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35DD8AC" w14:textId="6EAE9ED7" w:rsidR="008F225F" w:rsidRPr="003F77AB" w:rsidRDefault="008F225F" w:rsidP="008F225F">
      <w:pPr>
        <w:keepNext/>
        <w:ind w:firstLine="709"/>
        <w:jc w:val="right"/>
        <w:rPr>
          <w:rFonts w:ascii="Times New Roman" w:eastAsia="Times New Roman" w:hAnsi="Times New Roman" w:cs="Times New Roman"/>
          <w:b/>
          <w:sz w:val="24"/>
          <w:szCs w:val="24"/>
        </w:rPr>
      </w:pPr>
      <w:bookmarkStart w:id="0" w:name="_Toc84499257"/>
      <w:r w:rsidRPr="003F77AB">
        <w:rPr>
          <w:rFonts w:ascii="Times New Roman" w:eastAsia="Times New Roman" w:hAnsi="Times New Roman" w:cs="Times New Roman"/>
          <w:b/>
          <w:sz w:val="24"/>
          <w:szCs w:val="24"/>
        </w:rPr>
        <w:t xml:space="preserve">ПРИЛОЖЕНИЕ </w:t>
      </w:r>
      <w:r w:rsidR="002D0503" w:rsidRPr="003F77AB">
        <w:rPr>
          <w:rFonts w:ascii="Times New Roman" w:eastAsia="Times New Roman" w:hAnsi="Times New Roman" w:cs="Times New Roman"/>
          <w:b/>
          <w:sz w:val="24"/>
          <w:szCs w:val="24"/>
        </w:rPr>
        <w:t>1</w:t>
      </w:r>
    </w:p>
    <w:p w14:paraId="415E2AB3" w14:textId="41A877D7" w:rsidR="00042DF5" w:rsidRPr="003F77AB" w:rsidRDefault="008F225F" w:rsidP="00042DF5">
      <w:pPr>
        <w:keepNext/>
        <w:jc w:val="right"/>
        <w:outlineLvl w:val="0"/>
        <w:rPr>
          <w:rFonts w:ascii="Times New Roman" w:eastAsia="Times New Roman" w:hAnsi="Times New Roman" w:cs="Times New Roman"/>
          <w:b/>
          <w:bCs/>
          <w:kern w:val="32"/>
          <w:sz w:val="24"/>
          <w:szCs w:val="24"/>
          <w:lang w:eastAsia="x-none"/>
        </w:rPr>
      </w:pPr>
      <w:bookmarkStart w:id="1" w:name="_Toc150695619"/>
      <w:r w:rsidRPr="003F77AB">
        <w:rPr>
          <w:rFonts w:ascii="Times New Roman" w:eastAsia="Times New Roman" w:hAnsi="Times New Roman" w:cs="Times New Roman"/>
          <w:b/>
          <w:bCs/>
          <w:kern w:val="32"/>
          <w:sz w:val="24"/>
          <w:szCs w:val="24"/>
          <w:lang w:eastAsia="x-none"/>
        </w:rPr>
        <w:t xml:space="preserve">к </w:t>
      </w:r>
      <w:r w:rsidR="00D37EAF" w:rsidRPr="003F77AB">
        <w:rPr>
          <w:rFonts w:ascii="Times New Roman" w:eastAsia="Times New Roman" w:hAnsi="Times New Roman" w:cs="Times New Roman"/>
          <w:b/>
          <w:bCs/>
          <w:kern w:val="32"/>
          <w:sz w:val="24"/>
          <w:szCs w:val="24"/>
          <w:lang w:eastAsia="x-none"/>
        </w:rPr>
        <w:t>ПОП-П</w:t>
      </w:r>
      <w:r w:rsidRPr="003F77AB">
        <w:rPr>
          <w:rFonts w:ascii="Times New Roman" w:eastAsia="Times New Roman" w:hAnsi="Times New Roman" w:cs="Times New Roman"/>
          <w:b/>
          <w:bCs/>
          <w:kern w:val="32"/>
          <w:sz w:val="24"/>
          <w:szCs w:val="24"/>
          <w:lang w:eastAsia="x-none"/>
        </w:rPr>
        <w:t xml:space="preserve"> по профессии </w:t>
      </w:r>
      <w:bookmarkEnd w:id="1"/>
    </w:p>
    <w:p w14:paraId="38BDFED2" w14:textId="5498EDD1" w:rsidR="008F578C" w:rsidRPr="003F77AB" w:rsidRDefault="00042DF5" w:rsidP="00042DF5">
      <w:pPr>
        <w:keepNext/>
        <w:jc w:val="right"/>
        <w:outlineLvl w:val="0"/>
        <w:rPr>
          <w:rFonts w:ascii="Times New Roman" w:eastAsia="Times New Roman" w:hAnsi="Times New Roman" w:cs="Times New Roman"/>
          <w:b/>
          <w:bCs/>
          <w:kern w:val="32"/>
          <w:sz w:val="24"/>
          <w:szCs w:val="24"/>
          <w:lang w:eastAsia="x-none"/>
        </w:rPr>
      </w:pPr>
      <w:r w:rsidRPr="003F77AB">
        <w:rPr>
          <w:rFonts w:ascii="Times New Roman" w:eastAsia="Times New Roman" w:hAnsi="Times New Roman" w:cs="Times New Roman"/>
          <w:b/>
          <w:bCs/>
          <w:kern w:val="32"/>
          <w:sz w:val="24"/>
          <w:szCs w:val="24"/>
          <w:lang w:eastAsia="x-none"/>
        </w:rPr>
        <w:t>35.01.30 Машинист лесозаготовительных и трелевочных машин</w:t>
      </w:r>
    </w:p>
    <w:p w14:paraId="43FA2AF0" w14:textId="77777777" w:rsidR="008F578C" w:rsidRPr="003F77AB" w:rsidRDefault="008F578C" w:rsidP="004D41E5"/>
    <w:p w14:paraId="3BD51D45" w14:textId="7BB7AE3A" w:rsidR="00CD2973" w:rsidRPr="006E7FF4"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Default="00F53FDC" w:rsidP="00F53FDC">
      <w:pPr>
        <w:jc w:val="center"/>
        <w:rPr>
          <w:rFonts w:ascii="Times New Roman" w:hAnsi="Times New Roman" w:cs="Times New Roman"/>
          <w:sz w:val="24"/>
          <w:szCs w:val="24"/>
          <w:lang w:eastAsia="x-none"/>
        </w:rPr>
      </w:pPr>
    </w:p>
    <w:p w14:paraId="00291C3C" w14:textId="41FF4779" w:rsidR="00C7536E" w:rsidRPr="005F59C7" w:rsidRDefault="00F53FDC" w:rsidP="00F53FDC">
      <w:pPr>
        <w:jc w:val="center"/>
        <w:rPr>
          <w:rFonts w:ascii="Times New Roman" w:hAnsi="Times New Roman" w:cs="Times New Roman"/>
          <w:sz w:val="24"/>
          <w:szCs w:val="24"/>
          <w:lang w:val="x-none" w:eastAsia="x-none"/>
        </w:rPr>
      </w:pPr>
      <w:r>
        <w:rPr>
          <w:rFonts w:ascii="Times New Roman" w:hAnsi="Times New Roman" w:cs="Times New Roman"/>
          <w:sz w:val="24"/>
          <w:szCs w:val="24"/>
          <w:lang w:eastAsia="x-none"/>
        </w:rPr>
        <w:t>ОГЛАВЛЕНИЕ</w:t>
      </w:r>
    </w:p>
    <w:p w14:paraId="61A5AF26" w14:textId="02EAAE94" w:rsidR="003F77AB" w:rsidRDefault="00896BB3">
      <w:pPr>
        <w:pStyle w:val="14"/>
        <w:rPr>
          <w:rFonts w:asciiTheme="minorHAnsi" w:eastAsiaTheme="minorEastAsia" w:hAnsiTheme="minorHAnsi" w:cstheme="minorBidi"/>
          <w:b w:val="0"/>
          <w:bCs w:val="0"/>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72046510" w:history="1">
        <w:r w:rsidR="003F77AB" w:rsidRPr="00031B40">
          <w:rPr>
            <w:rStyle w:val="af0"/>
          </w:rPr>
          <w:t>«ПМ.01 УПРАВЛЕНИЕ ПОГРУЗОЧНЫМИ МАШИНАМИ ИЛИ КРАНАМИ, САМОХОДНЫМИ ПОГРУЗЧИКАМИ РАЗЛИЧНЫХ КОНСТРУКЦИЙ, ИХ ТЕХНИЧЕСКОЕ ОБСЛУЖИВАНИЕ И РЕМОНТ»</w:t>
        </w:r>
        <w:r w:rsidR="003F77AB">
          <w:rPr>
            <w:webHidden/>
          </w:rPr>
          <w:tab/>
        </w:r>
        <w:r w:rsidR="003F77AB">
          <w:rPr>
            <w:webHidden/>
          </w:rPr>
          <w:fldChar w:fldCharType="begin"/>
        </w:r>
        <w:r w:rsidR="003F77AB">
          <w:rPr>
            <w:webHidden/>
          </w:rPr>
          <w:instrText xml:space="preserve"> PAGEREF _Toc172046510 \h </w:instrText>
        </w:r>
        <w:r w:rsidR="003F77AB">
          <w:rPr>
            <w:webHidden/>
          </w:rPr>
        </w:r>
        <w:r w:rsidR="003F77AB">
          <w:rPr>
            <w:webHidden/>
          </w:rPr>
          <w:fldChar w:fldCharType="separate"/>
        </w:r>
        <w:r w:rsidR="009059ED">
          <w:rPr>
            <w:webHidden/>
          </w:rPr>
          <w:t>2</w:t>
        </w:r>
        <w:r w:rsidR="003F77AB">
          <w:rPr>
            <w:webHidden/>
          </w:rPr>
          <w:fldChar w:fldCharType="end"/>
        </w:r>
      </w:hyperlink>
    </w:p>
    <w:p w14:paraId="2C3D252A" w14:textId="6F3E851B" w:rsidR="003F77AB" w:rsidRDefault="003F77AB">
      <w:pPr>
        <w:pStyle w:val="14"/>
        <w:rPr>
          <w:rFonts w:asciiTheme="minorHAnsi" w:eastAsiaTheme="minorEastAsia" w:hAnsiTheme="minorHAnsi" w:cstheme="minorBidi"/>
          <w:b w:val="0"/>
          <w:bCs w:val="0"/>
          <w:lang w:eastAsia="ru-RU"/>
        </w:rPr>
      </w:pPr>
      <w:hyperlink w:anchor="_Toc172046511" w:history="1">
        <w:r w:rsidRPr="00031B40">
          <w:rPr>
            <w:rStyle w:val="af0"/>
          </w:rPr>
          <w:t>«ПМ.02 УПРАВЛЕНИЕ ТРЕЛЕВОЧНЫМИ МАШИНАМИ РАЗЛИЧНЫХ КОНСТРУКЦИЙ, ИХ ТЕХНИЧЕСКОЕ ОБСЛУЖИВАНИЕ И РЕМОНТ»</w:t>
        </w:r>
        <w:r>
          <w:rPr>
            <w:webHidden/>
          </w:rPr>
          <w:tab/>
        </w:r>
        <w:r>
          <w:rPr>
            <w:webHidden/>
          </w:rPr>
          <w:fldChar w:fldCharType="begin"/>
        </w:r>
        <w:r>
          <w:rPr>
            <w:webHidden/>
          </w:rPr>
          <w:instrText xml:space="preserve"> PAGEREF _Toc172046511 \h </w:instrText>
        </w:r>
        <w:r>
          <w:rPr>
            <w:webHidden/>
          </w:rPr>
        </w:r>
        <w:r>
          <w:rPr>
            <w:webHidden/>
          </w:rPr>
          <w:fldChar w:fldCharType="separate"/>
        </w:r>
        <w:r w:rsidR="009059ED">
          <w:rPr>
            <w:webHidden/>
          </w:rPr>
          <w:t>11</w:t>
        </w:r>
        <w:r>
          <w:rPr>
            <w:webHidden/>
          </w:rPr>
          <w:fldChar w:fldCharType="end"/>
        </w:r>
      </w:hyperlink>
    </w:p>
    <w:p w14:paraId="40C7865D" w14:textId="652F7A32" w:rsidR="003F77AB" w:rsidRDefault="003F77AB">
      <w:pPr>
        <w:pStyle w:val="14"/>
        <w:rPr>
          <w:rFonts w:asciiTheme="minorHAnsi" w:eastAsiaTheme="minorEastAsia" w:hAnsiTheme="minorHAnsi" w:cstheme="minorBidi"/>
          <w:b w:val="0"/>
          <w:bCs w:val="0"/>
          <w:lang w:eastAsia="ru-RU"/>
        </w:rPr>
      </w:pPr>
      <w:hyperlink w:anchor="_Toc172046512" w:history="1">
        <w:r w:rsidRPr="00031B40">
          <w:rPr>
            <w:rStyle w:val="af0"/>
          </w:rPr>
          <w:t>«ПМ.03 УПРАВЛЕНИЕ ЛЕСОЗАГОТОВИТЕЛЬНЫМИ МАШИНАМИ РАЗЛИЧНЫХ КОНСТРУКЦИЙ, ИХ ТЕХНИЧЕСКОЕ ОБСЛУЖИВАНИЕ И РЕМОНТ»</w:t>
        </w:r>
        <w:r>
          <w:rPr>
            <w:webHidden/>
          </w:rPr>
          <w:tab/>
        </w:r>
        <w:r>
          <w:rPr>
            <w:webHidden/>
          </w:rPr>
          <w:fldChar w:fldCharType="begin"/>
        </w:r>
        <w:r>
          <w:rPr>
            <w:webHidden/>
          </w:rPr>
          <w:instrText xml:space="preserve"> PAGEREF _Toc172046512 \h </w:instrText>
        </w:r>
        <w:r>
          <w:rPr>
            <w:webHidden/>
          </w:rPr>
        </w:r>
        <w:r>
          <w:rPr>
            <w:webHidden/>
          </w:rPr>
          <w:fldChar w:fldCharType="separate"/>
        </w:r>
        <w:r w:rsidR="009059ED">
          <w:rPr>
            <w:webHidden/>
          </w:rPr>
          <w:t>20</w:t>
        </w:r>
        <w:r>
          <w:rPr>
            <w:webHidden/>
          </w:rPr>
          <w:fldChar w:fldCharType="end"/>
        </w:r>
      </w:hyperlink>
    </w:p>
    <w:p w14:paraId="417A69EA" w14:textId="46B07BCC" w:rsidR="003F77AB" w:rsidRDefault="003F77AB">
      <w:pPr>
        <w:pStyle w:val="14"/>
        <w:rPr>
          <w:rFonts w:asciiTheme="minorHAnsi" w:eastAsiaTheme="minorEastAsia" w:hAnsiTheme="minorHAnsi" w:cstheme="minorBidi"/>
          <w:b w:val="0"/>
          <w:bCs w:val="0"/>
          <w:lang w:eastAsia="ru-RU"/>
        </w:rPr>
      </w:pPr>
      <w:hyperlink w:anchor="_Toc172046513" w:history="1">
        <w:r w:rsidRPr="00031B40">
          <w:rPr>
            <w:rStyle w:val="af0"/>
          </w:rPr>
          <w:t>«ПМ.04 УПРАВЛЕНИЕ ТРАКТОРАМИ, ТЯГАЧАМИ И СПЛОТОЧНЫМИ АГРЕГАТАМИ РАЗЛИЧНЫХ КОНСТРУКЦИЙ, ИХ ТЕХНИЧЕСКОЕ ОБСЛУЖИВАНИЕ И РЕМОНТ»</w:t>
        </w:r>
        <w:r>
          <w:rPr>
            <w:webHidden/>
          </w:rPr>
          <w:tab/>
        </w:r>
        <w:r>
          <w:rPr>
            <w:webHidden/>
          </w:rPr>
          <w:fldChar w:fldCharType="begin"/>
        </w:r>
        <w:r>
          <w:rPr>
            <w:webHidden/>
          </w:rPr>
          <w:instrText xml:space="preserve"> PAGEREF _Toc172046513 \h </w:instrText>
        </w:r>
        <w:r>
          <w:rPr>
            <w:webHidden/>
          </w:rPr>
        </w:r>
        <w:r>
          <w:rPr>
            <w:webHidden/>
          </w:rPr>
          <w:fldChar w:fldCharType="separate"/>
        </w:r>
        <w:r w:rsidR="009059ED">
          <w:rPr>
            <w:webHidden/>
          </w:rPr>
          <w:t>29</w:t>
        </w:r>
        <w:r>
          <w:rPr>
            <w:webHidden/>
          </w:rPr>
          <w:fldChar w:fldCharType="end"/>
        </w:r>
      </w:hyperlink>
    </w:p>
    <w:p w14:paraId="15516DDC" w14:textId="103DFE77" w:rsidR="00CD2973"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38970F8B" w14:textId="163C2B01" w:rsidR="00502F97" w:rsidRDefault="00502F97" w:rsidP="00CD2973">
      <w:pPr>
        <w:jc w:val="center"/>
        <w:rPr>
          <w:rFonts w:ascii="Times New Roman" w:hAnsi="Times New Roman" w:cs="Times New Roman"/>
          <w:b/>
          <w:i/>
          <w:sz w:val="24"/>
          <w:szCs w:val="24"/>
        </w:rPr>
      </w:pPr>
    </w:p>
    <w:p w14:paraId="1D4A813C" w14:textId="4E4C934B" w:rsidR="00502F97" w:rsidRDefault="00502F97" w:rsidP="00CD2973">
      <w:pPr>
        <w:jc w:val="center"/>
        <w:rPr>
          <w:rFonts w:ascii="Times New Roman" w:hAnsi="Times New Roman" w:cs="Times New Roman"/>
          <w:b/>
          <w:i/>
          <w:sz w:val="24"/>
          <w:szCs w:val="24"/>
        </w:rPr>
      </w:pPr>
    </w:p>
    <w:p w14:paraId="6ABB7C6F" w14:textId="35A1A683" w:rsidR="00502F97" w:rsidRDefault="00502F97" w:rsidP="00CD2973">
      <w:pPr>
        <w:jc w:val="center"/>
        <w:rPr>
          <w:rFonts w:ascii="Times New Roman" w:hAnsi="Times New Roman" w:cs="Times New Roman"/>
          <w:b/>
          <w:i/>
          <w:sz w:val="24"/>
          <w:szCs w:val="24"/>
        </w:rPr>
      </w:pPr>
    </w:p>
    <w:p w14:paraId="157DB08E" w14:textId="11EAFD92" w:rsidR="00502F97" w:rsidRDefault="00502F97" w:rsidP="00CD2973">
      <w:pPr>
        <w:jc w:val="center"/>
        <w:rPr>
          <w:rFonts w:ascii="Times New Roman" w:hAnsi="Times New Roman" w:cs="Times New Roman"/>
          <w:b/>
          <w:i/>
          <w:sz w:val="24"/>
          <w:szCs w:val="24"/>
        </w:rPr>
      </w:pPr>
    </w:p>
    <w:p w14:paraId="7F0E968A" w14:textId="6DB2176D" w:rsidR="00502F97" w:rsidRDefault="00502F97" w:rsidP="00CD2973">
      <w:pPr>
        <w:jc w:val="center"/>
        <w:rPr>
          <w:rFonts w:ascii="Times New Roman" w:hAnsi="Times New Roman" w:cs="Times New Roman"/>
          <w:b/>
          <w:i/>
          <w:sz w:val="24"/>
          <w:szCs w:val="24"/>
        </w:rPr>
      </w:pPr>
    </w:p>
    <w:p w14:paraId="6439B4FE" w14:textId="77777777" w:rsidR="00502F97" w:rsidRDefault="00502F97" w:rsidP="00CD2973">
      <w:pPr>
        <w:jc w:val="center"/>
        <w:rPr>
          <w:rFonts w:ascii="Times New Roman" w:hAnsi="Times New Roman" w:cs="Times New Roman"/>
          <w:b/>
          <w:i/>
          <w:sz w:val="24"/>
          <w:szCs w:val="24"/>
        </w:rPr>
      </w:pPr>
    </w:p>
    <w:p w14:paraId="713A0927" w14:textId="5A7E0338" w:rsidR="008018C7" w:rsidRDefault="008018C7" w:rsidP="00CD2973">
      <w:pPr>
        <w:jc w:val="center"/>
        <w:rPr>
          <w:rFonts w:ascii="Times New Roman" w:hAnsi="Times New Roman" w:cs="Times New Roman"/>
          <w:b/>
          <w:i/>
          <w:sz w:val="24"/>
          <w:szCs w:val="24"/>
        </w:rPr>
      </w:pPr>
    </w:p>
    <w:p w14:paraId="2F4E6478" w14:textId="6D71235C" w:rsidR="008018C7" w:rsidRDefault="008018C7" w:rsidP="00CD2973">
      <w:pPr>
        <w:jc w:val="center"/>
        <w:rPr>
          <w:rFonts w:ascii="Times New Roman" w:hAnsi="Times New Roman" w:cs="Times New Roman"/>
          <w:b/>
          <w:i/>
          <w:sz w:val="24"/>
          <w:szCs w:val="24"/>
        </w:rPr>
      </w:pPr>
    </w:p>
    <w:p w14:paraId="28668379" w14:textId="2BBC2841" w:rsidR="008018C7" w:rsidRDefault="008018C7" w:rsidP="00CD2973">
      <w:pPr>
        <w:jc w:val="center"/>
        <w:rPr>
          <w:rFonts w:ascii="Times New Roman" w:hAnsi="Times New Roman" w:cs="Times New Roman"/>
          <w:b/>
          <w:i/>
          <w:sz w:val="24"/>
          <w:szCs w:val="24"/>
        </w:rPr>
      </w:pPr>
    </w:p>
    <w:p w14:paraId="3CEFF98C" w14:textId="5D454EF1" w:rsidR="008018C7" w:rsidRDefault="008018C7" w:rsidP="003F77AB">
      <w:pPr>
        <w:rPr>
          <w:rFonts w:ascii="Times New Roman" w:hAnsi="Times New Roman" w:cs="Times New Roman"/>
          <w:b/>
          <w:i/>
          <w:sz w:val="24"/>
          <w:szCs w:val="24"/>
        </w:rPr>
      </w:pPr>
    </w:p>
    <w:p w14:paraId="46F260A5" w14:textId="5B7285C3" w:rsidR="008018C7" w:rsidRDefault="008018C7" w:rsidP="00CD2973">
      <w:pPr>
        <w:jc w:val="center"/>
        <w:rPr>
          <w:rFonts w:ascii="Times New Roman" w:hAnsi="Times New Roman" w:cs="Times New Roman"/>
          <w:b/>
          <w:i/>
          <w:sz w:val="24"/>
          <w:szCs w:val="24"/>
        </w:rPr>
      </w:pPr>
    </w:p>
    <w:p w14:paraId="5382724A" w14:textId="77777777" w:rsidR="008018C7" w:rsidRPr="005F59C7" w:rsidRDefault="008018C7" w:rsidP="00CD2973">
      <w:pPr>
        <w:jc w:val="center"/>
        <w:rPr>
          <w:rFonts w:ascii="Times New Roman" w:hAnsi="Times New Roman" w:cs="Times New Roman"/>
          <w:b/>
          <w:i/>
          <w:sz w:val="24"/>
          <w:szCs w:val="24"/>
        </w:rPr>
      </w:pPr>
    </w:p>
    <w:p w14:paraId="6FF0472B" w14:textId="5E56D2B1" w:rsidR="00CD2973" w:rsidRPr="00F53FDC" w:rsidRDefault="008018C7"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042DF5">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76A94161" w14:textId="77777777" w:rsidR="006E7FF4" w:rsidRDefault="006E7FF4">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14:paraId="46DB3426" w14:textId="76D2B019" w:rsidR="00502F97" w:rsidRDefault="00502F97" w:rsidP="00502F97">
      <w:pPr>
        <w:jc w:val="right"/>
        <w:rPr>
          <w:rFonts w:ascii="Times New Roman" w:hAnsi="Times New Roman" w:cs="Times New Roman"/>
          <w:b/>
          <w:bCs/>
          <w:sz w:val="24"/>
          <w:szCs w:val="24"/>
        </w:rPr>
      </w:pPr>
      <w:bookmarkStart w:id="3" w:name="_Hlk172039234"/>
      <w:bookmarkStart w:id="4" w:name="_Hlk172033974"/>
      <w:r>
        <w:rPr>
          <w:rFonts w:ascii="Times New Roman" w:hAnsi="Times New Roman" w:cs="Times New Roman"/>
          <w:b/>
          <w:bCs/>
          <w:sz w:val="24"/>
          <w:szCs w:val="24"/>
        </w:rPr>
        <w:lastRenderedPageBreak/>
        <w:t>Приложение 1.1</w:t>
      </w:r>
    </w:p>
    <w:p w14:paraId="408B7A94" w14:textId="58006F85" w:rsidR="00042DF5" w:rsidRPr="00042DF5" w:rsidRDefault="00502F97" w:rsidP="00042DF5">
      <w:pPr>
        <w:jc w:val="right"/>
        <w:rPr>
          <w:rFonts w:ascii="Times New Roman" w:hAnsi="Times New Roman" w:cs="Times New Roman"/>
          <w:b/>
          <w:bCs/>
          <w:sz w:val="24"/>
          <w:szCs w:val="24"/>
        </w:rPr>
      </w:pPr>
      <w:r>
        <w:rPr>
          <w:rFonts w:ascii="Times New Roman" w:hAnsi="Times New Roman" w:cs="Times New Roman"/>
          <w:b/>
          <w:bCs/>
          <w:sz w:val="24"/>
          <w:szCs w:val="24"/>
        </w:rPr>
        <w:t xml:space="preserve">к </w:t>
      </w:r>
      <w:r w:rsidR="00D37EAF">
        <w:rPr>
          <w:rFonts w:ascii="Times New Roman" w:hAnsi="Times New Roman" w:cs="Times New Roman"/>
          <w:b/>
          <w:bCs/>
          <w:sz w:val="24"/>
          <w:szCs w:val="24"/>
        </w:rPr>
        <w:t>ПОП-П</w:t>
      </w:r>
      <w:r>
        <w:rPr>
          <w:rFonts w:ascii="Times New Roman" w:hAnsi="Times New Roman" w:cs="Times New Roman"/>
          <w:b/>
          <w:bCs/>
          <w:sz w:val="24"/>
          <w:szCs w:val="24"/>
        </w:rPr>
        <w:t xml:space="preserve"> по профессии</w:t>
      </w:r>
    </w:p>
    <w:p w14:paraId="12B2A2FA" w14:textId="41EA63B8" w:rsidR="00502F97" w:rsidRPr="00042DF5" w:rsidRDefault="00042DF5" w:rsidP="00042DF5">
      <w:pPr>
        <w:jc w:val="right"/>
        <w:rPr>
          <w:rFonts w:ascii="Times New Roman" w:hAnsi="Times New Roman" w:cs="Times New Roman"/>
          <w:b/>
          <w:bCs/>
          <w:sz w:val="24"/>
          <w:szCs w:val="24"/>
        </w:rPr>
      </w:pPr>
      <w:r w:rsidRPr="00042DF5">
        <w:rPr>
          <w:rFonts w:ascii="Times New Roman" w:hAnsi="Times New Roman" w:cs="Times New Roman"/>
          <w:b/>
          <w:bCs/>
          <w:sz w:val="24"/>
          <w:szCs w:val="24"/>
        </w:rPr>
        <w:t>35.01.30 Машинист лесозаготовительных и трелевочных машин</w:t>
      </w: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1AE463F3"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62499A62" w14:textId="75BE2F6F" w:rsidR="00CD2973" w:rsidRPr="00042DF5" w:rsidRDefault="00042DF5" w:rsidP="006E7FF4">
      <w:pPr>
        <w:pStyle w:val="1"/>
        <w:rPr>
          <w:sz w:val="22"/>
          <w:szCs w:val="22"/>
        </w:rPr>
      </w:pPr>
      <w:bookmarkStart w:id="5" w:name="_Toc150695621"/>
      <w:bookmarkStart w:id="6" w:name="_Toc150695786"/>
      <w:bookmarkStart w:id="7" w:name="_Toc172046510"/>
      <w:r w:rsidRPr="00042DF5">
        <w:rPr>
          <w:sz w:val="22"/>
          <w:szCs w:val="22"/>
        </w:rPr>
        <w:t>«ПМ.01 УПРАВЛЕНИЕ ПОГРУЗОЧНЫМИ МАШИНАМИ ИЛИ КРАНАМИ, САМОХОДНЫМИ ПОГРУЗЧИКАМИ РАЗЛИЧНЫХ КОНСТРУКЦИЙ, ИХ ТЕХНИЧЕСКОЕ ОБСЛУЖИВАНИЕ И РЕМОНТ»</w:t>
      </w:r>
      <w:bookmarkEnd w:id="5"/>
      <w:bookmarkEnd w:id="6"/>
      <w:bookmarkEnd w:id="7"/>
    </w:p>
    <w:p w14:paraId="41E9DB3F" w14:textId="600FBBAA" w:rsidR="00502F97" w:rsidRPr="00F53FDC" w:rsidRDefault="00502F97" w:rsidP="00F53FDC">
      <w:pPr>
        <w:spacing w:line="360" w:lineRule="auto"/>
        <w:jc w:val="center"/>
        <w:rPr>
          <w:rFonts w:ascii="Times New Roman" w:hAnsi="Times New Roman" w:cs="Times New Roman"/>
          <w:sz w:val="24"/>
          <w:szCs w:val="24"/>
        </w:rPr>
      </w:pPr>
    </w:p>
    <w:p w14:paraId="569F4FC8" w14:textId="2B3DF486" w:rsidR="00502F97" w:rsidRPr="00F53FDC" w:rsidRDefault="00502F97" w:rsidP="00F53FDC">
      <w:pPr>
        <w:spacing w:line="360" w:lineRule="auto"/>
        <w:jc w:val="center"/>
        <w:rPr>
          <w:rFonts w:ascii="Times New Roman" w:hAnsi="Times New Roman" w:cs="Times New Roman"/>
          <w:sz w:val="24"/>
          <w:szCs w:val="24"/>
        </w:rPr>
      </w:pPr>
    </w:p>
    <w:p w14:paraId="02DA7D2B" w14:textId="13BD8956" w:rsidR="00502F97" w:rsidRPr="00F53FDC" w:rsidRDefault="00502F97" w:rsidP="00F53FDC">
      <w:pPr>
        <w:spacing w:line="360" w:lineRule="auto"/>
        <w:jc w:val="center"/>
        <w:rPr>
          <w:rFonts w:ascii="Times New Roman" w:hAnsi="Times New Roman" w:cs="Times New Roman"/>
          <w:sz w:val="24"/>
          <w:szCs w:val="24"/>
        </w:rPr>
      </w:pPr>
    </w:p>
    <w:p w14:paraId="694A6A67" w14:textId="61169B7C" w:rsidR="00502F97" w:rsidRPr="00F53FDC" w:rsidRDefault="00502F97" w:rsidP="00F53FDC">
      <w:pPr>
        <w:spacing w:line="360" w:lineRule="auto"/>
        <w:jc w:val="center"/>
        <w:rPr>
          <w:rFonts w:ascii="Times New Roman" w:hAnsi="Times New Roman" w:cs="Times New Roman"/>
          <w:sz w:val="24"/>
          <w:szCs w:val="24"/>
        </w:rPr>
      </w:pPr>
    </w:p>
    <w:p w14:paraId="3B57E081" w14:textId="4DE287B8" w:rsidR="00502F97" w:rsidRPr="00F53FDC" w:rsidRDefault="00502F97" w:rsidP="00F53FDC">
      <w:pPr>
        <w:spacing w:line="360" w:lineRule="auto"/>
        <w:jc w:val="center"/>
        <w:rPr>
          <w:rFonts w:ascii="Times New Roman" w:hAnsi="Times New Roman" w:cs="Times New Roman"/>
          <w:sz w:val="24"/>
          <w:szCs w:val="24"/>
        </w:rPr>
      </w:pPr>
    </w:p>
    <w:p w14:paraId="067D8446" w14:textId="18483086" w:rsidR="00502F97" w:rsidRPr="00F53FDC" w:rsidRDefault="00502F97" w:rsidP="00F53FDC">
      <w:pPr>
        <w:spacing w:line="360" w:lineRule="auto"/>
        <w:jc w:val="center"/>
        <w:rPr>
          <w:rFonts w:ascii="Times New Roman" w:hAnsi="Times New Roman" w:cs="Times New Roman"/>
          <w:sz w:val="24"/>
          <w:szCs w:val="24"/>
        </w:rPr>
      </w:pPr>
    </w:p>
    <w:p w14:paraId="247A35E9" w14:textId="7F72EC14" w:rsidR="00502F97" w:rsidRPr="00F53FDC" w:rsidRDefault="00502F97" w:rsidP="00F53FDC">
      <w:pPr>
        <w:spacing w:line="360" w:lineRule="auto"/>
        <w:jc w:val="center"/>
        <w:rPr>
          <w:rFonts w:ascii="Times New Roman" w:hAnsi="Times New Roman" w:cs="Times New Roman"/>
          <w:sz w:val="24"/>
          <w:szCs w:val="24"/>
        </w:rPr>
      </w:pPr>
    </w:p>
    <w:p w14:paraId="76D7C38F" w14:textId="4E762E5F" w:rsidR="00502F97" w:rsidRPr="00F53FDC" w:rsidRDefault="00502F97" w:rsidP="00F53FDC">
      <w:pPr>
        <w:spacing w:line="360" w:lineRule="auto"/>
        <w:jc w:val="center"/>
        <w:rPr>
          <w:rFonts w:ascii="Times New Roman" w:hAnsi="Times New Roman" w:cs="Times New Roman"/>
          <w:sz w:val="24"/>
          <w:szCs w:val="24"/>
        </w:rPr>
      </w:pPr>
    </w:p>
    <w:p w14:paraId="26DDE23B" w14:textId="77777777" w:rsidR="00502F97" w:rsidRPr="00F53FDC" w:rsidRDefault="00502F97" w:rsidP="00F53FDC">
      <w:pPr>
        <w:spacing w:line="360" w:lineRule="auto"/>
        <w:jc w:val="center"/>
        <w:rPr>
          <w:rFonts w:ascii="Times New Roman" w:hAnsi="Times New Roman" w:cs="Times New Roman"/>
          <w:sz w:val="24"/>
          <w:szCs w:val="24"/>
        </w:rPr>
      </w:pPr>
    </w:p>
    <w:p w14:paraId="0E85E081" w14:textId="367F7151" w:rsidR="00502F97" w:rsidRPr="00F53FDC" w:rsidRDefault="00502F97" w:rsidP="00F53FDC">
      <w:pPr>
        <w:spacing w:line="360" w:lineRule="auto"/>
        <w:jc w:val="center"/>
        <w:rPr>
          <w:rFonts w:ascii="Times New Roman" w:hAnsi="Times New Roman" w:cs="Times New Roman"/>
          <w:sz w:val="24"/>
          <w:szCs w:val="24"/>
        </w:rPr>
      </w:pPr>
    </w:p>
    <w:p w14:paraId="522AF655" w14:textId="4C229FCD" w:rsidR="00502F97" w:rsidRPr="00F53FDC" w:rsidRDefault="00502F97" w:rsidP="00F53FDC">
      <w:pPr>
        <w:spacing w:line="360" w:lineRule="auto"/>
        <w:jc w:val="center"/>
        <w:rPr>
          <w:rFonts w:ascii="Times New Roman" w:hAnsi="Times New Roman" w:cs="Times New Roman"/>
          <w:sz w:val="24"/>
          <w:szCs w:val="24"/>
        </w:rPr>
      </w:pPr>
    </w:p>
    <w:p w14:paraId="67595370" w14:textId="66669932" w:rsidR="00502F97" w:rsidRPr="00F53FDC" w:rsidRDefault="00502F97" w:rsidP="00F53FDC">
      <w:pPr>
        <w:spacing w:line="360" w:lineRule="auto"/>
        <w:jc w:val="center"/>
        <w:rPr>
          <w:rFonts w:ascii="Times New Roman" w:hAnsi="Times New Roman" w:cs="Times New Roman"/>
          <w:sz w:val="24"/>
          <w:szCs w:val="24"/>
        </w:rPr>
      </w:pPr>
    </w:p>
    <w:p w14:paraId="090FF9E5" w14:textId="1E6817EA" w:rsidR="00502F97" w:rsidRPr="00F53FDC" w:rsidRDefault="00502F97" w:rsidP="00F53FDC">
      <w:pPr>
        <w:spacing w:line="360" w:lineRule="auto"/>
        <w:jc w:val="center"/>
        <w:rPr>
          <w:rFonts w:ascii="Times New Roman" w:hAnsi="Times New Roman" w:cs="Times New Roman"/>
          <w:sz w:val="24"/>
          <w:szCs w:val="24"/>
        </w:rPr>
      </w:pPr>
    </w:p>
    <w:p w14:paraId="1A6A1C57" w14:textId="771B64CF" w:rsidR="00502F97" w:rsidRPr="00F53FDC" w:rsidRDefault="00502F97" w:rsidP="00F53FDC">
      <w:pPr>
        <w:spacing w:line="360" w:lineRule="auto"/>
        <w:jc w:val="center"/>
        <w:rPr>
          <w:rFonts w:ascii="Times New Roman" w:hAnsi="Times New Roman" w:cs="Times New Roman"/>
          <w:sz w:val="24"/>
          <w:szCs w:val="24"/>
        </w:rPr>
      </w:pPr>
    </w:p>
    <w:p w14:paraId="4DF11363" w14:textId="4533822B" w:rsidR="00F53FDC" w:rsidRPr="00F53FDC" w:rsidRDefault="00F53FDC"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042DF5">
        <w:rPr>
          <w:rFonts w:ascii="Times New Roman" w:hAnsi="Times New Roman" w:cs="Times New Roman"/>
          <w:b/>
          <w:bCs/>
          <w:sz w:val="24"/>
          <w:szCs w:val="24"/>
        </w:rPr>
        <w:t>4</w:t>
      </w:r>
      <w:r w:rsidRPr="00F53FDC">
        <w:rPr>
          <w:rFonts w:ascii="Times New Roman" w:hAnsi="Times New Roman" w:cs="Times New Roman"/>
          <w:b/>
          <w:bCs/>
          <w:sz w:val="24"/>
          <w:szCs w:val="24"/>
        </w:rPr>
        <w:t>г.</w:t>
      </w:r>
    </w:p>
    <w:p w14:paraId="70F752F4" w14:textId="41B9B345" w:rsidR="00B766E1" w:rsidRDefault="00B766E1">
      <w:pPr>
        <w:rPr>
          <w:rFonts w:ascii="Times New Roman" w:eastAsia="Times New Roman" w:hAnsi="Times New Roman" w:cs="Times New Roman"/>
          <w:b/>
          <w:bCs/>
          <w:kern w:val="36"/>
          <w:sz w:val="24"/>
          <w:szCs w:val="24"/>
          <w:lang w:eastAsia="ru-RU"/>
        </w:rPr>
      </w:pPr>
      <w:r>
        <w:br w:type="page"/>
      </w:r>
    </w:p>
    <w:p w14:paraId="0C1F2986" w14:textId="40C3C0F4" w:rsidR="00502F97" w:rsidRPr="00B766E1" w:rsidRDefault="00B766E1" w:rsidP="00B766E1">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0CE296F" w14:textId="7018442A" w:rsidR="00B766E1" w:rsidRDefault="00B766E1" w:rsidP="00B766E1"/>
    <w:p w14:paraId="1ADF7FE4" w14:textId="5D1CBB89" w:rsidR="00B766E1" w:rsidRDefault="00B766E1">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0B3A164A" w14:textId="18311993" w:rsidR="00B766E1" w:rsidRPr="00B766E1" w:rsidRDefault="00B766E1" w:rsidP="006B27EF">
      <w:pPr>
        <w:pStyle w:val="21"/>
        <w:rPr>
          <w:rFonts w:asciiTheme="minorHAnsi" w:eastAsiaTheme="minorEastAsia" w:hAnsiTheme="minorHAnsi" w:cstheme="minorBidi"/>
          <w:sz w:val="22"/>
          <w:szCs w:val="22"/>
        </w:rPr>
      </w:pPr>
      <w:hyperlink w:anchor="_Toc156820310" w:history="1">
        <w:r w:rsidRPr="00B766E1">
          <w:rPr>
            <w:rStyle w:val="af0"/>
          </w:rPr>
          <w:t xml:space="preserve">1.1. Цель и место профессионального модуля </w:t>
        </w:r>
        <w:r w:rsidRPr="00042DF5">
          <w:rPr>
            <w:rStyle w:val="af0"/>
            <w:i/>
            <w:iCs/>
          </w:rPr>
          <w:t>«</w:t>
        </w:r>
        <w:r w:rsidR="00042DF5" w:rsidRPr="003F77AB">
          <w:rPr>
            <w:rStyle w:val="af0"/>
          </w:rPr>
          <w:t>ПМ.01</w:t>
        </w:r>
        <w:r w:rsidR="00A46914">
          <w:rPr>
            <w:rStyle w:val="af0"/>
            <w:i/>
            <w:iCs/>
          </w:rPr>
          <w:t xml:space="preserve"> </w:t>
        </w:r>
        <w:r w:rsidR="00042DF5" w:rsidRPr="00042DF5">
          <w:t>Управление погрузочными машинами или кранами, самоходными погрузчиками различных конструкций, их техническое обслуживание и ремонт</w:t>
        </w:r>
        <w:r w:rsidRPr="00042DF5">
          <w:rPr>
            <w:rStyle w:val="af0"/>
            <w:i/>
            <w:iCs/>
          </w:rPr>
          <w:t>»</w:t>
        </w:r>
        <w:r w:rsidRPr="00B766E1">
          <w:rPr>
            <w:rStyle w:val="af0"/>
          </w:rPr>
          <w:t xml:space="preserve">  в структуре образовательной программы</w:t>
        </w:r>
        <w:r w:rsidRPr="00B766E1">
          <w:rPr>
            <w:webHidden/>
          </w:rPr>
          <w:tab/>
        </w:r>
      </w:hyperlink>
    </w:p>
    <w:p w14:paraId="4E75BACC" w14:textId="4162212E" w:rsidR="00B766E1" w:rsidRPr="00B766E1" w:rsidRDefault="00B766E1" w:rsidP="006B27EF">
      <w:pPr>
        <w:pStyle w:val="21"/>
        <w:rPr>
          <w:rFonts w:asciiTheme="minorHAnsi" w:eastAsiaTheme="minorEastAsia" w:hAnsiTheme="minorHAnsi" w:cstheme="minorBidi"/>
          <w:i/>
          <w:iCs/>
          <w:sz w:val="22"/>
          <w:szCs w:val="22"/>
        </w:rPr>
      </w:pPr>
      <w:hyperlink w:anchor="_Toc156820311" w:history="1">
        <w:r w:rsidRPr="00B766E1">
          <w:rPr>
            <w:rStyle w:val="af0"/>
          </w:rPr>
          <w:t>1.2. Планируемые результаты освоения профессионального модуля</w:t>
        </w:r>
        <w:r w:rsidRPr="00B766E1">
          <w:rPr>
            <w:webHidden/>
          </w:rPr>
          <w:tab/>
        </w:r>
      </w:hyperlink>
    </w:p>
    <w:p w14:paraId="158BFA81" w14:textId="6C9FBC5F" w:rsidR="00B766E1" w:rsidRDefault="00B766E1">
      <w:pPr>
        <w:pStyle w:val="14"/>
        <w:rPr>
          <w:rFonts w:asciiTheme="minorHAnsi" w:eastAsiaTheme="minorEastAsia" w:hAnsiTheme="minorHAnsi" w:cstheme="minorBidi"/>
          <w:b w:val="0"/>
          <w:bCs w:val="0"/>
          <w:lang w:eastAsia="ru-RU"/>
        </w:rPr>
      </w:pPr>
      <w:hyperlink w:anchor="_Toc156820312" w:history="1">
        <w:r w:rsidRPr="00A9619D">
          <w:rPr>
            <w:rStyle w:val="af0"/>
          </w:rPr>
          <w:t>2. Структура и содержание профессионального модуля</w:t>
        </w:r>
        <w:r>
          <w:rPr>
            <w:webHidden/>
          </w:rPr>
          <w:tab/>
        </w:r>
      </w:hyperlink>
    </w:p>
    <w:p w14:paraId="3615EAE6" w14:textId="52D65008" w:rsidR="00B766E1" w:rsidRPr="00B766E1" w:rsidRDefault="00B766E1" w:rsidP="006B27EF">
      <w:pPr>
        <w:pStyle w:val="21"/>
        <w:rPr>
          <w:rFonts w:asciiTheme="minorHAnsi" w:eastAsiaTheme="minorEastAsia" w:hAnsiTheme="minorHAnsi" w:cstheme="minorBidi"/>
          <w:i/>
          <w:iCs/>
          <w:sz w:val="22"/>
          <w:szCs w:val="22"/>
        </w:rPr>
      </w:pPr>
      <w:hyperlink w:anchor="_Toc156820313" w:history="1">
        <w:r w:rsidRPr="00B766E1">
          <w:rPr>
            <w:rStyle w:val="af0"/>
          </w:rPr>
          <w:t>2.1. Трудоемкость освоения модуля</w:t>
        </w:r>
        <w:r w:rsidRPr="00B766E1">
          <w:rPr>
            <w:webHidden/>
          </w:rPr>
          <w:tab/>
        </w:r>
      </w:hyperlink>
    </w:p>
    <w:p w14:paraId="01E150B3" w14:textId="470A8079" w:rsidR="00B766E1" w:rsidRPr="00B766E1" w:rsidRDefault="00B766E1" w:rsidP="006B27EF">
      <w:pPr>
        <w:pStyle w:val="21"/>
        <w:rPr>
          <w:rFonts w:asciiTheme="minorHAnsi" w:eastAsiaTheme="minorEastAsia" w:hAnsiTheme="minorHAnsi" w:cstheme="minorBidi"/>
          <w:i/>
          <w:iCs/>
          <w:sz w:val="22"/>
          <w:szCs w:val="22"/>
        </w:rPr>
      </w:pPr>
      <w:hyperlink w:anchor="_Toc156820314" w:history="1">
        <w:r w:rsidRPr="00B766E1">
          <w:rPr>
            <w:rStyle w:val="af0"/>
          </w:rPr>
          <w:t>2.2. Структура профессионального модуля</w:t>
        </w:r>
        <w:r w:rsidRPr="00B766E1">
          <w:rPr>
            <w:webHidden/>
          </w:rPr>
          <w:tab/>
        </w:r>
      </w:hyperlink>
    </w:p>
    <w:p w14:paraId="3BE1A005" w14:textId="78EF7473" w:rsidR="00B766E1" w:rsidRPr="00B766E1" w:rsidRDefault="00B766E1" w:rsidP="006B27EF">
      <w:pPr>
        <w:pStyle w:val="21"/>
        <w:rPr>
          <w:rFonts w:asciiTheme="minorHAnsi" w:eastAsiaTheme="minorEastAsia" w:hAnsiTheme="minorHAnsi" w:cstheme="minorBidi"/>
          <w:i/>
          <w:iCs/>
          <w:sz w:val="22"/>
          <w:szCs w:val="22"/>
        </w:rPr>
      </w:pPr>
      <w:hyperlink w:anchor="_Toc156820315" w:history="1">
        <w:r w:rsidRPr="00B766E1">
          <w:rPr>
            <w:rStyle w:val="af0"/>
          </w:rPr>
          <w:t>2.3. Примерное содержание профессионального модуля</w:t>
        </w:r>
        <w:r w:rsidRPr="00B766E1">
          <w:rPr>
            <w:webHidden/>
          </w:rPr>
          <w:tab/>
        </w:r>
      </w:hyperlink>
    </w:p>
    <w:p w14:paraId="59C4B41D" w14:textId="15535F75" w:rsidR="00B766E1" w:rsidRPr="00B766E1" w:rsidRDefault="00B766E1" w:rsidP="006B27EF">
      <w:pPr>
        <w:pStyle w:val="21"/>
        <w:rPr>
          <w:rFonts w:asciiTheme="minorHAnsi" w:eastAsiaTheme="minorEastAsia" w:hAnsiTheme="minorHAnsi" w:cstheme="minorBidi"/>
          <w:i/>
          <w:iCs/>
          <w:sz w:val="22"/>
          <w:szCs w:val="22"/>
        </w:rPr>
      </w:pPr>
      <w:hyperlink w:anchor="_Toc156820316" w:history="1">
        <w:r w:rsidRPr="00B766E1">
          <w:rPr>
            <w:rStyle w:val="af0"/>
          </w:rPr>
          <w:t>2.4. Курсовой проект (работа) (для специальностей СПО, если предусмотрено)</w:t>
        </w:r>
        <w:r w:rsidRPr="00B766E1">
          <w:rPr>
            <w:webHidden/>
          </w:rPr>
          <w:tab/>
        </w:r>
      </w:hyperlink>
    </w:p>
    <w:p w14:paraId="6A3E9446" w14:textId="3A81D2C3" w:rsidR="00B766E1" w:rsidRDefault="00B766E1">
      <w:pPr>
        <w:pStyle w:val="14"/>
        <w:rPr>
          <w:rFonts w:asciiTheme="minorHAnsi" w:eastAsiaTheme="minorEastAsia" w:hAnsiTheme="minorHAnsi" w:cstheme="minorBidi"/>
          <w:b w:val="0"/>
          <w:bCs w:val="0"/>
          <w:lang w:eastAsia="ru-RU"/>
        </w:rPr>
      </w:pPr>
      <w:hyperlink w:anchor="_Toc156820317" w:history="1">
        <w:r w:rsidRPr="00A9619D">
          <w:rPr>
            <w:rStyle w:val="af0"/>
          </w:rPr>
          <w:t>3. Условия реализации профессионального модуля</w:t>
        </w:r>
        <w:r>
          <w:rPr>
            <w:webHidden/>
          </w:rPr>
          <w:tab/>
        </w:r>
      </w:hyperlink>
    </w:p>
    <w:p w14:paraId="7DCB362A" w14:textId="217F52B7" w:rsidR="00B766E1" w:rsidRPr="00B766E1" w:rsidRDefault="00B766E1" w:rsidP="006B27EF">
      <w:pPr>
        <w:pStyle w:val="21"/>
        <w:rPr>
          <w:rFonts w:asciiTheme="minorHAnsi" w:eastAsiaTheme="minorEastAsia" w:hAnsiTheme="minorHAnsi" w:cstheme="minorBidi"/>
          <w:i/>
          <w:iCs/>
          <w:sz w:val="22"/>
          <w:szCs w:val="22"/>
        </w:rPr>
      </w:pPr>
      <w:hyperlink w:anchor="_Toc156820318" w:history="1">
        <w:r w:rsidRPr="00B766E1">
          <w:rPr>
            <w:rStyle w:val="af0"/>
          </w:rPr>
          <w:t>3.1. Материально-техническое обеспечение</w:t>
        </w:r>
        <w:r w:rsidRPr="00B766E1">
          <w:rPr>
            <w:webHidden/>
          </w:rPr>
          <w:tab/>
        </w:r>
      </w:hyperlink>
    </w:p>
    <w:p w14:paraId="77E9E94F" w14:textId="2C950216" w:rsidR="00B766E1" w:rsidRPr="00B766E1" w:rsidRDefault="00B766E1" w:rsidP="006B27EF">
      <w:pPr>
        <w:pStyle w:val="21"/>
        <w:rPr>
          <w:rFonts w:asciiTheme="minorHAnsi" w:eastAsiaTheme="minorEastAsia" w:hAnsiTheme="minorHAnsi" w:cstheme="minorBidi"/>
          <w:i/>
          <w:iCs/>
          <w:sz w:val="22"/>
          <w:szCs w:val="22"/>
        </w:rPr>
      </w:pPr>
      <w:hyperlink w:anchor="_Toc156820319" w:history="1">
        <w:r w:rsidRPr="00B766E1">
          <w:rPr>
            <w:rStyle w:val="af0"/>
          </w:rPr>
          <w:t>3.2. Учебно-методическое обеспечение</w:t>
        </w:r>
        <w:r w:rsidRPr="00B766E1">
          <w:rPr>
            <w:webHidden/>
          </w:rPr>
          <w:tab/>
        </w:r>
      </w:hyperlink>
    </w:p>
    <w:p w14:paraId="63A865DF" w14:textId="6B7DC408" w:rsidR="00B766E1" w:rsidRDefault="00B766E1">
      <w:pPr>
        <w:pStyle w:val="14"/>
        <w:rPr>
          <w:rFonts w:asciiTheme="minorHAnsi" w:eastAsiaTheme="minorEastAsia" w:hAnsiTheme="minorHAnsi" w:cstheme="minorBidi"/>
          <w:b w:val="0"/>
          <w:bCs w:val="0"/>
          <w:lang w:eastAsia="ru-RU"/>
        </w:rPr>
      </w:pPr>
      <w:hyperlink w:anchor="_Toc156820320" w:history="1">
        <w:r w:rsidRPr="00A9619D">
          <w:rPr>
            <w:rStyle w:val="af0"/>
          </w:rPr>
          <w:t>4. Контроль и оценка результатов освоения  профессионального модуля</w:t>
        </w:r>
        <w:r>
          <w:rPr>
            <w:webHidden/>
          </w:rPr>
          <w:tab/>
        </w:r>
      </w:hyperlink>
    </w:p>
    <w:p w14:paraId="6DFBEBFA" w14:textId="4E5904B0" w:rsidR="00B766E1" w:rsidRPr="00B766E1" w:rsidRDefault="00B766E1" w:rsidP="00B766E1">
      <w:r>
        <w:fldChar w:fldCharType="end"/>
      </w:r>
    </w:p>
    <w:p w14:paraId="6993E632" w14:textId="77777777" w:rsidR="00B766E1" w:rsidRDefault="00B766E1" w:rsidP="006E7FF4">
      <w:pPr>
        <w:pStyle w:val="1"/>
      </w:pPr>
    </w:p>
    <w:p w14:paraId="08DCC1CB" w14:textId="77777777" w:rsidR="00502F97" w:rsidRDefault="00502F97" w:rsidP="00A3570A">
      <w:pPr>
        <w:pStyle w:val="1f"/>
        <w:jc w:val="left"/>
        <w:sectPr w:rsidR="00502F97" w:rsidSect="00502F97">
          <w:headerReference w:type="even" r:id="rId8"/>
          <w:headerReference w:type="default" r:id="rId9"/>
          <w:pgSz w:w="11906" w:h="16838"/>
          <w:pgMar w:top="1134" w:right="567" w:bottom="1134" w:left="1701" w:header="709" w:footer="709" w:gutter="0"/>
          <w:cols w:space="708"/>
          <w:docGrid w:linePitch="360"/>
        </w:sectPr>
      </w:pPr>
      <w:bookmarkStart w:id="8" w:name="_Toc149904144"/>
      <w:bookmarkStart w:id="9" w:name="_Toc150695622"/>
      <w:bookmarkStart w:id="10" w:name="_Toc150695787"/>
    </w:p>
    <w:p w14:paraId="03B6880D" w14:textId="48DFECCF" w:rsidR="00E52263" w:rsidRPr="00C13371" w:rsidRDefault="006E7FF4" w:rsidP="00E52263">
      <w:pPr>
        <w:pStyle w:val="1f"/>
      </w:pPr>
      <w:bookmarkStart w:id="11" w:name="_Toc156820309"/>
      <w:r w:rsidRPr="007863C1">
        <w:t xml:space="preserve">1. Общая </w:t>
      </w:r>
      <w:r w:rsidRPr="00C13371">
        <w:t>характеристика</w:t>
      </w:r>
      <w:bookmarkEnd w:id="8"/>
      <w:bookmarkEnd w:id="9"/>
      <w:bookmarkEnd w:id="10"/>
      <w:bookmarkEnd w:id="11"/>
      <w:r w:rsidR="00E52263" w:rsidRPr="00C13371">
        <w:t xml:space="preserve"> ПРИМЕРНОЙ</w:t>
      </w:r>
      <w:r w:rsidR="00E52263" w:rsidRPr="00C13371">
        <w:rPr>
          <w:rFonts w:asciiTheme="minorHAnsi" w:hAnsiTheme="minorHAnsi"/>
          <w:lang w:val="ru-RU"/>
        </w:rPr>
        <w:t xml:space="preserve"> </w:t>
      </w:r>
      <w:r w:rsidR="00E52263" w:rsidRPr="00C13371">
        <w:t>РАБОЧЕЙ ПРОГРАММЫ</w:t>
      </w:r>
      <w:r w:rsidR="00E52263" w:rsidRPr="00C13371">
        <w:rPr>
          <w:rFonts w:asciiTheme="minorHAnsi" w:hAnsiTheme="minorHAnsi"/>
          <w:lang w:val="ru-RU"/>
        </w:rPr>
        <w:t xml:space="preserve"> </w:t>
      </w:r>
      <w:r w:rsidR="00E52263" w:rsidRPr="00C13371">
        <w:t>ПРОФЕССИОНАЛЬНОГО МОДУЛЯ</w:t>
      </w:r>
    </w:p>
    <w:p w14:paraId="19B931A0" w14:textId="5DD5E483" w:rsidR="006E7FF4" w:rsidRPr="00C13371" w:rsidRDefault="00042DF5" w:rsidP="0020413C">
      <w:pPr>
        <w:pStyle w:val="1f"/>
        <w:rPr>
          <w:rFonts w:asciiTheme="minorHAnsi" w:hAnsiTheme="minorHAnsi"/>
          <w:lang w:val="ru-RU"/>
        </w:rPr>
      </w:pPr>
      <w:r>
        <w:rPr>
          <w:rFonts w:ascii="Times New Roman" w:hAnsi="Times New Roman"/>
        </w:rPr>
        <w:t xml:space="preserve">ПМ.01 </w:t>
      </w:r>
      <w:bookmarkStart w:id="12" w:name="_Hlk172031355"/>
      <w:r>
        <w:rPr>
          <w:rFonts w:ascii="Times New Roman" w:hAnsi="Times New Roman"/>
        </w:rPr>
        <w:t>У</w:t>
      </w:r>
      <w:r w:rsidRPr="00B64BB0">
        <w:rPr>
          <w:rFonts w:ascii="Times New Roman" w:hAnsi="Times New Roman"/>
        </w:rPr>
        <w:t>правление погрузочными машинами или кранами, самоходными погрузчиками различных конструкций, их</w:t>
      </w:r>
      <w:r>
        <w:rPr>
          <w:rFonts w:ascii="Times New Roman" w:hAnsi="Times New Roman"/>
        </w:rPr>
        <w:t xml:space="preserve"> </w:t>
      </w:r>
      <w:r w:rsidRPr="00B64BB0">
        <w:rPr>
          <w:rFonts w:ascii="Times New Roman" w:hAnsi="Times New Roman"/>
        </w:rPr>
        <w:t>техническое обслуживание и ремонт</w:t>
      </w:r>
      <w:bookmarkEnd w:id="12"/>
    </w:p>
    <w:p w14:paraId="46AC078F" w14:textId="476B70BD" w:rsidR="00C63897" w:rsidRPr="00EA6E1D" w:rsidRDefault="007863C1" w:rsidP="007863C1">
      <w:pPr>
        <w:pStyle w:val="114"/>
        <w:rPr>
          <w:rFonts w:ascii="Times New Roman" w:hAnsi="Times New Roman"/>
        </w:rPr>
      </w:pPr>
      <w:bookmarkStart w:id="13" w:name="_Toc150695623"/>
      <w:bookmarkStart w:id="14" w:name="_Toc156820310"/>
      <w:r w:rsidRPr="00C13371">
        <w:rPr>
          <w:rFonts w:ascii="Times New Roman" w:hAnsi="Times New Roman"/>
        </w:rPr>
        <w:t xml:space="preserve">1.1. </w:t>
      </w:r>
      <w:bookmarkEnd w:id="13"/>
      <w:bookmarkEnd w:id="14"/>
      <w:r w:rsidR="00E52263" w:rsidRPr="00C13371">
        <w:rPr>
          <w:rFonts w:ascii="Times New Roman" w:hAnsi="Times New Roman"/>
        </w:rPr>
        <w:t>Цель и место профессионального модуля в структуре образовательной программы</w:t>
      </w:r>
    </w:p>
    <w:p w14:paraId="1EFA392A" w14:textId="304E4E81" w:rsidR="00C63897" w:rsidRPr="00042DF5" w:rsidRDefault="004F5C5E" w:rsidP="00042DF5">
      <w:pPr>
        <w:suppressAutoHyphens/>
        <w:spacing w:line="276" w:lineRule="auto"/>
        <w:ind w:firstLine="709"/>
        <w:jc w:val="both"/>
        <w:rPr>
          <w:rFonts w:ascii="Times New Roman" w:eastAsia="Times New Roman" w:hAnsi="Times New Roman" w:cs="Times New Roman"/>
          <w:sz w:val="24"/>
          <w:szCs w:val="24"/>
          <w:lang w:eastAsia="ru-RU"/>
        </w:rPr>
      </w:pPr>
      <w:r w:rsidRPr="00042DF5">
        <w:rPr>
          <w:rFonts w:ascii="Times New Roman" w:eastAsia="Times New Roman" w:hAnsi="Times New Roman" w:cs="Times New Roman"/>
          <w:sz w:val="24"/>
          <w:szCs w:val="24"/>
          <w:lang w:eastAsia="ru-RU"/>
        </w:rPr>
        <w:t xml:space="preserve">Цель модуля: освоение вида деятельности </w:t>
      </w:r>
      <w:r w:rsidR="00896BB3" w:rsidRPr="00042DF5">
        <w:rPr>
          <w:rFonts w:ascii="Times New Roman" w:eastAsia="Times New Roman" w:hAnsi="Times New Roman" w:cs="Times New Roman"/>
          <w:sz w:val="24"/>
          <w:szCs w:val="24"/>
          <w:lang w:eastAsia="ru-RU"/>
        </w:rPr>
        <w:t>«</w:t>
      </w:r>
      <w:r w:rsidR="00042DF5" w:rsidRPr="00042DF5">
        <w:rPr>
          <w:rFonts w:ascii="Times New Roman" w:eastAsia="Times New Roman" w:hAnsi="Times New Roman" w:cs="Times New Roman"/>
          <w:sz w:val="24"/>
          <w:szCs w:val="24"/>
          <w:lang w:eastAsia="ru-RU"/>
        </w:rPr>
        <w:t>Управление погрузочными машинами или кранами, самоходными погрузчиками различных конструкций, их техническое обслуживание и ремонт</w:t>
      </w:r>
      <w:r w:rsidR="00896BB3" w:rsidRPr="00042DF5">
        <w:rPr>
          <w:rFonts w:ascii="Times New Roman" w:eastAsia="Times New Roman" w:hAnsi="Times New Roman" w:cs="Times New Roman"/>
          <w:bCs/>
          <w:sz w:val="24"/>
          <w:szCs w:val="24"/>
          <w:lang w:eastAsia="ru-RU"/>
        </w:rPr>
        <w:t>»</w:t>
      </w:r>
      <w:r w:rsidR="00896BB3" w:rsidRPr="00042DF5">
        <w:rPr>
          <w:rFonts w:ascii="Times New Roman" w:eastAsia="Times New Roman" w:hAnsi="Times New Roman" w:cs="Times New Roman"/>
          <w:sz w:val="24"/>
          <w:szCs w:val="24"/>
          <w:lang w:eastAsia="ru-RU"/>
        </w:rPr>
        <w:t>.</w:t>
      </w:r>
      <w:r w:rsidRPr="00042DF5">
        <w:rPr>
          <w:rFonts w:ascii="Times New Roman" w:eastAsia="Times New Roman" w:hAnsi="Times New Roman" w:cs="Times New Roman"/>
          <w:sz w:val="24"/>
          <w:szCs w:val="24"/>
          <w:lang w:eastAsia="ru-RU"/>
        </w:rPr>
        <w:t xml:space="preserve"> </w:t>
      </w:r>
    </w:p>
    <w:p w14:paraId="6DF4969D" w14:textId="472680F5" w:rsidR="004F5C5E" w:rsidRPr="00042DF5" w:rsidRDefault="004F5C5E" w:rsidP="00A3570A">
      <w:pPr>
        <w:suppressAutoHyphens/>
        <w:spacing w:line="276" w:lineRule="auto"/>
        <w:ind w:firstLine="709"/>
        <w:jc w:val="both"/>
        <w:rPr>
          <w:rFonts w:ascii="Times New Roman" w:hAnsi="Times New Roman" w:cs="Times New Roman"/>
          <w:sz w:val="24"/>
          <w:szCs w:val="24"/>
        </w:rPr>
      </w:pPr>
      <w:r w:rsidRPr="00042DF5">
        <w:rPr>
          <w:rFonts w:ascii="Times New Roman" w:hAnsi="Times New Roman" w:cs="Times New Roman"/>
          <w:sz w:val="24"/>
          <w:szCs w:val="24"/>
        </w:rPr>
        <w:t>Профессиональный модуль включен в обязательную часть образовательной программы.</w:t>
      </w:r>
    </w:p>
    <w:p w14:paraId="3D789A95" w14:textId="56CF2AAE" w:rsidR="00EA6E1D"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EA6E1D" w:rsidRDefault="00EA6E1D" w:rsidP="00EA6E1D">
      <w:pPr>
        <w:pStyle w:val="114"/>
        <w:rPr>
          <w:rFonts w:ascii="Times New Roman" w:hAnsi="Times New Roman"/>
        </w:rPr>
      </w:pPr>
      <w:bookmarkStart w:id="15" w:name="_Toc156820311"/>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15"/>
    </w:p>
    <w:p w14:paraId="006FC725" w14:textId="314D4CB7"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F53FDC">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D37EAF">
        <w:rPr>
          <w:rFonts w:ascii="Times New Roman" w:eastAsia="Times New Roman" w:hAnsi="Times New Roman" w:cs="Times New Roman"/>
          <w:sz w:val="24"/>
          <w:szCs w:val="24"/>
          <w:lang w:eastAsia="ru-RU"/>
        </w:rPr>
        <w:t>ПОП-П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74B3705C"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E52263" w:rsidRPr="000E591D" w14:paraId="79A6D897" w14:textId="77777777" w:rsidTr="0014732F">
        <w:tc>
          <w:tcPr>
            <w:tcW w:w="1129" w:type="dxa"/>
            <w:tcBorders>
              <w:top w:val="single" w:sz="4" w:space="0" w:color="auto"/>
              <w:left w:val="single" w:sz="4" w:space="0" w:color="auto"/>
              <w:right w:val="single" w:sz="4" w:space="0" w:color="auto"/>
            </w:tcBorders>
          </w:tcPr>
          <w:p w14:paraId="2ADE0C2B" w14:textId="77777777" w:rsidR="00E52263" w:rsidRPr="00C13371" w:rsidRDefault="00E52263" w:rsidP="0014732F">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2385A464" w14:textId="77777777" w:rsidR="00E52263" w:rsidRPr="00C13371" w:rsidRDefault="00E52263" w:rsidP="0014732F">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0050D7" w14:textId="77777777" w:rsidR="00E52263" w:rsidRPr="00C13371" w:rsidRDefault="00E52263" w:rsidP="0014732F">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C2A3100" w14:textId="77777777" w:rsidR="00E52263" w:rsidRPr="00C13371" w:rsidRDefault="00E52263" w:rsidP="0014732F">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E52263" w:rsidRPr="000E591D" w14:paraId="2F76FF93" w14:textId="77777777" w:rsidTr="0014732F">
        <w:tc>
          <w:tcPr>
            <w:tcW w:w="1129" w:type="dxa"/>
            <w:tcBorders>
              <w:top w:val="single" w:sz="4" w:space="0" w:color="auto"/>
              <w:left w:val="single" w:sz="4" w:space="0" w:color="auto"/>
              <w:right w:val="single" w:sz="4" w:space="0" w:color="auto"/>
            </w:tcBorders>
          </w:tcPr>
          <w:p w14:paraId="10D001FC" w14:textId="1F96F3AC" w:rsidR="00E52263" w:rsidRPr="00C13371" w:rsidRDefault="00E52263" w:rsidP="0014732F">
            <w:pPr>
              <w:rPr>
                <w:rFonts w:ascii="Times New Roman" w:hAnsi="Times New Roman" w:cs="Times New Roman"/>
                <w:bCs/>
                <w:sz w:val="24"/>
                <w:szCs w:val="24"/>
              </w:rPr>
            </w:pPr>
            <w:r w:rsidRPr="00C13371">
              <w:rPr>
                <w:rFonts w:ascii="Times New Roman" w:hAnsi="Times New Roman" w:cs="Times New Roman"/>
                <w:bCs/>
                <w:sz w:val="24"/>
                <w:szCs w:val="24"/>
              </w:rPr>
              <w:t>ОК.0</w:t>
            </w:r>
            <w:r w:rsidR="00042DF5">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hideMark/>
          </w:tcPr>
          <w:p w14:paraId="16E8CE08" w14:textId="21977FAF" w:rsidR="00E52263" w:rsidRPr="00042DF5" w:rsidRDefault="00042DF5" w:rsidP="00042DF5">
            <w:pPr>
              <w:rPr>
                <w:rFonts w:ascii="Times New Roman" w:hAnsi="Times New Roman" w:cs="Times New Roman"/>
                <w:bCs/>
                <w:iCs/>
              </w:rPr>
            </w:pPr>
            <w:r w:rsidRPr="00042DF5">
              <w:rPr>
                <w:rFonts w:ascii="Times New Roman" w:eastAsia="Calibri" w:hAnsi="Times New Roman" w:cs="Times New Roman"/>
                <w:iCs/>
              </w:rPr>
              <w:t>Распознавать задачу и/или проблему в профессиональном и/или социальном контексте, анализировать и выделять её составные части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D93139C" w14:textId="42A0F9DC" w:rsidR="00042DF5" w:rsidRPr="00042DF5" w:rsidRDefault="00042DF5" w:rsidP="00042DF5">
            <w:pPr>
              <w:rPr>
                <w:rFonts w:ascii="Times New Roman" w:hAnsi="Times New Roman" w:cs="Times New Roman"/>
                <w:bCs/>
                <w:iCs/>
              </w:rPr>
            </w:pPr>
            <w:r>
              <w:rPr>
                <w:rFonts w:ascii="Times New Roman" w:hAnsi="Times New Roman" w:cs="Times New Roman"/>
                <w:bCs/>
                <w:iCs/>
              </w:rPr>
              <w:t>А</w:t>
            </w:r>
            <w:r w:rsidRPr="00042DF5">
              <w:rPr>
                <w:rFonts w:ascii="Times New Roman" w:hAnsi="Times New Roman" w:cs="Times New Roman"/>
                <w:bCs/>
                <w:iCs/>
              </w:rPr>
              <w:t xml:space="preserve">ктуальный профессиональный и социальный контекст, в котором приходится работать и жить </w:t>
            </w:r>
          </w:p>
          <w:p w14:paraId="7C34C632" w14:textId="1E6436F1" w:rsidR="00E52263" w:rsidRPr="00042DF5" w:rsidRDefault="00042DF5" w:rsidP="00042DF5">
            <w:pPr>
              <w:rPr>
                <w:rFonts w:ascii="Times New Roman" w:hAnsi="Times New Roman" w:cs="Times New Roman"/>
                <w:bCs/>
                <w:iCs/>
              </w:rPr>
            </w:pPr>
            <w:r w:rsidRPr="00042DF5">
              <w:rPr>
                <w:rFonts w:ascii="Times New Roman" w:hAnsi="Times New Roman" w:cs="Times New Roman"/>
                <w:bCs/>
                <w:iCs/>
              </w:rPr>
              <w:t>структура плана для решения задач, алгоритмы выполнения работ в профессиональной и смежных областях</w:t>
            </w:r>
          </w:p>
        </w:tc>
        <w:tc>
          <w:tcPr>
            <w:tcW w:w="2833" w:type="dxa"/>
            <w:tcBorders>
              <w:top w:val="single" w:sz="4" w:space="0" w:color="auto"/>
              <w:left w:val="single" w:sz="4" w:space="0" w:color="auto"/>
              <w:bottom w:val="single" w:sz="4" w:space="0" w:color="auto"/>
              <w:right w:val="single" w:sz="4" w:space="0" w:color="auto"/>
            </w:tcBorders>
          </w:tcPr>
          <w:p w14:paraId="0FA45C56" w14:textId="77777777" w:rsidR="00E52263" w:rsidRPr="00042DF5" w:rsidRDefault="00E52263" w:rsidP="00042DF5">
            <w:pPr>
              <w:rPr>
                <w:rFonts w:ascii="Times New Roman" w:hAnsi="Times New Roman" w:cs="Times New Roman"/>
                <w:bCs/>
                <w:iCs/>
              </w:rPr>
            </w:pPr>
            <w:r w:rsidRPr="00042DF5">
              <w:rPr>
                <w:rFonts w:ascii="Times New Roman" w:hAnsi="Times New Roman" w:cs="Times New Roman"/>
                <w:bCs/>
                <w:iCs/>
              </w:rPr>
              <w:t>-</w:t>
            </w:r>
          </w:p>
        </w:tc>
      </w:tr>
      <w:tr w:rsidR="00E52263" w:rsidRPr="000E591D" w14:paraId="6846F772" w14:textId="77777777" w:rsidTr="0014732F">
        <w:tc>
          <w:tcPr>
            <w:tcW w:w="1129" w:type="dxa"/>
            <w:tcBorders>
              <w:left w:val="single" w:sz="4" w:space="0" w:color="auto"/>
              <w:bottom w:val="single" w:sz="4" w:space="0" w:color="auto"/>
              <w:right w:val="single" w:sz="4" w:space="0" w:color="auto"/>
            </w:tcBorders>
          </w:tcPr>
          <w:p w14:paraId="316D8C3A" w14:textId="77777777" w:rsidR="00042DF5" w:rsidRPr="00042DF5" w:rsidRDefault="00042DF5" w:rsidP="00042DF5">
            <w:pPr>
              <w:rPr>
                <w:rFonts w:ascii="Times New Roman" w:hAnsi="Times New Roman" w:cs="Times New Roman"/>
                <w:bCs/>
                <w:sz w:val="24"/>
                <w:szCs w:val="24"/>
              </w:rPr>
            </w:pPr>
            <w:r w:rsidRPr="00042DF5">
              <w:rPr>
                <w:rFonts w:ascii="Times New Roman" w:hAnsi="Times New Roman" w:cs="Times New Roman"/>
                <w:bCs/>
                <w:sz w:val="24"/>
                <w:szCs w:val="24"/>
              </w:rPr>
              <w:t>ПК 1.1</w:t>
            </w:r>
          </w:p>
          <w:p w14:paraId="52A95A65" w14:textId="77777777" w:rsidR="00042DF5" w:rsidRPr="00042DF5" w:rsidRDefault="00042DF5" w:rsidP="00042DF5">
            <w:pPr>
              <w:rPr>
                <w:rFonts w:ascii="Times New Roman" w:hAnsi="Times New Roman" w:cs="Times New Roman"/>
                <w:bCs/>
                <w:sz w:val="24"/>
                <w:szCs w:val="24"/>
              </w:rPr>
            </w:pPr>
            <w:r w:rsidRPr="00042DF5">
              <w:rPr>
                <w:rFonts w:ascii="Times New Roman" w:hAnsi="Times New Roman" w:cs="Times New Roman"/>
                <w:bCs/>
                <w:sz w:val="24"/>
                <w:szCs w:val="24"/>
              </w:rPr>
              <w:t>ПК 1.2</w:t>
            </w:r>
          </w:p>
          <w:p w14:paraId="033763F4" w14:textId="45FDBFEA" w:rsidR="00E52263" w:rsidRPr="00C13371" w:rsidRDefault="00042DF5" w:rsidP="00042DF5">
            <w:pPr>
              <w:rPr>
                <w:rFonts w:ascii="Times New Roman" w:hAnsi="Times New Roman" w:cs="Times New Roman"/>
                <w:bCs/>
                <w:sz w:val="24"/>
                <w:szCs w:val="24"/>
              </w:rPr>
            </w:pPr>
            <w:r w:rsidRPr="00042DF5">
              <w:rPr>
                <w:rFonts w:ascii="Times New Roman" w:hAnsi="Times New Roman" w:cs="Times New Roman"/>
                <w:bCs/>
                <w:sz w:val="24"/>
                <w:szCs w:val="24"/>
              </w:rPr>
              <w:t>ПК 1.3</w:t>
            </w:r>
          </w:p>
        </w:tc>
        <w:tc>
          <w:tcPr>
            <w:tcW w:w="2833" w:type="dxa"/>
            <w:tcBorders>
              <w:left w:val="single" w:sz="4" w:space="0" w:color="auto"/>
              <w:bottom w:val="single" w:sz="4" w:space="0" w:color="auto"/>
              <w:right w:val="single" w:sz="4" w:space="0" w:color="auto"/>
            </w:tcBorders>
          </w:tcPr>
          <w:p w14:paraId="4CB5F5C1" w14:textId="77777777" w:rsidR="00042DF5" w:rsidRPr="00042DF5" w:rsidRDefault="00042DF5" w:rsidP="00042DF5">
            <w:pPr>
              <w:rPr>
                <w:rFonts w:ascii="Times New Roman" w:hAnsi="Times New Roman" w:cs="Times New Roman"/>
                <w:bCs/>
                <w:iCs/>
              </w:rPr>
            </w:pPr>
            <w:r w:rsidRPr="00042DF5">
              <w:rPr>
                <w:rFonts w:ascii="Times New Roman" w:hAnsi="Times New Roman" w:cs="Times New Roman"/>
                <w:bCs/>
                <w:iCs/>
              </w:rPr>
              <w:t>Осуществлять пуск и остановку механизмов и оборудования погрузочных машин;</w:t>
            </w:r>
          </w:p>
          <w:p w14:paraId="7BA1CE4B" w14:textId="77777777" w:rsidR="00042DF5" w:rsidRPr="00042DF5" w:rsidRDefault="00042DF5" w:rsidP="00042DF5">
            <w:pPr>
              <w:rPr>
                <w:rFonts w:ascii="Times New Roman" w:hAnsi="Times New Roman" w:cs="Times New Roman"/>
                <w:bCs/>
                <w:iCs/>
              </w:rPr>
            </w:pPr>
            <w:r w:rsidRPr="00042DF5">
              <w:rPr>
                <w:rFonts w:ascii="Times New Roman" w:hAnsi="Times New Roman" w:cs="Times New Roman"/>
                <w:bCs/>
                <w:iCs/>
              </w:rPr>
              <w:t>Выявлять и устранять неисправности погрузочных машин</w:t>
            </w:r>
          </w:p>
          <w:p w14:paraId="7F0227EE" w14:textId="097403A4" w:rsidR="00E52263" w:rsidRPr="00042DF5" w:rsidRDefault="00042DF5" w:rsidP="00042DF5">
            <w:pPr>
              <w:rPr>
                <w:rFonts w:ascii="Times New Roman" w:hAnsi="Times New Roman" w:cs="Times New Roman"/>
                <w:bCs/>
                <w:iCs/>
              </w:rPr>
            </w:pPr>
            <w:r w:rsidRPr="00042DF5">
              <w:rPr>
                <w:rFonts w:ascii="Times New Roman" w:hAnsi="Times New Roman" w:cs="Times New Roman"/>
                <w:bCs/>
                <w:iCs/>
              </w:rPr>
              <w:t>Осуществлять техническое обслуживание и ремонт погрузочной машины и применяемого оборудования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14F97D7" w14:textId="77777777" w:rsidR="00042DF5" w:rsidRPr="00042DF5" w:rsidRDefault="00042DF5" w:rsidP="00042DF5">
            <w:pPr>
              <w:rPr>
                <w:rFonts w:ascii="Times New Roman" w:hAnsi="Times New Roman" w:cs="Times New Roman"/>
                <w:bCs/>
                <w:iCs/>
              </w:rPr>
            </w:pPr>
            <w:r w:rsidRPr="00042DF5">
              <w:rPr>
                <w:rFonts w:ascii="Times New Roman" w:hAnsi="Times New Roman" w:cs="Times New Roman"/>
                <w:bCs/>
                <w:iCs/>
              </w:rPr>
              <w:t>Агрегатные лесосечные машины, выполняемые операции, рабочее оборудование, правила эксплуатации, базовые тракторы для монтажа рабочего оборудования;</w:t>
            </w:r>
          </w:p>
          <w:p w14:paraId="3580D771" w14:textId="77777777" w:rsidR="00042DF5" w:rsidRPr="00042DF5" w:rsidRDefault="00042DF5" w:rsidP="00042DF5">
            <w:pPr>
              <w:rPr>
                <w:rFonts w:ascii="Times New Roman" w:hAnsi="Times New Roman" w:cs="Times New Roman"/>
                <w:bCs/>
                <w:iCs/>
              </w:rPr>
            </w:pPr>
            <w:r w:rsidRPr="00042DF5">
              <w:rPr>
                <w:rFonts w:ascii="Times New Roman" w:hAnsi="Times New Roman" w:cs="Times New Roman"/>
                <w:bCs/>
                <w:iCs/>
              </w:rPr>
              <w:t>Технические условия на регулирование узлов и механизмов погрузочных машин, их эксплуатационные данные;</w:t>
            </w:r>
          </w:p>
          <w:p w14:paraId="10C2E0AF" w14:textId="2AD5D6B4" w:rsidR="00E52263" w:rsidRPr="00042DF5" w:rsidRDefault="00042DF5" w:rsidP="00042DF5">
            <w:pPr>
              <w:rPr>
                <w:rFonts w:ascii="Times New Roman" w:hAnsi="Times New Roman" w:cs="Times New Roman"/>
                <w:bCs/>
                <w:iCs/>
              </w:rPr>
            </w:pPr>
            <w:r w:rsidRPr="00042DF5">
              <w:rPr>
                <w:rFonts w:ascii="Times New Roman" w:hAnsi="Times New Roman" w:cs="Times New Roman"/>
                <w:bCs/>
                <w:iCs/>
              </w:rPr>
              <w:t>Основные виды топлива и сорта горюче–смазочных материалов</w:t>
            </w:r>
          </w:p>
        </w:tc>
        <w:tc>
          <w:tcPr>
            <w:tcW w:w="2833" w:type="dxa"/>
            <w:tcBorders>
              <w:top w:val="single" w:sz="4" w:space="0" w:color="auto"/>
              <w:left w:val="single" w:sz="4" w:space="0" w:color="auto"/>
              <w:bottom w:val="single" w:sz="4" w:space="0" w:color="auto"/>
              <w:right w:val="single" w:sz="4" w:space="0" w:color="auto"/>
            </w:tcBorders>
          </w:tcPr>
          <w:p w14:paraId="2FEF8A8C" w14:textId="77777777" w:rsidR="00042DF5" w:rsidRPr="00042DF5" w:rsidRDefault="00042DF5" w:rsidP="00042DF5">
            <w:pPr>
              <w:rPr>
                <w:rFonts w:ascii="Times New Roman" w:hAnsi="Times New Roman" w:cs="Times New Roman"/>
                <w:bCs/>
                <w:iCs/>
              </w:rPr>
            </w:pPr>
            <w:r w:rsidRPr="00042DF5">
              <w:rPr>
                <w:rFonts w:ascii="Times New Roman" w:hAnsi="Times New Roman" w:cs="Times New Roman"/>
                <w:bCs/>
                <w:iCs/>
              </w:rPr>
              <w:t>Управления машинами различных систем, оснащенными навесным или прицепным технологическим оборудованием;</w:t>
            </w:r>
          </w:p>
          <w:p w14:paraId="13A2E428" w14:textId="77777777" w:rsidR="00042DF5" w:rsidRPr="00042DF5" w:rsidRDefault="00042DF5" w:rsidP="00042DF5">
            <w:pPr>
              <w:rPr>
                <w:rFonts w:ascii="Times New Roman" w:hAnsi="Times New Roman" w:cs="Times New Roman"/>
                <w:bCs/>
                <w:iCs/>
              </w:rPr>
            </w:pPr>
            <w:r w:rsidRPr="00042DF5">
              <w:rPr>
                <w:rFonts w:ascii="Times New Roman" w:hAnsi="Times New Roman" w:cs="Times New Roman"/>
                <w:bCs/>
                <w:iCs/>
              </w:rPr>
              <w:t>Управления машинами различных систем, оснащенными навесным или прицепным технологическим оборудованием;</w:t>
            </w:r>
          </w:p>
          <w:p w14:paraId="1F325080" w14:textId="6B1792B4" w:rsidR="00E52263" w:rsidRPr="00042DF5" w:rsidRDefault="00042DF5" w:rsidP="00042DF5">
            <w:pPr>
              <w:rPr>
                <w:rFonts w:ascii="Times New Roman" w:hAnsi="Times New Roman" w:cs="Times New Roman"/>
                <w:bCs/>
                <w:iCs/>
              </w:rPr>
            </w:pPr>
            <w:r w:rsidRPr="00042DF5">
              <w:rPr>
                <w:rFonts w:ascii="Times New Roman" w:hAnsi="Times New Roman" w:cs="Times New Roman"/>
                <w:bCs/>
                <w:iCs/>
              </w:rPr>
              <w:t>Управления машинами различных систем, оснащенными навесным или прицепным технологическим оборудованием;</w:t>
            </w:r>
          </w:p>
        </w:tc>
      </w:tr>
    </w:tbl>
    <w:p w14:paraId="16926D2E" w14:textId="5436C2BB" w:rsidR="0020413C" w:rsidRDefault="0020413C" w:rsidP="00EA6E1D">
      <w:pPr>
        <w:ind w:firstLine="709"/>
        <w:rPr>
          <w:rFonts w:ascii="Times New Roman" w:eastAsia="Times New Roman" w:hAnsi="Times New Roman" w:cs="Times New Roman"/>
          <w:sz w:val="24"/>
          <w:szCs w:val="24"/>
          <w:lang w:eastAsia="ru-RU"/>
        </w:rPr>
      </w:pPr>
    </w:p>
    <w:p w14:paraId="53D95B92" w14:textId="77777777" w:rsidR="00782EFC" w:rsidRDefault="00782EFC" w:rsidP="00EA6E1D">
      <w:pPr>
        <w:ind w:firstLine="709"/>
        <w:rPr>
          <w:rFonts w:ascii="Times New Roman" w:eastAsia="Times New Roman" w:hAnsi="Times New Roman" w:cs="Times New Roman"/>
          <w:sz w:val="24"/>
          <w:szCs w:val="24"/>
          <w:lang w:eastAsia="ru-RU"/>
        </w:rPr>
      </w:pPr>
    </w:p>
    <w:p w14:paraId="5B4B5E66" w14:textId="77777777" w:rsidR="000156CF" w:rsidRPr="00E11160" w:rsidRDefault="000156CF" w:rsidP="000156CF">
      <w:pPr>
        <w:pStyle w:val="1f"/>
        <w:rPr>
          <w:rFonts w:ascii="Times New Roman" w:hAnsi="Times New Roman"/>
        </w:rPr>
      </w:pPr>
      <w:bookmarkStart w:id="16" w:name="_Toc152334663"/>
      <w:bookmarkStart w:id="17" w:name="_Toc156820312"/>
      <w:r w:rsidRPr="00E11160">
        <w:rPr>
          <w:rFonts w:ascii="Times New Roman" w:hAnsi="Times New Roman"/>
        </w:rPr>
        <w:t>2. Структура и содержание профессионального модуля</w:t>
      </w:r>
      <w:bookmarkEnd w:id="16"/>
      <w:bookmarkEnd w:id="17"/>
    </w:p>
    <w:p w14:paraId="757157CD" w14:textId="77777777" w:rsidR="000156CF" w:rsidRPr="00E11160" w:rsidRDefault="000156CF" w:rsidP="000156CF">
      <w:pPr>
        <w:pStyle w:val="114"/>
        <w:rPr>
          <w:rFonts w:ascii="Times New Roman" w:hAnsi="Times New Roman"/>
        </w:rPr>
      </w:pPr>
      <w:bookmarkStart w:id="18" w:name="_Toc152334664"/>
      <w:bookmarkStart w:id="19" w:name="_Toc156820313"/>
      <w:r w:rsidRPr="00E11160">
        <w:rPr>
          <w:rFonts w:ascii="Times New Roman" w:hAnsi="Times New Roman"/>
        </w:rPr>
        <w:t>2.1. Трудоемкость освоения модуля</w:t>
      </w:r>
      <w:bookmarkEnd w:id="18"/>
      <w:bookmarkEnd w:id="19"/>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52263" w:rsidRPr="000E591D" w14:paraId="2AAF9ABC" w14:textId="77777777" w:rsidTr="0014732F">
        <w:trPr>
          <w:trHeight w:val="23"/>
        </w:trPr>
        <w:tc>
          <w:tcPr>
            <w:tcW w:w="2460" w:type="pct"/>
            <w:vAlign w:val="center"/>
          </w:tcPr>
          <w:p w14:paraId="5B206047" w14:textId="77777777" w:rsidR="00E52263" w:rsidRPr="00C13371" w:rsidRDefault="00E52263" w:rsidP="0014732F">
            <w:pPr>
              <w:jc w:val="center"/>
              <w:rPr>
                <w:rFonts w:ascii="Times New Roman" w:hAnsi="Times New Roman" w:cs="Times New Roman"/>
                <w:b/>
                <w:sz w:val="24"/>
              </w:rPr>
            </w:pPr>
            <w:bookmarkStart w:id="20" w:name="_Hlk152333186"/>
            <w:r w:rsidRPr="00C13371">
              <w:rPr>
                <w:rFonts w:ascii="Times New Roman" w:hAnsi="Times New Roman" w:cs="Times New Roman"/>
                <w:b/>
                <w:sz w:val="24"/>
              </w:rPr>
              <w:t>Наименование составных частей модуля</w:t>
            </w:r>
          </w:p>
        </w:tc>
        <w:tc>
          <w:tcPr>
            <w:tcW w:w="1195" w:type="pct"/>
            <w:vAlign w:val="center"/>
          </w:tcPr>
          <w:p w14:paraId="041A6B93" w14:textId="77777777" w:rsidR="00E52263" w:rsidRPr="00C13371" w:rsidRDefault="00E52263" w:rsidP="0014732F">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049D8979" w14:textId="77777777" w:rsidR="00E52263" w:rsidRPr="00C13371" w:rsidRDefault="00E52263" w:rsidP="0014732F">
            <w:pPr>
              <w:jc w:val="center"/>
              <w:rPr>
                <w:rFonts w:ascii="Times New Roman" w:hAnsi="Times New Roman" w:cs="Times New Roman"/>
                <w:b/>
                <w:iCs/>
                <w:sz w:val="24"/>
              </w:rPr>
            </w:pPr>
            <w:r w:rsidRPr="00C13371">
              <w:rPr>
                <w:rFonts w:ascii="Times New Roman" w:hAnsi="Times New Roman" w:cs="Times New Roman"/>
                <w:b/>
                <w:sz w:val="24"/>
              </w:rPr>
              <w:t>В т.ч. в форме практ. подготовки</w:t>
            </w:r>
          </w:p>
        </w:tc>
      </w:tr>
      <w:tr w:rsidR="00926425" w:rsidRPr="000E591D" w14:paraId="28B769CC" w14:textId="77777777" w:rsidTr="003D359A">
        <w:trPr>
          <w:trHeight w:val="23"/>
        </w:trPr>
        <w:tc>
          <w:tcPr>
            <w:tcW w:w="2460" w:type="pct"/>
            <w:vAlign w:val="center"/>
          </w:tcPr>
          <w:p w14:paraId="2DCFE57B" w14:textId="77777777" w:rsidR="00926425" w:rsidRPr="00C13371" w:rsidRDefault="00926425" w:rsidP="00926425">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tcBorders>
              <w:top w:val="nil"/>
              <w:left w:val="nil"/>
              <w:bottom w:val="single" w:sz="8" w:space="0" w:color="auto"/>
              <w:right w:val="single" w:sz="8" w:space="0" w:color="auto"/>
            </w:tcBorders>
            <w:shd w:val="clear" w:color="auto" w:fill="auto"/>
            <w:vAlign w:val="center"/>
          </w:tcPr>
          <w:p w14:paraId="1BA36897" w14:textId="2E6E7A94" w:rsidR="00926425" w:rsidRPr="004538E8" w:rsidRDefault="00AA15CB" w:rsidP="004538E8">
            <w:pPr>
              <w:jc w:val="center"/>
              <w:rPr>
                <w:rFonts w:ascii="Times New Roman" w:hAnsi="Times New Roman" w:cs="Times New Roman"/>
                <w:bCs/>
              </w:rPr>
            </w:pPr>
            <w:r>
              <w:rPr>
                <w:rFonts w:ascii="Times New Roman" w:hAnsi="Times New Roman" w:cs="Times New Roman"/>
                <w:color w:val="000000"/>
              </w:rPr>
              <w:t>54</w:t>
            </w:r>
          </w:p>
        </w:tc>
        <w:tc>
          <w:tcPr>
            <w:tcW w:w="1345" w:type="pct"/>
            <w:tcBorders>
              <w:top w:val="nil"/>
              <w:left w:val="nil"/>
              <w:bottom w:val="single" w:sz="8" w:space="0" w:color="auto"/>
              <w:right w:val="single" w:sz="8" w:space="0" w:color="auto"/>
            </w:tcBorders>
            <w:shd w:val="clear" w:color="auto" w:fill="auto"/>
            <w:vAlign w:val="center"/>
          </w:tcPr>
          <w:p w14:paraId="66F03894" w14:textId="409D4F54" w:rsidR="00926425" w:rsidRPr="004538E8" w:rsidRDefault="004538E8" w:rsidP="004538E8">
            <w:pPr>
              <w:jc w:val="center"/>
              <w:rPr>
                <w:rFonts w:ascii="Times New Roman" w:hAnsi="Times New Roman" w:cs="Times New Roman"/>
                <w:bCs/>
              </w:rPr>
            </w:pPr>
            <w:r>
              <w:rPr>
                <w:rFonts w:ascii="Times New Roman" w:hAnsi="Times New Roman" w:cs="Times New Roman"/>
                <w:color w:val="000000"/>
              </w:rPr>
              <w:t>44</w:t>
            </w:r>
          </w:p>
        </w:tc>
      </w:tr>
      <w:tr w:rsidR="00E52263" w:rsidRPr="000E591D" w14:paraId="11D29532" w14:textId="77777777" w:rsidTr="0014732F">
        <w:trPr>
          <w:trHeight w:val="23"/>
        </w:trPr>
        <w:tc>
          <w:tcPr>
            <w:tcW w:w="2460" w:type="pct"/>
            <w:vAlign w:val="center"/>
          </w:tcPr>
          <w:p w14:paraId="0602D6C8"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35F6638A" w14:textId="77777777" w:rsidR="00E52263" w:rsidRPr="004538E8" w:rsidRDefault="00E52263" w:rsidP="004538E8">
            <w:pPr>
              <w:jc w:val="center"/>
              <w:rPr>
                <w:rFonts w:ascii="Times New Roman" w:hAnsi="Times New Roman" w:cs="Times New Roman"/>
                <w:bCs/>
              </w:rPr>
            </w:pPr>
            <w:r w:rsidRPr="004538E8">
              <w:rPr>
                <w:rFonts w:ascii="Times New Roman" w:hAnsi="Times New Roman" w:cs="Times New Roman"/>
                <w:bCs/>
              </w:rPr>
              <w:t>-</w:t>
            </w:r>
          </w:p>
        </w:tc>
        <w:tc>
          <w:tcPr>
            <w:tcW w:w="1345" w:type="pct"/>
            <w:vAlign w:val="center"/>
          </w:tcPr>
          <w:p w14:paraId="48557767" w14:textId="77777777" w:rsidR="00E52263" w:rsidRPr="004538E8" w:rsidRDefault="00E52263" w:rsidP="004538E8">
            <w:pPr>
              <w:jc w:val="center"/>
              <w:rPr>
                <w:rFonts w:ascii="Times New Roman" w:hAnsi="Times New Roman" w:cs="Times New Roman"/>
                <w:bCs/>
              </w:rPr>
            </w:pPr>
            <w:r w:rsidRPr="004538E8">
              <w:rPr>
                <w:rFonts w:ascii="Times New Roman" w:hAnsi="Times New Roman" w:cs="Times New Roman"/>
                <w:bCs/>
              </w:rPr>
              <w:t>-</w:t>
            </w:r>
          </w:p>
        </w:tc>
      </w:tr>
      <w:tr w:rsidR="004538E8" w:rsidRPr="000E591D" w14:paraId="13A6F7FA" w14:textId="77777777" w:rsidTr="00AC6691">
        <w:trPr>
          <w:trHeight w:val="23"/>
        </w:trPr>
        <w:tc>
          <w:tcPr>
            <w:tcW w:w="2460" w:type="pct"/>
            <w:vAlign w:val="center"/>
          </w:tcPr>
          <w:p w14:paraId="56B24C6B" w14:textId="77777777" w:rsidR="004538E8" w:rsidRPr="00C13371" w:rsidRDefault="004538E8" w:rsidP="004538E8">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112A99FD" w14:textId="463BFAAA" w:rsidR="004538E8" w:rsidRPr="004538E8" w:rsidRDefault="004538E8" w:rsidP="004538E8">
            <w:pPr>
              <w:jc w:val="center"/>
              <w:rPr>
                <w:rFonts w:ascii="Times New Roman" w:hAnsi="Times New Roman" w:cs="Times New Roman"/>
                <w:bCs/>
              </w:rPr>
            </w:pPr>
            <w:r w:rsidRPr="004538E8">
              <w:rPr>
                <w:rFonts w:ascii="Times New Roman" w:hAnsi="Times New Roman" w:cs="Times New Roman"/>
                <w:bCs/>
              </w:rPr>
              <w:t>144</w:t>
            </w:r>
          </w:p>
        </w:tc>
        <w:tc>
          <w:tcPr>
            <w:tcW w:w="1345" w:type="pct"/>
          </w:tcPr>
          <w:p w14:paraId="2A622EB7" w14:textId="0F4625F3" w:rsidR="004538E8" w:rsidRPr="004538E8" w:rsidRDefault="004538E8" w:rsidP="004538E8">
            <w:pPr>
              <w:jc w:val="center"/>
              <w:rPr>
                <w:rFonts w:ascii="Times New Roman" w:hAnsi="Times New Roman" w:cs="Times New Roman"/>
                <w:bCs/>
              </w:rPr>
            </w:pPr>
            <w:r w:rsidRPr="004538E8">
              <w:rPr>
                <w:rFonts w:ascii="Times New Roman" w:hAnsi="Times New Roman" w:cs="Times New Roman"/>
              </w:rPr>
              <w:t>144</w:t>
            </w:r>
          </w:p>
        </w:tc>
      </w:tr>
      <w:tr w:rsidR="004538E8" w:rsidRPr="000E591D" w14:paraId="3DFC8064" w14:textId="77777777" w:rsidTr="00AC6691">
        <w:trPr>
          <w:trHeight w:val="23"/>
        </w:trPr>
        <w:tc>
          <w:tcPr>
            <w:tcW w:w="2460" w:type="pct"/>
            <w:vAlign w:val="center"/>
          </w:tcPr>
          <w:p w14:paraId="0783EEF7" w14:textId="77777777" w:rsidR="004538E8" w:rsidRPr="00C13371" w:rsidRDefault="004538E8" w:rsidP="004538E8">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6B733599" w14:textId="56155AC2" w:rsidR="004538E8" w:rsidRPr="004538E8" w:rsidRDefault="004538E8" w:rsidP="004538E8">
            <w:pPr>
              <w:jc w:val="center"/>
              <w:rPr>
                <w:rFonts w:ascii="Times New Roman" w:hAnsi="Times New Roman" w:cs="Times New Roman"/>
                <w:bCs/>
              </w:rPr>
            </w:pPr>
            <w:r w:rsidRPr="004538E8">
              <w:rPr>
                <w:rFonts w:ascii="Times New Roman" w:hAnsi="Times New Roman" w:cs="Times New Roman"/>
                <w:bCs/>
              </w:rPr>
              <w:t>36</w:t>
            </w:r>
          </w:p>
        </w:tc>
        <w:tc>
          <w:tcPr>
            <w:tcW w:w="1345" w:type="pct"/>
          </w:tcPr>
          <w:p w14:paraId="3DDC0D71" w14:textId="2B42B64D" w:rsidR="004538E8" w:rsidRPr="004538E8" w:rsidRDefault="004538E8" w:rsidP="004538E8">
            <w:pPr>
              <w:jc w:val="center"/>
              <w:rPr>
                <w:rFonts w:ascii="Times New Roman" w:hAnsi="Times New Roman" w:cs="Times New Roman"/>
                <w:bCs/>
              </w:rPr>
            </w:pPr>
            <w:r w:rsidRPr="004538E8">
              <w:rPr>
                <w:rFonts w:ascii="Times New Roman" w:hAnsi="Times New Roman" w:cs="Times New Roman"/>
              </w:rPr>
              <w:t>36</w:t>
            </w:r>
          </w:p>
        </w:tc>
      </w:tr>
      <w:tr w:rsidR="004538E8" w:rsidRPr="000E591D" w14:paraId="5DAC4275" w14:textId="77777777" w:rsidTr="00AC6691">
        <w:trPr>
          <w:trHeight w:val="23"/>
        </w:trPr>
        <w:tc>
          <w:tcPr>
            <w:tcW w:w="2460" w:type="pct"/>
            <w:vAlign w:val="center"/>
          </w:tcPr>
          <w:p w14:paraId="1AD65C17" w14:textId="77777777" w:rsidR="004538E8" w:rsidRPr="00C13371" w:rsidRDefault="004538E8" w:rsidP="004538E8">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2C979714" w14:textId="6F20157C" w:rsidR="004538E8" w:rsidRPr="004538E8" w:rsidRDefault="004538E8" w:rsidP="004538E8">
            <w:pPr>
              <w:jc w:val="center"/>
              <w:rPr>
                <w:rFonts w:ascii="Times New Roman" w:hAnsi="Times New Roman" w:cs="Times New Roman"/>
                <w:bCs/>
              </w:rPr>
            </w:pPr>
            <w:r w:rsidRPr="004538E8">
              <w:rPr>
                <w:rFonts w:ascii="Times New Roman" w:hAnsi="Times New Roman" w:cs="Times New Roman"/>
                <w:bCs/>
              </w:rPr>
              <w:t>108</w:t>
            </w:r>
          </w:p>
        </w:tc>
        <w:tc>
          <w:tcPr>
            <w:tcW w:w="1345" w:type="pct"/>
          </w:tcPr>
          <w:p w14:paraId="4E8BA0FF" w14:textId="10933B9B" w:rsidR="004538E8" w:rsidRPr="004538E8" w:rsidRDefault="004538E8" w:rsidP="004538E8">
            <w:pPr>
              <w:jc w:val="center"/>
              <w:rPr>
                <w:rFonts w:ascii="Times New Roman" w:hAnsi="Times New Roman" w:cs="Times New Roman"/>
                <w:bCs/>
              </w:rPr>
            </w:pPr>
            <w:r w:rsidRPr="004538E8">
              <w:rPr>
                <w:rFonts w:ascii="Times New Roman" w:hAnsi="Times New Roman" w:cs="Times New Roman"/>
              </w:rPr>
              <w:t>108</w:t>
            </w:r>
          </w:p>
        </w:tc>
      </w:tr>
      <w:tr w:rsidR="00E52263" w:rsidRPr="000E591D" w14:paraId="5472E0DC" w14:textId="77777777" w:rsidTr="0014732F">
        <w:trPr>
          <w:trHeight w:val="23"/>
        </w:trPr>
        <w:tc>
          <w:tcPr>
            <w:tcW w:w="2460" w:type="pct"/>
            <w:vAlign w:val="center"/>
          </w:tcPr>
          <w:p w14:paraId="347E6AF4"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70D9F46B" w14:textId="4EFA8724" w:rsidR="00E52263" w:rsidRPr="004538E8" w:rsidRDefault="004538E8" w:rsidP="004538E8">
            <w:pPr>
              <w:jc w:val="center"/>
              <w:rPr>
                <w:rFonts w:ascii="Times New Roman" w:hAnsi="Times New Roman" w:cs="Times New Roman"/>
                <w:bCs/>
              </w:rPr>
            </w:pPr>
            <w:r w:rsidRPr="004538E8">
              <w:rPr>
                <w:rFonts w:ascii="Times New Roman" w:hAnsi="Times New Roman" w:cs="Times New Roman"/>
                <w:bCs/>
              </w:rPr>
              <w:t>10</w:t>
            </w:r>
          </w:p>
        </w:tc>
        <w:tc>
          <w:tcPr>
            <w:tcW w:w="1345" w:type="pct"/>
            <w:vAlign w:val="center"/>
          </w:tcPr>
          <w:p w14:paraId="7482AEA5" w14:textId="71BDD935" w:rsidR="00E52263" w:rsidRPr="004538E8" w:rsidRDefault="00E52263" w:rsidP="004538E8">
            <w:pPr>
              <w:jc w:val="center"/>
              <w:rPr>
                <w:rFonts w:ascii="Times New Roman" w:hAnsi="Times New Roman" w:cs="Times New Roman"/>
                <w:bCs/>
              </w:rPr>
            </w:pPr>
          </w:p>
        </w:tc>
      </w:tr>
      <w:tr w:rsidR="00E52263" w:rsidRPr="00257255" w14:paraId="1B09F0D6" w14:textId="77777777" w:rsidTr="0014732F">
        <w:trPr>
          <w:trHeight w:val="23"/>
        </w:trPr>
        <w:tc>
          <w:tcPr>
            <w:tcW w:w="2460" w:type="pct"/>
            <w:vAlign w:val="center"/>
          </w:tcPr>
          <w:p w14:paraId="56292792"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03DFE91B" w14:textId="426304D0" w:rsidR="00E52263" w:rsidRPr="004538E8" w:rsidRDefault="004538E8" w:rsidP="004538E8">
            <w:pPr>
              <w:jc w:val="center"/>
              <w:rPr>
                <w:rFonts w:ascii="Times New Roman" w:hAnsi="Times New Roman" w:cs="Times New Roman"/>
                <w:b/>
              </w:rPr>
            </w:pPr>
            <w:r w:rsidRPr="004538E8">
              <w:rPr>
                <w:rFonts w:ascii="Times New Roman" w:hAnsi="Times New Roman" w:cs="Times New Roman"/>
                <w:b/>
              </w:rPr>
              <w:t>208</w:t>
            </w:r>
          </w:p>
        </w:tc>
        <w:tc>
          <w:tcPr>
            <w:tcW w:w="1345" w:type="pct"/>
            <w:vAlign w:val="center"/>
          </w:tcPr>
          <w:p w14:paraId="3FFE54D9" w14:textId="347D0CC8" w:rsidR="00E52263" w:rsidRPr="004538E8" w:rsidRDefault="004538E8" w:rsidP="004538E8">
            <w:pPr>
              <w:jc w:val="center"/>
              <w:rPr>
                <w:rFonts w:ascii="Times New Roman" w:hAnsi="Times New Roman" w:cs="Times New Roman"/>
                <w:b/>
              </w:rPr>
            </w:pPr>
            <w:r>
              <w:rPr>
                <w:rFonts w:ascii="Times New Roman" w:hAnsi="Times New Roman" w:cs="Times New Roman"/>
                <w:b/>
              </w:rPr>
              <w:t>188</w:t>
            </w:r>
          </w:p>
        </w:tc>
      </w:tr>
      <w:bookmarkEnd w:id="20"/>
    </w:tbl>
    <w:p w14:paraId="76B5549A" w14:textId="09776E01" w:rsidR="00EA6E1D" w:rsidRDefault="00EA6E1D" w:rsidP="00C63897">
      <w:pPr>
        <w:rPr>
          <w:rFonts w:ascii="Times New Roman" w:hAnsi="Times New Roman" w:cs="Times New Roman"/>
          <w:i/>
          <w:sz w:val="24"/>
          <w:szCs w:val="24"/>
        </w:rPr>
      </w:pPr>
    </w:p>
    <w:p w14:paraId="45C3D17D" w14:textId="69903F48" w:rsidR="00782EFC" w:rsidRDefault="00782EFC" w:rsidP="00C63897">
      <w:pPr>
        <w:rPr>
          <w:rFonts w:ascii="Times New Roman" w:hAnsi="Times New Roman" w:cs="Times New Roman"/>
          <w:i/>
          <w:sz w:val="24"/>
          <w:szCs w:val="24"/>
        </w:rPr>
      </w:pPr>
    </w:p>
    <w:p w14:paraId="5DD891DC" w14:textId="6B4583FB" w:rsidR="00E52263" w:rsidRDefault="00E52263" w:rsidP="00C63897">
      <w:pPr>
        <w:rPr>
          <w:rFonts w:ascii="Times New Roman" w:hAnsi="Times New Roman" w:cs="Times New Roman"/>
          <w:i/>
          <w:sz w:val="24"/>
          <w:szCs w:val="24"/>
        </w:rPr>
      </w:pPr>
    </w:p>
    <w:p w14:paraId="18C85FF8" w14:textId="29FA0E43" w:rsidR="00C63897" w:rsidRPr="000156CF" w:rsidRDefault="00C63897" w:rsidP="007863C1">
      <w:pPr>
        <w:pStyle w:val="114"/>
        <w:rPr>
          <w:rFonts w:ascii="Times New Roman" w:hAnsi="Times New Roman"/>
        </w:rPr>
      </w:pPr>
      <w:bookmarkStart w:id="21" w:name="_Toc150695625"/>
      <w:bookmarkStart w:id="22" w:name="_Toc156820314"/>
      <w:r w:rsidRPr="000156CF">
        <w:rPr>
          <w:rFonts w:ascii="Times New Roman" w:hAnsi="Times New Roman"/>
        </w:rPr>
        <w:t>2.</w:t>
      </w:r>
      <w:r w:rsidR="000156CF" w:rsidRPr="000156CF">
        <w:rPr>
          <w:rFonts w:ascii="Times New Roman" w:hAnsi="Times New Roman"/>
        </w:rPr>
        <w:t>2</w:t>
      </w:r>
      <w:r w:rsidRPr="000156CF">
        <w:rPr>
          <w:rFonts w:ascii="Times New Roman" w:hAnsi="Times New Roman"/>
        </w:rPr>
        <w:t>. Структура профессионального модуля</w:t>
      </w:r>
      <w:bookmarkEnd w:id="21"/>
      <w:bookmarkEnd w:id="22"/>
      <w:r w:rsidRPr="000156CF">
        <w:rPr>
          <w:rFonts w:ascii="Times New Roman" w:hAnsi="Times New Roman"/>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8"/>
        <w:gridCol w:w="4113"/>
        <w:gridCol w:w="566"/>
        <w:gridCol w:w="566"/>
        <w:gridCol w:w="709"/>
        <w:gridCol w:w="709"/>
        <w:gridCol w:w="426"/>
        <w:gridCol w:w="427"/>
        <w:gridCol w:w="564"/>
        <w:gridCol w:w="560"/>
      </w:tblGrid>
      <w:tr w:rsidR="00E709EA" w:rsidRPr="00C63897" w14:paraId="6F87E685" w14:textId="77777777" w:rsidTr="00E709EA">
        <w:trPr>
          <w:cantSplit/>
          <w:trHeight w:val="3271"/>
        </w:trPr>
        <w:tc>
          <w:tcPr>
            <w:tcW w:w="513" w:type="pct"/>
            <w:tcBorders>
              <w:bottom w:val="single" w:sz="4" w:space="0" w:color="auto"/>
            </w:tcBorders>
          </w:tcPr>
          <w:p w14:paraId="64CDAFAF"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2136" w:type="pct"/>
            <w:tcBorders>
              <w:bottom w:val="single" w:sz="4" w:space="0" w:color="auto"/>
            </w:tcBorders>
            <w:vAlign w:val="center"/>
          </w:tcPr>
          <w:p w14:paraId="41D9AA4F"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294" w:type="pct"/>
            <w:tcBorders>
              <w:bottom w:val="single" w:sz="4" w:space="0" w:color="auto"/>
            </w:tcBorders>
            <w:vAlign w:val="center"/>
          </w:tcPr>
          <w:p w14:paraId="56677B74" w14:textId="77777777" w:rsidR="00E52263" w:rsidRPr="00C13371" w:rsidRDefault="00E52263" w:rsidP="0014732F">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294" w:type="pct"/>
            <w:tcBorders>
              <w:bottom w:val="single" w:sz="4" w:space="0" w:color="auto"/>
            </w:tcBorders>
            <w:textDirection w:val="btLr"/>
            <w:vAlign w:val="center"/>
          </w:tcPr>
          <w:p w14:paraId="5AF7FA6A" w14:textId="77777777" w:rsidR="00E52263" w:rsidRPr="00C13371" w:rsidRDefault="00E52263" w:rsidP="0014732F">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68" w:type="pct"/>
            <w:shd w:val="clear" w:color="auto" w:fill="D9D9D9" w:themeFill="background1" w:themeFillShade="D9"/>
            <w:textDirection w:val="btLr"/>
            <w:vAlign w:val="center"/>
          </w:tcPr>
          <w:p w14:paraId="764E9636" w14:textId="77777777" w:rsidR="00E52263" w:rsidRPr="00C13371" w:rsidRDefault="00E52263" w:rsidP="0014732F">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368" w:type="pct"/>
            <w:textDirection w:val="btLr"/>
            <w:vAlign w:val="center"/>
          </w:tcPr>
          <w:p w14:paraId="3FE5906D"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21" w:type="pct"/>
            <w:textDirection w:val="btLr"/>
            <w:vAlign w:val="center"/>
          </w:tcPr>
          <w:p w14:paraId="64E27458" w14:textId="77777777" w:rsidR="00E52263" w:rsidRPr="00C63897" w:rsidRDefault="00E52263" w:rsidP="0014732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22" w:type="pct"/>
            <w:textDirection w:val="btLr"/>
            <w:vAlign w:val="center"/>
          </w:tcPr>
          <w:p w14:paraId="5E96507F" w14:textId="77777777" w:rsidR="00E52263" w:rsidRPr="00C63897" w:rsidRDefault="00E52263" w:rsidP="0014732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2"/>
            </w:r>
          </w:p>
        </w:tc>
        <w:tc>
          <w:tcPr>
            <w:tcW w:w="293" w:type="pct"/>
            <w:shd w:val="clear" w:color="auto" w:fill="D9D9D9" w:themeFill="background1" w:themeFillShade="D9"/>
            <w:textDirection w:val="btLr"/>
            <w:vAlign w:val="center"/>
          </w:tcPr>
          <w:p w14:paraId="479B13FE" w14:textId="77777777" w:rsidR="00E52263" w:rsidRPr="00C63897" w:rsidRDefault="00E52263" w:rsidP="0014732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91" w:type="pct"/>
            <w:shd w:val="clear" w:color="auto" w:fill="D9D9D9" w:themeFill="background1" w:themeFillShade="D9"/>
            <w:textDirection w:val="btLr"/>
          </w:tcPr>
          <w:p w14:paraId="235ADAC8" w14:textId="77777777" w:rsidR="00E52263" w:rsidRPr="00C63897" w:rsidRDefault="00E52263" w:rsidP="0014732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E709EA" w:rsidRPr="005643D7" w14:paraId="1E0380C1" w14:textId="77777777" w:rsidTr="00E709EA">
        <w:trPr>
          <w:cantSplit/>
          <w:trHeight w:val="73"/>
        </w:trPr>
        <w:tc>
          <w:tcPr>
            <w:tcW w:w="513" w:type="pct"/>
            <w:tcBorders>
              <w:bottom w:val="single" w:sz="4" w:space="0" w:color="auto"/>
            </w:tcBorders>
            <w:vAlign w:val="center"/>
          </w:tcPr>
          <w:p w14:paraId="4BA3818A"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2136" w:type="pct"/>
            <w:tcBorders>
              <w:bottom w:val="single" w:sz="4" w:space="0" w:color="auto"/>
            </w:tcBorders>
            <w:vAlign w:val="center"/>
          </w:tcPr>
          <w:p w14:paraId="5AAD6379"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294" w:type="pct"/>
            <w:tcBorders>
              <w:bottom w:val="single" w:sz="4" w:space="0" w:color="auto"/>
            </w:tcBorders>
            <w:vAlign w:val="center"/>
          </w:tcPr>
          <w:p w14:paraId="48CDF8B7" w14:textId="77777777" w:rsidR="00E52263" w:rsidRPr="00C13371" w:rsidRDefault="00E52263" w:rsidP="0014732F">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294" w:type="pct"/>
            <w:tcBorders>
              <w:bottom w:val="single" w:sz="4" w:space="0" w:color="auto"/>
            </w:tcBorders>
            <w:vAlign w:val="center"/>
          </w:tcPr>
          <w:p w14:paraId="20CB6391" w14:textId="77777777" w:rsidR="00E52263" w:rsidRPr="00C13371" w:rsidRDefault="00E52263" w:rsidP="0014732F">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68" w:type="pct"/>
            <w:shd w:val="clear" w:color="auto" w:fill="D9D9D9" w:themeFill="background1" w:themeFillShade="D9"/>
            <w:vAlign w:val="center"/>
          </w:tcPr>
          <w:p w14:paraId="35B77869"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368" w:type="pct"/>
            <w:vAlign w:val="center"/>
          </w:tcPr>
          <w:p w14:paraId="5A93199A"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21" w:type="pct"/>
            <w:vAlign w:val="center"/>
          </w:tcPr>
          <w:p w14:paraId="584A1165"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22" w:type="pct"/>
            <w:vAlign w:val="center"/>
          </w:tcPr>
          <w:p w14:paraId="2C8A3179"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93" w:type="pct"/>
            <w:shd w:val="clear" w:color="auto" w:fill="D9D9D9" w:themeFill="background1" w:themeFillShade="D9"/>
          </w:tcPr>
          <w:p w14:paraId="4C98CA5E"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91" w:type="pct"/>
            <w:shd w:val="clear" w:color="auto" w:fill="D9D9D9" w:themeFill="background1" w:themeFillShade="D9"/>
          </w:tcPr>
          <w:p w14:paraId="1C986911"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E709EA" w:rsidRPr="00C63897" w14:paraId="69946EFA" w14:textId="77777777" w:rsidTr="00E709EA">
        <w:tc>
          <w:tcPr>
            <w:tcW w:w="513" w:type="pct"/>
          </w:tcPr>
          <w:p w14:paraId="25BD28EF" w14:textId="77777777" w:rsidR="00E709EA" w:rsidRPr="00E709EA" w:rsidRDefault="00E709EA" w:rsidP="00E709EA">
            <w:pPr>
              <w:rPr>
                <w:rFonts w:ascii="Times New Roman" w:eastAsia="Times New Roman" w:hAnsi="Times New Roman" w:cs="Times New Roman"/>
                <w:bCs/>
                <w:lang w:eastAsia="ru-RU"/>
              </w:rPr>
            </w:pPr>
            <w:r w:rsidRPr="00E709EA">
              <w:rPr>
                <w:rFonts w:ascii="Times New Roman" w:eastAsia="Times New Roman" w:hAnsi="Times New Roman" w:cs="Times New Roman"/>
                <w:bCs/>
                <w:lang w:eastAsia="ru-RU"/>
              </w:rPr>
              <w:t>ОК.01</w:t>
            </w:r>
          </w:p>
          <w:p w14:paraId="64D81BE2" w14:textId="77777777" w:rsidR="00E709EA" w:rsidRPr="00E709EA" w:rsidRDefault="00E709EA" w:rsidP="00E709EA">
            <w:pPr>
              <w:rPr>
                <w:rFonts w:ascii="Times New Roman" w:eastAsia="Times New Roman" w:hAnsi="Times New Roman" w:cs="Times New Roman"/>
                <w:bCs/>
                <w:lang w:eastAsia="ru-RU"/>
              </w:rPr>
            </w:pPr>
            <w:r w:rsidRPr="00E709EA">
              <w:rPr>
                <w:rFonts w:ascii="Times New Roman" w:eastAsia="Times New Roman" w:hAnsi="Times New Roman" w:cs="Times New Roman"/>
                <w:bCs/>
                <w:lang w:eastAsia="ru-RU"/>
              </w:rPr>
              <w:t>ПК 1.1</w:t>
            </w:r>
          </w:p>
          <w:p w14:paraId="51B29CBE" w14:textId="77777777" w:rsidR="00E709EA" w:rsidRPr="00E709EA" w:rsidRDefault="00E709EA" w:rsidP="00E709EA">
            <w:pPr>
              <w:rPr>
                <w:rFonts w:ascii="Times New Roman" w:eastAsia="Times New Roman" w:hAnsi="Times New Roman" w:cs="Times New Roman"/>
                <w:bCs/>
                <w:lang w:eastAsia="ru-RU"/>
              </w:rPr>
            </w:pPr>
            <w:r w:rsidRPr="00E709EA">
              <w:rPr>
                <w:rFonts w:ascii="Times New Roman" w:eastAsia="Times New Roman" w:hAnsi="Times New Roman" w:cs="Times New Roman"/>
                <w:bCs/>
                <w:lang w:eastAsia="ru-RU"/>
              </w:rPr>
              <w:t>ПК 1.2</w:t>
            </w:r>
          </w:p>
          <w:p w14:paraId="076F1BD9" w14:textId="4C341797" w:rsidR="00E52263" w:rsidRPr="00C13371" w:rsidRDefault="00E709EA" w:rsidP="00E709EA">
            <w:pPr>
              <w:rPr>
                <w:rFonts w:ascii="Times New Roman" w:eastAsia="Times New Roman" w:hAnsi="Times New Roman" w:cs="Times New Roman"/>
                <w:bCs/>
                <w:lang w:eastAsia="ru-RU"/>
              </w:rPr>
            </w:pPr>
            <w:r w:rsidRPr="00E709EA">
              <w:rPr>
                <w:rFonts w:ascii="Times New Roman" w:eastAsia="Times New Roman" w:hAnsi="Times New Roman" w:cs="Times New Roman"/>
                <w:bCs/>
                <w:lang w:eastAsia="ru-RU"/>
              </w:rPr>
              <w:t>ПК 1.3</w:t>
            </w:r>
          </w:p>
        </w:tc>
        <w:tc>
          <w:tcPr>
            <w:tcW w:w="2136" w:type="pct"/>
          </w:tcPr>
          <w:p w14:paraId="4C8BFBFE" w14:textId="11461EE7" w:rsidR="00E52263" w:rsidRPr="00C13371" w:rsidRDefault="00E52263" w:rsidP="0014732F">
            <w:pPr>
              <w:rPr>
                <w:rFonts w:ascii="Times New Roman" w:eastAsia="Times New Roman" w:hAnsi="Times New Roman" w:cs="Times New Roman"/>
                <w:lang w:eastAsia="ru-RU"/>
              </w:rPr>
            </w:pPr>
            <w:r w:rsidRPr="00C13371">
              <w:rPr>
                <w:rFonts w:ascii="Times New Roman" w:eastAsia="Times New Roman" w:hAnsi="Times New Roman" w:cs="Times New Roman"/>
                <w:bCs/>
                <w:lang w:eastAsia="ru-RU"/>
              </w:rPr>
              <w:t xml:space="preserve">Раздел </w:t>
            </w:r>
            <w:r w:rsidR="004538E8">
              <w:rPr>
                <w:rFonts w:ascii="Times New Roman" w:eastAsia="Times New Roman" w:hAnsi="Times New Roman" w:cs="Times New Roman"/>
                <w:bCs/>
                <w:lang w:eastAsia="ru-RU"/>
              </w:rPr>
              <w:t>1</w:t>
            </w:r>
            <w:r w:rsidRPr="00C13371">
              <w:rPr>
                <w:rFonts w:ascii="Times New Roman" w:eastAsia="Times New Roman" w:hAnsi="Times New Roman" w:cs="Times New Roman"/>
                <w:bCs/>
                <w:lang w:eastAsia="ru-RU"/>
              </w:rPr>
              <w:t xml:space="preserve">. </w:t>
            </w:r>
            <w:r w:rsidR="00A46914" w:rsidRPr="00A44763">
              <w:rPr>
                <w:rFonts w:ascii="Times New Roman" w:eastAsia="Calibri" w:hAnsi="Times New Roman"/>
              </w:rPr>
              <w:t>О</w:t>
            </w:r>
            <w:r w:rsidR="00A46914" w:rsidRPr="00A44763">
              <w:rPr>
                <w:rFonts w:ascii="Times New Roman" w:eastAsia="Calibri" w:hAnsi="Times New Roman"/>
                <w:spacing w:val="-2"/>
              </w:rPr>
              <w:t>с</w:t>
            </w:r>
            <w:r w:rsidR="00A46914" w:rsidRPr="00A44763">
              <w:rPr>
                <w:rFonts w:ascii="Times New Roman" w:eastAsia="Calibri" w:hAnsi="Times New Roman"/>
              </w:rPr>
              <w:t>новы</w:t>
            </w:r>
            <w:r w:rsidR="00A46914" w:rsidRPr="00A44763">
              <w:rPr>
                <w:rFonts w:ascii="Times New Roman" w:eastAsia="Calibri" w:hAnsi="Times New Roman"/>
                <w:spacing w:val="3"/>
              </w:rPr>
              <w:t xml:space="preserve"> </w:t>
            </w:r>
            <w:r w:rsidR="00A46914" w:rsidRPr="00A44763">
              <w:rPr>
                <w:rFonts w:ascii="Times New Roman" w:eastAsia="Calibri" w:hAnsi="Times New Roman"/>
                <w:spacing w:val="-8"/>
              </w:rPr>
              <w:t>у</w:t>
            </w:r>
            <w:r w:rsidR="00A46914" w:rsidRPr="00A44763">
              <w:rPr>
                <w:rFonts w:ascii="Times New Roman" w:eastAsia="Calibri" w:hAnsi="Times New Roman"/>
              </w:rPr>
              <w:t>пр</w:t>
            </w:r>
            <w:r w:rsidR="00A46914" w:rsidRPr="00A44763">
              <w:rPr>
                <w:rFonts w:ascii="Times New Roman" w:eastAsia="Calibri" w:hAnsi="Times New Roman"/>
                <w:spacing w:val="1"/>
              </w:rPr>
              <w:t>а</w:t>
            </w:r>
            <w:r w:rsidR="00A46914" w:rsidRPr="00A44763">
              <w:rPr>
                <w:rFonts w:ascii="Times New Roman" w:eastAsia="Calibri" w:hAnsi="Times New Roman"/>
              </w:rPr>
              <w:t>вл</w:t>
            </w:r>
            <w:r w:rsidR="00A46914" w:rsidRPr="00A44763">
              <w:rPr>
                <w:rFonts w:ascii="Times New Roman" w:eastAsia="Calibri" w:hAnsi="Times New Roman"/>
                <w:spacing w:val="-2"/>
              </w:rPr>
              <w:t>е</w:t>
            </w:r>
            <w:r w:rsidR="00A46914" w:rsidRPr="00A44763">
              <w:rPr>
                <w:rFonts w:ascii="Times New Roman" w:eastAsia="Calibri" w:hAnsi="Times New Roman"/>
              </w:rPr>
              <w:t>ния, те</w:t>
            </w:r>
            <w:r w:rsidR="00A46914" w:rsidRPr="00A44763">
              <w:rPr>
                <w:rFonts w:ascii="Times New Roman" w:eastAsia="Calibri" w:hAnsi="Times New Roman"/>
                <w:spacing w:val="1"/>
              </w:rPr>
              <w:t>х</w:t>
            </w:r>
            <w:r w:rsidR="00A46914" w:rsidRPr="00A44763">
              <w:rPr>
                <w:rFonts w:ascii="Times New Roman" w:eastAsia="Calibri" w:hAnsi="Times New Roman"/>
                <w:spacing w:val="-2"/>
              </w:rPr>
              <w:t>н</w:t>
            </w:r>
            <w:r w:rsidR="00A46914" w:rsidRPr="00A44763">
              <w:rPr>
                <w:rFonts w:ascii="Times New Roman" w:eastAsia="Calibri" w:hAnsi="Times New Roman"/>
              </w:rPr>
              <w:t>и</w:t>
            </w:r>
            <w:r w:rsidR="00A46914" w:rsidRPr="00A44763">
              <w:rPr>
                <w:rFonts w:ascii="Times New Roman" w:eastAsia="Calibri" w:hAnsi="Times New Roman"/>
                <w:spacing w:val="-1"/>
              </w:rPr>
              <w:t>чес</w:t>
            </w:r>
            <w:r w:rsidR="00A46914" w:rsidRPr="00A44763">
              <w:rPr>
                <w:rFonts w:ascii="Times New Roman" w:eastAsia="Calibri" w:hAnsi="Times New Roman"/>
              </w:rPr>
              <w:t>кое об</w:t>
            </w:r>
            <w:r w:rsidR="00A46914" w:rsidRPr="00A44763">
              <w:rPr>
                <w:rFonts w:ascii="Times New Roman" w:eastAsia="Calibri" w:hAnsi="Times New Roman"/>
                <w:spacing w:val="-1"/>
              </w:rPr>
              <w:t>с</w:t>
            </w:r>
            <w:r w:rsidR="00A46914" w:rsidRPr="00A44763">
              <w:rPr>
                <w:rFonts w:ascii="Times New Roman" w:eastAsia="Calibri" w:hAnsi="Times New Roman"/>
                <w:spacing w:val="2"/>
              </w:rPr>
              <w:t>л</w:t>
            </w:r>
            <w:r w:rsidR="00A46914" w:rsidRPr="00A44763">
              <w:rPr>
                <w:rFonts w:ascii="Times New Roman" w:eastAsia="Calibri" w:hAnsi="Times New Roman"/>
                <w:spacing w:val="-5"/>
              </w:rPr>
              <w:t>у</w:t>
            </w:r>
            <w:r w:rsidR="00A46914" w:rsidRPr="00A44763">
              <w:rPr>
                <w:rFonts w:ascii="Times New Roman" w:eastAsia="Calibri" w:hAnsi="Times New Roman"/>
              </w:rPr>
              <w:t>жив</w:t>
            </w:r>
            <w:r w:rsidR="00A46914" w:rsidRPr="00A44763">
              <w:rPr>
                <w:rFonts w:ascii="Times New Roman" w:eastAsia="Calibri" w:hAnsi="Times New Roman"/>
                <w:spacing w:val="-2"/>
              </w:rPr>
              <w:t>а</w:t>
            </w:r>
            <w:r w:rsidR="00A46914" w:rsidRPr="00A44763">
              <w:rPr>
                <w:rFonts w:ascii="Times New Roman" w:eastAsia="Calibri" w:hAnsi="Times New Roman"/>
              </w:rPr>
              <w:t>ние</w:t>
            </w:r>
            <w:r w:rsidR="00A46914" w:rsidRPr="00A44763">
              <w:rPr>
                <w:rFonts w:ascii="Times New Roman" w:eastAsia="Calibri" w:hAnsi="Times New Roman"/>
                <w:spacing w:val="-1"/>
              </w:rPr>
              <w:t xml:space="preserve"> </w:t>
            </w:r>
            <w:r w:rsidR="00A46914" w:rsidRPr="00A44763">
              <w:rPr>
                <w:rFonts w:ascii="Times New Roman" w:eastAsia="Calibri" w:hAnsi="Times New Roman"/>
              </w:rPr>
              <w:t>и р</w:t>
            </w:r>
            <w:r w:rsidR="00A46914" w:rsidRPr="00A44763">
              <w:rPr>
                <w:rFonts w:ascii="Times New Roman" w:eastAsia="Calibri" w:hAnsi="Times New Roman"/>
                <w:spacing w:val="-1"/>
              </w:rPr>
              <w:t>ем</w:t>
            </w:r>
            <w:r w:rsidR="00A46914" w:rsidRPr="00A44763">
              <w:rPr>
                <w:rFonts w:ascii="Times New Roman" w:eastAsia="Calibri" w:hAnsi="Times New Roman"/>
              </w:rPr>
              <w:t>онт пог</w:t>
            </w:r>
            <w:r w:rsidR="00A46914" w:rsidRPr="00A44763">
              <w:rPr>
                <w:rFonts w:ascii="Times New Roman" w:eastAsia="Calibri" w:hAnsi="Times New Roman"/>
                <w:spacing w:val="2"/>
              </w:rPr>
              <w:t>р</w:t>
            </w:r>
            <w:r w:rsidR="00A46914" w:rsidRPr="00A44763">
              <w:rPr>
                <w:rFonts w:ascii="Times New Roman" w:eastAsia="Calibri" w:hAnsi="Times New Roman"/>
                <w:spacing w:val="-8"/>
              </w:rPr>
              <w:t>у</w:t>
            </w:r>
            <w:r w:rsidR="00A46914" w:rsidRPr="00A44763">
              <w:rPr>
                <w:rFonts w:ascii="Times New Roman" w:eastAsia="Calibri" w:hAnsi="Times New Roman"/>
              </w:rPr>
              <w:t>зо</w:t>
            </w:r>
            <w:r w:rsidR="00A46914" w:rsidRPr="00A44763">
              <w:rPr>
                <w:rFonts w:ascii="Times New Roman" w:eastAsia="Calibri" w:hAnsi="Times New Roman"/>
                <w:spacing w:val="-1"/>
              </w:rPr>
              <w:t>ч</w:t>
            </w:r>
            <w:r w:rsidR="00A46914" w:rsidRPr="00A44763">
              <w:rPr>
                <w:rFonts w:ascii="Times New Roman" w:eastAsia="Calibri" w:hAnsi="Times New Roman"/>
              </w:rPr>
              <w:t>ных</w:t>
            </w:r>
            <w:r w:rsidR="00A46914" w:rsidRPr="00A44763">
              <w:rPr>
                <w:rFonts w:ascii="Times New Roman" w:eastAsia="Calibri" w:hAnsi="Times New Roman"/>
                <w:spacing w:val="1"/>
              </w:rPr>
              <w:t xml:space="preserve"> </w:t>
            </w:r>
            <w:r w:rsidR="00A46914" w:rsidRPr="00A44763">
              <w:rPr>
                <w:rFonts w:ascii="Times New Roman" w:eastAsia="Calibri" w:hAnsi="Times New Roman"/>
                <w:spacing w:val="-1"/>
              </w:rPr>
              <w:t>ма</w:t>
            </w:r>
            <w:r w:rsidR="00A46914" w:rsidRPr="00A44763">
              <w:rPr>
                <w:rFonts w:ascii="Times New Roman" w:eastAsia="Calibri" w:hAnsi="Times New Roman"/>
              </w:rPr>
              <w:t>шин и кр</w:t>
            </w:r>
            <w:r w:rsidR="00A46914" w:rsidRPr="00A44763">
              <w:rPr>
                <w:rFonts w:ascii="Times New Roman" w:eastAsia="Calibri" w:hAnsi="Times New Roman"/>
                <w:spacing w:val="-1"/>
              </w:rPr>
              <w:t>а</w:t>
            </w:r>
            <w:r w:rsidR="00A46914" w:rsidRPr="00A44763">
              <w:rPr>
                <w:rFonts w:ascii="Times New Roman" w:eastAsia="Calibri" w:hAnsi="Times New Roman"/>
              </w:rPr>
              <w:t xml:space="preserve">нов, </w:t>
            </w:r>
            <w:r w:rsidR="00A46914" w:rsidRPr="00A44763">
              <w:rPr>
                <w:rFonts w:ascii="Times New Roman" w:eastAsia="Calibri" w:hAnsi="Times New Roman"/>
                <w:spacing w:val="-2"/>
              </w:rPr>
              <w:t>с</w:t>
            </w:r>
            <w:r w:rsidR="00A46914" w:rsidRPr="00A44763">
              <w:rPr>
                <w:rFonts w:ascii="Times New Roman" w:eastAsia="Calibri" w:hAnsi="Times New Roman"/>
                <w:spacing w:val="-1"/>
              </w:rPr>
              <w:t>ам</w:t>
            </w:r>
            <w:r w:rsidR="00A46914" w:rsidRPr="00A44763">
              <w:rPr>
                <w:rFonts w:ascii="Times New Roman" w:eastAsia="Calibri" w:hAnsi="Times New Roman"/>
              </w:rPr>
              <w:t>о</w:t>
            </w:r>
            <w:r w:rsidR="00A46914" w:rsidRPr="00A44763">
              <w:rPr>
                <w:rFonts w:ascii="Times New Roman" w:eastAsia="Calibri" w:hAnsi="Times New Roman"/>
                <w:spacing w:val="2"/>
              </w:rPr>
              <w:t>х</w:t>
            </w:r>
            <w:r w:rsidR="00A46914" w:rsidRPr="00A44763">
              <w:rPr>
                <w:rFonts w:ascii="Times New Roman" w:eastAsia="Calibri" w:hAnsi="Times New Roman"/>
              </w:rPr>
              <w:t>од</w:t>
            </w:r>
            <w:r w:rsidR="00A46914" w:rsidRPr="00A44763">
              <w:rPr>
                <w:rFonts w:ascii="Times New Roman" w:eastAsia="Calibri" w:hAnsi="Times New Roman"/>
                <w:spacing w:val="1"/>
              </w:rPr>
              <w:t>н</w:t>
            </w:r>
            <w:r w:rsidR="00A46914" w:rsidRPr="00A44763">
              <w:rPr>
                <w:rFonts w:ascii="Times New Roman" w:eastAsia="Calibri" w:hAnsi="Times New Roman"/>
                <w:spacing w:val="-3"/>
              </w:rPr>
              <w:t>ы</w:t>
            </w:r>
            <w:r w:rsidR="00A46914" w:rsidRPr="00A44763">
              <w:rPr>
                <w:rFonts w:ascii="Times New Roman" w:eastAsia="Calibri" w:hAnsi="Times New Roman"/>
              </w:rPr>
              <w:t>х пог</w:t>
            </w:r>
            <w:r w:rsidR="00A46914" w:rsidRPr="00A44763">
              <w:rPr>
                <w:rFonts w:ascii="Times New Roman" w:eastAsia="Calibri" w:hAnsi="Times New Roman"/>
                <w:spacing w:val="2"/>
              </w:rPr>
              <w:t>р</w:t>
            </w:r>
            <w:r w:rsidR="00A46914" w:rsidRPr="00A44763">
              <w:rPr>
                <w:rFonts w:ascii="Times New Roman" w:eastAsia="Calibri" w:hAnsi="Times New Roman"/>
                <w:spacing w:val="-8"/>
              </w:rPr>
              <w:t>у</w:t>
            </w:r>
            <w:r w:rsidR="00A46914" w:rsidRPr="00A44763">
              <w:rPr>
                <w:rFonts w:ascii="Times New Roman" w:eastAsia="Calibri" w:hAnsi="Times New Roman"/>
              </w:rPr>
              <w:t>з</w:t>
            </w:r>
            <w:r w:rsidR="00A46914" w:rsidRPr="00A44763">
              <w:rPr>
                <w:rFonts w:ascii="Times New Roman" w:eastAsia="Calibri" w:hAnsi="Times New Roman"/>
                <w:spacing w:val="-1"/>
              </w:rPr>
              <w:t>ч</w:t>
            </w:r>
            <w:r w:rsidR="00A46914" w:rsidRPr="00A44763">
              <w:rPr>
                <w:rFonts w:ascii="Times New Roman" w:eastAsia="Calibri" w:hAnsi="Times New Roman"/>
              </w:rPr>
              <w:t>иков р</w:t>
            </w:r>
            <w:r w:rsidR="00A46914" w:rsidRPr="00A44763">
              <w:rPr>
                <w:rFonts w:ascii="Times New Roman" w:eastAsia="Calibri" w:hAnsi="Times New Roman"/>
                <w:spacing w:val="-2"/>
              </w:rPr>
              <w:t>а</w:t>
            </w:r>
            <w:r w:rsidR="00A46914" w:rsidRPr="00A44763">
              <w:rPr>
                <w:rFonts w:ascii="Times New Roman" w:eastAsia="Calibri" w:hAnsi="Times New Roman"/>
              </w:rPr>
              <w:t>зл</w:t>
            </w:r>
            <w:r w:rsidR="00A46914" w:rsidRPr="00A44763">
              <w:rPr>
                <w:rFonts w:ascii="Times New Roman" w:eastAsia="Calibri" w:hAnsi="Times New Roman"/>
                <w:spacing w:val="1"/>
              </w:rPr>
              <w:t>и</w:t>
            </w:r>
            <w:r w:rsidR="00A46914" w:rsidRPr="00A44763">
              <w:rPr>
                <w:rFonts w:ascii="Times New Roman" w:eastAsia="Calibri" w:hAnsi="Times New Roman"/>
                <w:spacing w:val="-1"/>
              </w:rPr>
              <w:t>ч</w:t>
            </w:r>
            <w:r w:rsidR="00A46914" w:rsidRPr="00A44763">
              <w:rPr>
                <w:rFonts w:ascii="Times New Roman" w:eastAsia="Calibri" w:hAnsi="Times New Roman"/>
              </w:rPr>
              <w:t>ной кон</w:t>
            </w:r>
            <w:r w:rsidR="00A46914" w:rsidRPr="00A44763">
              <w:rPr>
                <w:rFonts w:ascii="Times New Roman" w:eastAsia="Calibri" w:hAnsi="Times New Roman"/>
                <w:spacing w:val="-1"/>
              </w:rPr>
              <w:t>с</w:t>
            </w:r>
            <w:r w:rsidR="00A46914" w:rsidRPr="00A44763">
              <w:rPr>
                <w:rFonts w:ascii="Times New Roman" w:eastAsia="Calibri" w:hAnsi="Times New Roman"/>
              </w:rPr>
              <w:t>т</w:t>
            </w:r>
            <w:r w:rsidR="00A46914" w:rsidRPr="00A44763">
              <w:rPr>
                <w:rFonts w:ascii="Times New Roman" w:eastAsia="Calibri" w:hAnsi="Times New Roman"/>
                <w:spacing w:val="2"/>
              </w:rPr>
              <w:t>р</w:t>
            </w:r>
            <w:r w:rsidR="00A46914" w:rsidRPr="00A44763">
              <w:rPr>
                <w:rFonts w:ascii="Times New Roman" w:eastAsia="Calibri" w:hAnsi="Times New Roman"/>
                <w:spacing w:val="-8"/>
              </w:rPr>
              <w:t>у</w:t>
            </w:r>
            <w:r w:rsidR="00A46914" w:rsidRPr="00A44763">
              <w:rPr>
                <w:rFonts w:ascii="Times New Roman" w:eastAsia="Calibri" w:hAnsi="Times New Roman"/>
              </w:rPr>
              <w:t>кции.</w:t>
            </w:r>
          </w:p>
        </w:tc>
        <w:tc>
          <w:tcPr>
            <w:tcW w:w="294" w:type="pct"/>
          </w:tcPr>
          <w:p w14:paraId="314F26E7" w14:textId="2D7551F2" w:rsidR="00E52263" w:rsidRPr="004538E8" w:rsidRDefault="00AA15CB"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54</w:t>
            </w:r>
          </w:p>
        </w:tc>
        <w:tc>
          <w:tcPr>
            <w:tcW w:w="294" w:type="pct"/>
          </w:tcPr>
          <w:p w14:paraId="44942769" w14:textId="5BEF07F6" w:rsidR="00E52263" w:rsidRPr="00C13371" w:rsidRDefault="004538E8"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44</w:t>
            </w:r>
          </w:p>
        </w:tc>
        <w:tc>
          <w:tcPr>
            <w:tcW w:w="368" w:type="pct"/>
            <w:shd w:val="clear" w:color="auto" w:fill="D9D9D9" w:themeFill="background1" w:themeFillShade="D9"/>
          </w:tcPr>
          <w:p w14:paraId="02B8C988" w14:textId="41D0470B" w:rsidR="00E52263" w:rsidRPr="00C13371" w:rsidRDefault="004538E8"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54</w:t>
            </w:r>
          </w:p>
        </w:tc>
        <w:tc>
          <w:tcPr>
            <w:tcW w:w="368" w:type="pct"/>
          </w:tcPr>
          <w:p w14:paraId="0618067B" w14:textId="03CE072F" w:rsidR="00E52263" w:rsidRPr="00C13371" w:rsidRDefault="004538E8" w:rsidP="0014732F">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54</w:t>
            </w:r>
          </w:p>
        </w:tc>
        <w:tc>
          <w:tcPr>
            <w:tcW w:w="221" w:type="pct"/>
          </w:tcPr>
          <w:p w14:paraId="62BD4645" w14:textId="3084ADFC" w:rsidR="00E52263" w:rsidRPr="00C63897" w:rsidRDefault="004538E8"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w:t>
            </w:r>
          </w:p>
        </w:tc>
        <w:tc>
          <w:tcPr>
            <w:tcW w:w="222" w:type="pct"/>
          </w:tcPr>
          <w:p w14:paraId="123DAEA2" w14:textId="77777777" w:rsidR="00E52263" w:rsidRPr="00C63897" w:rsidRDefault="00E52263"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93" w:type="pct"/>
            <w:shd w:val="clear" w:color="auto" w:fill="D9D9D9" w:themeFill="background1" w:themeFillShade="D9"/>
          </w:tcPr>
          <w:p w14:paraId="636144C8" w14:textId="77777777" w:rsidR="00E52263" w:rsidRPr="00C63897" w:rsidRDefault="00E52263" w:rsidP="0014732F">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259894E2" w14:textId="77777777" w:rsidR="00E52263" w:rsidRPr="00C63897" w:rsidRDefault="00E52263" w:rsidP="0014732F">
            <w:pPr>
              <w:jc w:val="center"/>
              <w:rPr>
                <w:rFonts w:ascii="Times New Roman" w:eastAsia="Times New Roman" w:hAnsi="Times New Roman" w:cs="Times New Roman"/>
                <w:b/>
                <w:bCs/>
                <w:lang w:eastAsia="ru-RU"/>
              </w:rPr>
            </w:pPr>
          </w:p>
        </w:tc>
      </w:tr>
      <w:tr w:rsidR="00E52263" w:rsidRPr="00C63897" w14:paraId="7D7DCCE8" w14:textId="77777777" w:rsidTr="00E709EA">
        <w:trPr>
          <w:trHeight w:val="314"/>
        </w:trPr>
        <w:tc>
          <w:tcPr>
            <w:tcW w:w="513" w:type="pct"/>
          </w:tcPr>
          <w:p w14:paraId="14694963" w14:textId="77777777" w:rsidR="00E52263" w:rsidRPr="00C63897" w:rsidRDefault="00E52263" w:rsidP="0014732F">
            <w:pPr>
              <w:rPr>
                <w:rFonts w:ascii="Times New Roman" w:eastAsia="Times New Roman" w:hAnsi="Times New Roman" w:cs="Times New Roman"/>
                <w:bCs/>
                <w:lang w:eastAsia="ru-RU"/>
              </w:rPr>
            </w:pPr>
          </w:p>
        </w:tc>
        <w:tc>
          <w:tcPr>
            <w:tcW w:w="2136" w:type="pct"/>
          </w:tcPr>
          <w:p w14:paraId="263118EF" w14:textId="77777777" w:rsidR="00E52263" w:rsidRPr="00C63897" w:rsidRDefault="00E52263" w:rsidP="0014732F">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294" w:type="pct"/>
          </w:tcPr>
          <w:p w14:paraId="4496449E" w14:textId="66798B5E" w:rsidR="00E52263" w:rsidRPr="004538E8" w:rsidRDefault="004538E8" w:rsidP="0014732F">
            <w:pPr>
              <w:jc w:val="center"/>
              <w:rPr>
                <w:rFonts w:ascii="Times New Roman" w:eastAsia="Times New Roman" w:hAnsi="Times New Roman" w:cs="Times New Roman"/>
                <w:b/>
                <w:bCs/>
                <w:lang w:eastAsia="ru-RU"/>
              </w:rPr>
            </w:pPr>
            <w:r w:rsidRPr="004538E8">
              <w:rPr>
                <w:rFonts w:ascii="Times New Roman" w:eastAsia="Times New Roman" w:hAnsi="Times New Roman" w:cs="Times New Roman"/>
                <w:b/>
                <w:bCs/>
                <w:lang w:eastAsia="ru-RU"/>
              </w:rPr>
              <w:t>36</w:t>
            </w:r>
          </w:p>
        </w:tc>
        <w:tc>
          <w:tcPr>
            <w:tcW w:w="294" w:type="pct"/>
          </w:tcPr>
          <w:p w14:paraId="53D3394A" w14:textId="4A416155" w:rsidR="00E52263" w:rsidRPr="00C63897" w:rsidRDefault="004538E8" w:rsidP="0014732F">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36</w:t>
            </w:r>
          </w:p>
        </w:tc>
        <w:tc>
          <w:tcPr>
            <w:tcW w:w="368" w:type="pct"/>
            <w:shd w:val="clear" w:color="auto" w:fill="D9D9D9" w:themeFill="background1" w:themeFillShade="D9"/>
          </w:tcPr>
          <w:p w14:paraId="6949A831" w14:textId="77777777" w:rsidR="00E52263" w:rsidRPr="00C63897" w:rsidRDefault="00E52263" w:rsidP="0014732F">
            <w:pPr>
              <w:jc w:val="center"/>
              <w:rPr>
                <w:rFonts w:ascii="Times New Roman" w:eastAsia="Times New Roman" w:hAnsi="Times New Roman" w:cs="Times New Roman"/>
                <w:b/>
                <w:bCs/>
                <w:lang w:eastAsia="ru-RU"/>
              </w:rPr>
            </w:pPr>
          </w:p>
        </w:tc>
        <w:tc>
          <w:tcPr>
            <w:tcW w:w="811" w:type="pct"/>
            <w:gridSpan w:val="3"/>
            <w:shd w:val="clear" w:color="auto" w:fill="auto"/>
          </w:tcPr>
          <w:p w14:paraId="49C6579C" w14:textId="77777777" w:rsidR="00E52263" w:rsidRPr="00C63897" w:rsidRDefault="00E52263" w:rsidP="0014732F">
            <w:pPr>
              <w:jc w:val="center"/>
              <w:rPr>
                <w:rFonts w:ascii="Times New Roman" w:eastAsia="Times New Roman" w:hAnsi="Times New Roman" w:cs="Times New Roman"/>
                <w:b/>
                <w:bCs/>
                <w:lang w:eastAsia="ru-RU"/>
              </w:rPr>
            </w:pPr>
          </w:p>
        </w:tc>
        <w:tc>
          <w:tcPr>
            <w:tcW w:w="293" w:type="pct"/>
            <w:shd w:val="clear" w:color="auto" w:fill="D9D9D9" w:themeFill="background1" w:themeFillShade="D9"/>
          </w:tcPr>
          <w:p w14:paraId="591BE685" w14:textId="40ED03FD" w:rsidR="00E52263" w:rsidRPr="00C63897" w:rsidRDefault="004538E8"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91" w:type="pct"/>
            <w:shd w:val="clear" w:color="auto" w:fill="D9D9D9" w:themeFill="background1" w:themeFillShade="D9"/>
          </w:tcPr>
          <w:p w14:paraId="1E6756E8" w14:textId="77777777" w:rsidR="00E52263" w:rsidRPr="00C63897" w:rsidRDefault="00E52263" w:rsidP="0014732F">
            <w:pPr>
              <w:jc w:val="center"/>
              <w:rPr>
                <w:rFonts w:ascii="Times New Roman" w:eastAsia="Times New Roman" w:hAnsi="Times New Roman" w:cs="Times New Roman"/>
                <w:b/>
                <w:bCs/>
                <w:lang w:eastAsia="ru-RU"/>
              </w:rPr>
            </w:pPr>
          </w:p>
        </w:tc>
      </w:tr>
      <w:tr w:rsidR="00E52263" w:rsidRPr="00C63897" w14:paraId="7E9EC039" w14:textId="77777777" w:rsidTr="00E709EA">
        <w:trPr>
          <w:trHeight w:val="314"/>
        </w:trPr>
        <w:tc>
          <w:tcPr>
            <w:tcW w:w="513" w:type="pct"/>
          </w:tcPr>
          <w:p w14:paraId="5E2ADD2F" w14:textId="77777777" w:rsidR="00E52263" w:rsidRPr="00C63897" w:rsidRDefault="00E52263" w:rsidP="0014732F">
            <w:pPr>
              <w:rPr>
                <w:rFonts w:ascii="Times New Roman" w:eastAsia="Times New Roman" w:hAnsi="Times New Roman" w:cs="Times New Roman"/>
                <w:lang w:eastAsia="ru-RU"/>
              </w:rPr>
            </w:pPr>
          </w:p>
        </w:tc>
        <w:tc>
          <w:tcPr>
            <w:tcW w:w="2136" w:type="pct"/>
          </w:tcPr>
          <w:p w14:paraId="2D744C7C" w14:textId="77777777" w:rsidR="00E52263" w:rsidRPr="00C63897" w:rsidRDefault="00E52263" w:rsidP="0014732F">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294" w:type="pct"/>
          </w:tcPr>
          <w:p w14:paraId="61A706EA" w14:textId="7B7BFD90" w:rsidR="00E52263" w:rsidRPr="004538E8" w:rsidRDefault="004538E8" w:rsidP="0014732F">
            <w:pPr>
              <w:jc w:val="center"/>
              <w:rPr>
                <w:rFonts w:ascii="Times New Roman" w:eastAsia="Times New Roman" w:hAnsi="Times New Roman" w:cs="Times New Roman"/>
                <w:b/>
                <w:bCs/>
                <w:lang w:eastAsia="ru-RU"/>
              </w:rPr>
            </w:pPr>
            <w:r w:rsidRPr="004538E8">
              <w:rPr>
                <w:rFonts w:ascii="Times New Roman" w:eastAsia="Times New Roman" w:hAnsi="Times New Roman" w:cs="Times New Roman"/>
                <w:b/>
                <w:bCs/>
                <w:lang w:eastAsia="ru-RU"/>
              </w:rPr>
              <w:t>108</w:t>
            </w:r>
          </w:p>
        </w:tc>
        <w:tc>
          <w:tcPr>
            <w:tcW w:w="294" w:type="pct"/>
          </w:tcPr>
          <w:p w14:paraId="5FC11EFD" w14:textId="35EB154B" w:rsidR="00E52263" w:rsidRPr="00C63897" w:rsidRDefault="004538E8" w:rsidP="0014732F">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108</w:t>
            </w:r>
          </w:p>
        </w:tc>
        <w:tc>
          <w:tcPr>
            <w:tcW w:w="368" w:type="pct"/>
            <w:shd w:val="clear" w:color="auto" w:fill="D9D9D9" w:themeFill="background1" w:themeFillShade="D9"/>
          </w:tcPr>
          <w:p w14:paraId="0ECEC3E7" w14:textId="77777777" w:rsidR="00E52263" w:rsidRPr="00C63897" w:rsidRDefault="00E52263" w:rsidP="0014732F">
            <w:pPr>
              <w:jc w:val="center"/>
              <w:rPr>
                <w:rFonts w:ascii="Times New Roman" w:eastAsia="Times New Roman" w:hAnsi="Times New Roman" w:cs="Times New Roman"/>
                <w:b/>
                <w:bCs/>
                <w:lang w:eastAsia="ru-RU"/>
              </w:rPr>
            </w:pPr>
          </w:p>
        </w:tc>
        <w:tc>
          <w:tcPr>
            <w:tcW w:w="811" w:type="pct"/>
            <w:gridSpan w:val="3"/>
            <w:shd w:val="clear" w:color="auto" w:fill="auto"/>
          </w:tcPr>
          <w:p w14:paraId="2D3E2F4A" w14:textId="77777777" w:rsidR="00E52263" w:rsidRPr="00C63897" w:rsidRDefault="00E52263" w:rsidP="0014732F">
            <w:pPr>
              <w:jc w:val="center"/>
              <w:rPr>
                <w:rFonts w:ascii="Times New Roman" w:eastAsia="Times New Roman" w:hAnsi="Times New Roman" w:cs="Times New Roman"/>
                <w:b/>
                <w:bCs/>
                <w:lang w:eastAsia="ru-RU"/>
              </w:rPr>
            </w:pPr>
          </w:p>
        </w:tc>
        <w:tc>
          <w:tcPr>
            <w:tcW w:w="293" w:type="pct"/>
            <w:shd w:val="clear" w:color="auto" w:fill="D9D9D9" w:themeFill="background1" w:themeFillShade="D9"/>
          </w:tcPr>
          <w:p w14:paraId="45A8F077" w14:textId="77777777" w:rsidR="00E52263" w:rsidRPr="00C63897" w:rsidRDefault="00E52263" w:rsidP="0014732F">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7D1DE31D" w14:textId="52A27688" w:rsidR="00E52263" w:rsidRPr="00C63897" w:rsidRDefault="004538E8"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r>
      <w:tr w:rsidR="00E52263" w:rsidRPr="00C63897" w14:paraId="6936528C" w14:textId="77777777" w:rsidTr="00E709EA">
        <w:tc>
          <w:tcPr>
            <w:tcW w:w="513" w:type="pct"/>
          </w:tcPr>
          <w:p w14:paraId="2B41521B" w14:textId="77777777" w:rsidR="00E52263" w:rsidRPr="00C63897" w:rsidRDefault="00E52263" w:rsidP="0014732F">
            <w:pPr>
              <w:suppressAutoHyphens/>
              <w:rPr>
                <w:rFonts w:ascii="Times New Roman" w:eastAsia="Times New Roman" w:hAnsi="Times New Roman" w:cs="Times New Roman"/>
                <w:lang w:eastAsia="ru-RU"/>
              </w:rPr>
            </w:pPr>
          </w:p>
        </w:tc>
        <w:tc>
          <w:tcPr>
            <w:tcW w:w="2136" w:type="pct"/>
          </w:tcPr>
          <w:p w14:paraId="03F791FB" w14:textId="77777777" w:rsidR="00E52263" w:rsidRPr="00C63897" w:rsidRDefault="00E52263" w:rsidP="0014732F">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294" w:type="pct"/>
          </w:tcPr>
          <w:p w14:paraId="4BA7F830" w14:textId="66709058" w:rsidR="00E52263" w:rsidRPr="004538E8" w:rsidRDefault="004538E8" w:rsidP="0014732F">
            <w:pPr>
              <w:suppressAutoHyphens/>
              <w:jc w:val="center"/>
              <w:rPr>
                <w:rFonts w:ascii="Times New Roman" w:eastAsia="Times New Roman" w:hAnsi="Times New Roman" w:cs="Times New Roman"/>
                <w:b/>
                <w:bCs/>
                <w:lang w:eastAsia="ru-RU"/>
              </w:rPr>
            </w:pPr>
            <w:r w:rsidRPr="004538E8">
              <w:rPr>
                <w:rFonts w:ascii="Times New Roman" w:eastAsia="Times New Roman" w:hAnsi="Times New Roman" w:cs="Times New Roman"/>
                <w:b/>
                <w:bCs/>
                <w:lang w:eastAsia="ru-RU"/>
              </w:rPr>
              <w:t>10</w:t>
            </w:r>
          </w:p>
        </w:tc>
        <w:tc>
          <w:tcPr>
            <w:tcW w:w="294" w:type="pct"/>
            <w:shd w:val="clear" w:color="auto" w:fill="auto"/>
          </w:tcPr>
          <w:p w14:paraId="05E93783" w14:textId="77777777" w:rsidR="00E52263" w:rsidRPr="00C63897" w:rsidRDefault="00E52263" w:rsidP="0014732F">
            <w:pPr>
              <w:jc w:val="center"/>
              <w:rPr>
                <w:rFonts w:ascii="Times New Roman" w:eastAsia="Times New Roman" w:hAnsi="Times New Roman" w:cs="Times New Roman"/>
                <w:b/>
                <w:lang w:eastAsia="ru-RU"/>
              </w:rPr>
            </w:pPr>
          </w:p>
        </w:tc>
        <w:tc>
          <w:tcPr>
            <w:tcW w:w="368" w:type="pct"/>
            <w:shd w:val="clear" w:color="auto" w:fill="D9D9D9" w:themeFill="background1" w:themeFillShade="D9"/>
          </w:tcPr>
          <w:p w14:paraId="5F03498C" w14:textId="77777777" w:rsidR="00E52263" w:rsidRPr="00C63897" w:rsidRDefault="00E52263" w:rsidP="0014732F">
            <w:pPr>
              <w:jc w:val="center"/>
              <w:rPr>
                <w:rFonts w:ascii="Times New Roman" w:eastAsia="Times New Roman" w:hAnsi="Times New Roman" w:cs="Times New Roman"/>
                <w:i/>
                <w:lang w:eastAsia="ru-RU"/>
              </w:rPr>
            </w:pPr>
          </w:p>
        </w:tc>
        <w:tc>
          <w:tcPr>
            <w:tcW w:w="811" w:type="pct"/>
            <w:gridSpan w:val="3"/>
            <w:shd w:val="clear" w:color="auto" w:fill="auto"/>
          </w:tcPr>
          <w:p w14:paraId="1C29591A" w14:textId="77777777" w:rsidR="00E52263" w:rsidRPr="00C63897" w:rsidRDefault="00E52263" w:rsidP="0014732F">
            <w:pPr>
              <w:jc w:val="center"/>
              <w:rPr>
                <w:rFonts w:ascii="Times New Roman" w:eastAsia="Times New Roman" w:hAnsi="Times New Roman" w:cs="Times New Roman"/>
                <w:i/>
                <w:lang w:eastAsia="ru-RU"/>
              </w:rPr>
            </w:pPr>
          </w:p>
        </w:tc>
        <w:tc>
          <w:tcPr>
            <w:tcW w:w="293" w:type="pct"/>
            <w:shd w:val="clear" w:color="auto" w:fill="D9D9D9" w:themeFill="background1" w:themeFillShade="D9"/>
          </w:tcPr>
          <w:p w14:paraId="794BFABB" w14:textId="77777777" w:rsidR="00E52263" w:rsidRPr="00C63897" w:rsidRDefault="00E52263" w:rsidP="0014732F">
            <w:pPr>
              <w:jc w:val="center"/>
              <w:rPr>
                <w:rFonts w:ascii="Times New Roman" w:eastAsia="Times New Roman" w:hAnsi="Times New Roman" w:cs="Times New Roman"/>
                <w:i/>
                <w:lang w:eastAsia="ru-RU"/>
              </w:rPr>
            </w:pPr>
          </w:p>
        </w:tc>
        <w:tc>
          <w:tcPr>
            <w:tcW w:w="291" w:type="pct"/>
            <w:shd w:val="clear" w:color="auto" w:fill="D9D9D9" w:themeFill="background1" w:themeFillShade="D9"/>
          </w:tcPr>
          <w:p w14:paraId="72DED24A" w14:textId="77777777" w:rsidR="00E52263" w:rsidRPr="00C63897" w:rsidRDefault="00E52263" w:rsidP="0014732F">
            <w:pPr>
              <w:jc w:val="center"/>
              <w:rPr>
                <w:rFonts w:ascii="Times New Roman" w:eastAsia="Times New Roman" w:hAnsi="Times New Roman" w:cs="Times New Roman"/>
                <w:i/>
                <w:lang w:eastAsia="ru-RU"/>
              </w:rPr>
            </w:pPr>
          </w:p>
        </w:tc>
      </w:tr>
      <w:tr w:rsidR="00E709EA" w:rsidRPr="00C63897" w14:paraId="409E2AC5" w14:textId="77777777" w:rsidTr="00E709EA">
        <w:trPr>
          <w:trHeight w:val="217"/>
        </w:trPr>
        <w:tc>
          <w:tcPr>
            <w:tcW w:w="513" w:type="pct"/>
          </w:tcPr>
          <w:p w14:paraId="6409B3D4" w14:textId="77777777" w:rsidR="00E52263" w:rsidRPr="00C63897" w:rsidRDefault="00E52263" w:rsidP="0014732F">
            <w:pPr>
              <w:rPr>
                <w:rFonts w:ascii="Times New Roman" w:eastAsia="Times New Roman" w:hAnsi="Times New Roman" w:cs="Times New Roman"/>
                <w:b/>
                <w:i/>
                <w:lang w:eastAsia="ru-RU"/>
              </w:rPr>
            </w:pPr>
          </w:p>
        </w:tc>
        <w:tc>
          <w:tcPr>
            <w:tcW w:w="2136" w:type="pct"/>
          </w:tcPr>
          <w:p w14:paraId="6344A63A" w14:textId="77777777" w:rsidR="00E52263" w:rsidRPr="00C63897" w:rsidRDefault="00E52263" w:rsidP="0014732F">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294" w:type="pct"/>
          </w:tcPr>
          <w:p w14:paraId="5BA9F395" w14:textId="79122C9A" w:rsidR="00E52263" w:rsidRPr="004538E8" w:rsidRDefault="004538E8" w:rsidP="0014732F">
            <w:pPr>
              <w:jc w:val="center"/>
              <w:rPr>
                <w:rFonts w:ascii="Times New Roman" w:eastAsia="Times New Roman" w:hAnsi="Times New Roman" w:cs="Times New Roman"/>
                <w:b/>
                <w:lang w:eastAsia="ru-RU"/>
              </w:rPr>
            </w:pPr>
            <w:r w:rsidRPr="004538E8">
              <w:rPr>
                <w:rFonts w:ascii="Times New Roman" w:eastAsia="Times New Roman" w:hAnsi="Times New Roman" w:cs="Times New Roman"/>
                <w:b/>
                <w:bCs/>
                <w:lang w:eastAsia="ru-RU"/>
              </w:rPr>
              <w:t>208</w:t>
            </w:r>
          </w:p>
        </w:tc>
        <w:tc>
          <w:tcPr>
            <w:tcW w:w="294" w:type="pct"/>
          </w:tcPr>
          <w:p w14:paraId="21F28647" w14:textId="25A6F7CF" w:rsidR="00E52263" w:rsidRPr="00C63897" w:rsidRDefault="004538E8"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188</w:t>
            </w:r>
          </w:p>
        </w:tc>
        <w:tc>
          <w:tcPr>
            <w:tcW w:w="368" w:type="pct"/>
            <w:shd w:val="clear" w:color="auto" w:fill="D9D9D9" w:themeFill="background1" w:themeFillShade="D9"/>
          </w:tcPr>
          <w:p w14:paraId="701621E4" w14:textId="1C688FF5" w:rsidR="00E52263" w:rsidRPr="004538E8" w:rsidRDefault="004538E8" w:rsidP="0014732F">
            <w:pPr>
              <w:jc w:val="center"/>
              <w:rPr>
                <w:rFonts w:ascii="Times New Roman" w:eastAsia="Times New Roman" w:hAnsi="Times New Roman" w:cs="Times New Roman"/>
                <w:b/>
                <w:iCs/>
                <w:lang w:eastAsia="ru-RU"/>
              </w:rPr>
            </w:pPr>
            <w:r w:rsidRPr="004538E8">
              <w:rPr>
                <w:rFonts w:ascii="Times New Roman" w:eastAsia="Times New Roman" w:hAnsi="Times New Roman" w:cs="Times New Roman"/>
                <w:b/>
                <w:iCs/>
                <w:lang w:eastAsia="ru-RU"/>
              </w:rPr>
              <w:t>54</w:t>
            </w:r>
          </w:p>
        </w:tc>
        <w:tc>
          <w:tcPr>
            <w:tcW w:w="368" w:type="pct"/>
          </w:tcPr>
          <w:p w14:paraId="1C1F0857" w14:textId="284835EB" w:rsidR="00E52263" w:rsidRPr="004538E8" w:rsidRDefault="004538E8" w:rsidP="0014732F">
            <w:pPr>
              <w:jc w:val="center"/>
              <w:rPr>
                <w:rFonts w:ascii="Times New Roman" w:eastAsia="Times New Roman" w:hAnsi="Times New Roman" w:cs="Times New Roman"/>
                <w:b/>
                <w:iCs/>
                <w:lang w:eastAsia="ru-RU"/>
              </w:rPr>
            </w:pPr>
            <w:r w:rsidRPr="004538E8">
              <w:rPr>
                <w:rFonts w:ascii="Times New Roman" w:eastAsia="Times New Roman" w:hAnsi="Times New Roman" w:cs="Times New Roman"/>
                <w:b/>
                <w:iCs/>
                <w:lang w:eastAsia="ru-RU"/>
              </w:rPr>
              <w:t>54</w:t>
            </w:r>
          </w:p>
        </w:tc>
        <w:tc>
          <w:tcPr>
            <w:tcW w:w="221" w:type="pct"/>
          </w:tcPr>
          <w:p w14:paraId="6D8FA348" w14:textId="17D85F52" w:rsidR="00E52263" w:rsidRPr="00C63897" w:rsidRDefault="004538E8" w:rsidP="0014732F">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222" w:type="pct"/>
          </w:tcPr>
          <w:p w14:paraId="3A77EB68" w14:textId="00A1C3AC" w:rsidR="00E52263" w:rsidRPr="00C63897" w:rsidRDefault="004538E8" w:rsidP="0014732F">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293" w:type="pct"/>
            <w:shd w:val="clear" w:color="auto" w:fill="D9D9D9" w:themeFill="background1" w:themeFillShade="D9"/>
          </w:tcPr>
          <w:p w14:paraId="258EBE23" w14:textId="291255F6" w:rsidR="00E52263" w:rsidRPr="00C63897" w:rsidRDefault="004538E8"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291" w:type="pct"/>
            <w:shd w:val="clear" w:color="auto" w:fill="D9D9D9" w:themeFill="background1" w:themeFillShade="D9"/>
          </w:tcPr>
          <w:p w14:paraId="702117E2" w14:textId="67A06422" w:rsidR="00E52263" w:rsidRPr="00C63897" w:rsidRDefault="004538E8"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r>
    </w:tbl>
    <w:p w14:paraId="09A25031" w14:textId="79B17E50" w:rsidR="00C63897" w:rsidRDefault="00C63897" w:rsidP="00C63897">
      <w:pPr>
        <w:spacing w:after="200" w:line="276" w:lineRule="auto"/>
        <w:rPr>
          <w:rFonts w:ascii="Times New Roman" w:eastAsia="Times New Roman" w:hAnsi="Times New Roman" w:cs="Times New Roman"/>
          <w:b/>
          <w:i/>
          <w:color w:val="0070C0"/>
          <w:sz w:val="24"/>
          <w:szCs w:val="24"/>
          <w:lang w:eastAsia="ru-RU"/>
        </w:rPr>
      </w:pPr>
    </w:p>
    <w:p w14:paraId="7EC4B882" w14:textId="7BC18FBA" w:rsidR="00C63897" w:rsidRDefault="00C63897" w:rsidP="007863C1">
      <w:pPr>
        <w:pStyle w:val="114"/>
        <w:rPr>
          <w:rFonts w:ascii="Times New Roman" w:hAnsi="Times New Roman"/>
        </w:rPr>
      </w:pPr>
      <w:bookmarkStart w:id="23" w:name="_Toc150695626"/>
      <w:bookmarkStart w:id="24" w:name="_Toc156820315"/>
      <w:r w:rsidRPr="00782EFC">
        <w:rPr>
          <w:rFonts w:ascii="Times New Roman" w:hAnsi="Times New Roman"/>
        </w:rPr>
        <w:t>2.</w:t>
      </w:r>
      <w:r w:rsidR="00782EFC" w:rsidRPr="00782EFC">
        <w:rPr>
          <w:rFonts w:ascii="Times New Roman" w:hAnsi="Times New Roman"/>
        </w:rPr>
        <w:t>3</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23"/>
      <w:r w:rsidR="00782EFC">
        <w:rPr>
          <w:rFonts w:ascii="Times New Roman" w:hAnsi="Times New Roman"/>
        </w:rPr>
        <w:t>профессионального модуля</w:t>
      </w:r>
      <w:bookmarkEnd w:id="24"/>
    </w:p>
    <w:p w14:paraId="4BB3D04D" w14:textId="4C4AEC05" w:rsidR="004538E8" w:rsidRDefault="004538E8" w:rsidP="007863C1">
      <w:pPr>
        <w:pStyle w:val="114"/>
        <w:rPr>
          <w:rFonts w:ascii="Times New Roman" w:hAnsi="Times New Roma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64"/>
        <w:gridCol w:w="6964"/>
      </w:tblGrid>
      <w:tr w:rsidR="004538E8" w:rsidRPr="004538E8" w14:paraId="43E22B4F" w14:textId="77777777" w:rsidTr="004538E8">
        <w:trPr>
          <w:trHeight w:val="1204"/>
        </w:trPr>
        <w:tc>
          <w:tcPr>
            <w:tcW w:w="1383" w:type="pct"/>
            <w:vAlign w:val="center"/>
          </w:tcPr>
          <w:p w14:paraId="7E2431DC" w14:textId="06FB7231" w:rsidR="004538E8" w:rsidRPr="004538E8" w:rsidRDefault="004538E8" w:rsidP="004538E8">
            <w:pPr>
              <w:spacing w:after="160" w:line="259" w:lineRule="auto"/>
              <w:jc w:val="center"/>
              <w:rPr>
                <w:rFonts w:ascii="Times New Roman" w:eastAsia="Calibri" w:hAnsi="Times New Roman" w:cs="Times New Roman"/>
                <w:b/>
              </w:rPr>
            </w:pPr>
            <w:r w:rsidRPr="00C13371">
              <w:rPr>
                <w:rFonts w:ascii="Times New Roman" w:eastAsia="Times New Roman" w:hAnsi="Times New Roman" w:cs="Times New Roman"/>
                <w:b/>
                <w:bCs/>
                <w:lang w:eastAsia="ru-RU"/>
              </w:rPr>
              <w:t>Наименование разделов и тем</w:t>
            </w:r>
          </w:p>
        </w:tc>
        <w:tc>
          <w:tcPr>
            <w:tcW w:w="3617" w:type="pct"/>
            <w:vAlign w:val="center"/>
          </w:tcPr>
          <w:p w14:paraId="1F20AEE4" w14:textId="481A30D4" w:rsidR="004538E8" w:rsidRPr="004538E8" w:rsidRDefault="004538E8" w:rsidP="004538E8">
            <w:pPr>
              <w:suppressAutoHyphens/>
              <w:jc w:val="center"/>
              <w:rPr>
                <w:rFonts w:ascii="Times New Roman" w:eastAsia="Calibri" w:hAnsi="Times New Roman" w:cs="Times New Roman"/>
                <w:b/>
              </w:rPr>
            </w:pPr>
            <w:r w:rsidRPr="00C13371">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r w:rsidRPr="00C13371">
              <w:rPr>
                <w:rFonts w:ascii="Times New Roman" w:eastAsia="Times New Roman" w:hAnsi="Times New Roman" w:cs="Times New Roman"/>
                <w:i/>
                <w:iCs/>
                <w:lang w:eastAsia="ru-RU"/>
              </w:rPr>
              <w:t>)</w:t>
            </w:r>
          </w:p>
        </w:tc>
      </w:tr>
      <w:tr w:rsidR="004538E8" w:rsidRPr="004538E8" w14:paraId="2A3B255D" w14:textId="77777777" w:rsidTr="004538E8">
        <w:tc>
          <w:tcPr>
            <w:tcW w:w="5000" w:type="pct"/>
            <w:gridSpan w:val="2"/>
          </w:tcPr>
          <w:p w14:paraId="75B48ABB" w14:textId="12B85688" w:rsidR="004538E8" w:rsidRPr="004538E8" w:rsidRDefault="004538E8" w:rsidP="004538E8">
            <w:pPr>
              <w:spacing w:after="160"/>
              <w:rPr>
                <w:rFonts w:ascii="Times New Roman" w:eastAsia="Calibri" w:hAnsi="Times New Roman" w:cs="Times New Roman"/>
                <w:b/>
                <w:bCs/>
              </w:rPr>
            </w:pPr>
            <w:r w:rsidRPr="004538E8">
              <w:rPr>
                <w:rFonts w:ascii="Times New Roman" w:eastAsia="Calibri" w:hAnsi="Times New Roman" w:cs="Times New Roman"/>
                <w:b/>
                <w:bCs/>
              </w:rPr>
              <w:t xml:space="preserve">Раздел 1. </w:t>
            </w:r>
            <w:r w:rsidR="00A46914" w:rsidRPr="00A44763">
              <w:rPr>
                <w:rFonts w:ascii="Times New Roman" w:eastAsia="Calibri" w:hAnsi="Times New Roman"/>
              </w:rPr>
              <w:t>О</w:t>
            </w:r>
            <w:r w:rsidR="00A46914" w:rsidRPr="00A44763">
              <w:rPr>
                <w:rFonts w:ascii="Times New Roman" w:eastAsia="Calibri" w:hAnsi="Times New Roman"/>
                <w:spacing w:val="-2"/>
              </w:rPr>
              <w:t>с</w:t>
            </w:r>
            <w:r w:rsidR="00A46914" w:rsidRPr="00A44763">
              <w:rPr>
                <w:rFonts w:ascii="Times New Roman" w:eastAsia="Calibri" w:hAnsi="Times New Roman"/>
              </w:rPr>
              <w:t>новы</w:t>
            </w:r>
            <w:r w:rsidR="00A46914" w:rsidRPr="00A44763">
              <w:rPr>
                <w:rFonts w:ascii="Times New Roman" w:eastAsia="Calibri" w:hAnsi="Times New Roman"/>
                <w:spacing w:val="3"/>
              </w:rPr>
              <w:t xml:space="preserve"> </w:t>
            </w:r>
            <w:r w:rsidR="00A46914" w:rsidRPr="00A44763">
              <w:rPr>
                <w:rFonts w:ascii="Times New Roman" w:eastAsia="Calibri" w:hAnsi="Times New Roman"/>
                <w:spacing w:val="-8"/>
              </w:rPr>
              <w:t>у</w:t>
            </w:r>
            <w:r w:rsidR="00A46914" w:rsidRPr="00A44763">
              <w:rPr>
                <w:rFonts w:ascii="Times New Roman" w:eastAsia="Calibri" w:hAnsi="Times New Roman"/>
              </w:rPr>
              <w:t>пр</w:t>
            </w:r>
            <w:r w:rsidR="00A46914" w:rsidRPr="00A44763">
              <w:rPr>
                <w:rFonts w:ascii="Times New Roman" w:eastAsia="Calibri" w:hAnsi="Times New Roman"/>
                <w:spacing w:val="1"/>
              </w:rPr>
              <w:t>а</w:t>
            </w:r>
            <w:r w:rsidR="00A46914" w:rsidRPr="00A44763">
              <w:rPr>
                <w:rFonts w:ascii="Times New Roman" w:eastAsia="Calibri" w:hAnsi="Times New Roman"/>
              </w:rPr>
              <w:t>вл</w:t>
            </w:r>
            <w:r w:rsidR="00A46914" w:rsidRPr="00A44763">
              <w:rPr>
                <w:rFonts w:ascii="Times New Roman" w:eastAsia="Calibri" w:hAnsi="Times New Roman"/>
                <w:spacing w:val="-2"/>
              </w:rPr>
              <w:t>е</w:t>
            </w:r>
            <w:r w:rsidR="00A46914" w:rsidRPr="00A44763">
              <w:rPr>
                <w:rFonts w:ascii="Times New Roman" w:eastAsia="Calibri" w:hAnsi="Times New Roman"/>
              </w:rPr>
              <w:t>ния, те</w:t>
            </w:r>
            <w:r w:rsidR="00A46914" w:rsidRPr="00A44763">
              <w:rPr>
                <w:rFonts w:ascii="Times New Roman" w:eastAsia="Calibri" w:hAnsi="Times New Roman"/>
                <w:spacing w:val="1"/>
              </w:rPr>
              <w:t>х</w:t>
            </w:r>
            <w:r w:rsidR="00A46914" w:rsidRPr="00A44763">
              <w:rPr>
                <w:rFonts w:ascii="Times New Roman" w:eastAsia="Calibri" w:hAnsi="Times New Roman"/>
                <w:spacing w:val="-2"/>
              </w:rPr>
              <w:t>н</w:t>
            </w:r>
            <w:r w:rsidR="00A46914" w:rsidRPr="00A44763">
              <w:rPr>
                <w:rFonts w:ascii="Times New Roman" w:eastAsia="Calibri" w:hAnsi="Times New Roman"/>
              </w:rPr>
              <w:t>и</w:t>
            </w:r>
            <w:r w:rsidR="00A46914" w:rsidRPr="00A44763">
              <w:rPr>
                <w:rFonts w:ascii="Times New Roman" w:eastAsia="Calibri" w:hAnsi="Times New Roman"/>
                <w:spacing w:val="-1"/>
              </w:rPr>
              <w:t>чес</w:t>
            </w:r>
            <w:r w:rsidR="00A46914" w:rsidRPr="00A44763">
              <w:rPr>
                <w:rFonts w:ascii="Times New Roman" w:eastAsia="Calibri" w:hAnsi="Times New Roman"/>
              </w:rPr>
              <w:t>кое об</w:t>
            </w:r>
            <w:r w:rsidR="00A46914" w:rsidRPr="00A44763">
              <w:rPr>
                <w:rFonts w:ascii="Times New Roman" w:eastAsia="Calibri" w:hAnsi="Times New Roman"/>
                <w:spacing w:val="-1"/>
              </w:rPr>
              <w:t>с</w:t>
            </w:r>
            <w:r w:rsidR="00A46914" w:rsidRPr="00A44763">
              <w:rPr>
                <w:rFonts w:ascii="Times New Roman" w:eastAsia="Calibri" w:hAnsi="Times New Roman"/>
                <w:spacing w:val="2"/>
              </w:rPr>
              <w:t>л</w:t>
            </w:r>
            <w:r w:rsidR="00A46914" w:rsidRPr="00A44763">
              <w:rPr>
                <w:rFonts w:ascii="Times New Roman" w:eastAsia="Calibri" w:hAnsi="Times New Roman"/>
                <w:spacing w:val="-5"/>
              </w:rPr>
              <w:t>у</w:t>
            </w:r>
            <w:r w:rsidR="00A46914" w:rsidRPr="00A44763">
              <w:rPr>
                <w:rFonts w:ascii="Times New Roman" w:eastAsia="Calibri" w:hAnsi="Times New Roman"/>
              </w:rPr>
              <w:t>жив</w:t>
            </w:r>
            <w:r w:rsidR="00A46914" w:rsidRPr="00A44763">
              <w:rPr>
                <w:rFonts w:ascii="Times New Roman" w:eastAsia="Calibri" w:hAnsi="Times New Roman"/>
                <w:spacing w:val="-2"/>
              </w:rPr>
              <w:t>а</w:t>
            </w:r>
            <w:r w:rsidR="00A46914" w:rsidRPr="00A44763">
              <w:rPr>
                <w:rFonts w:ascii="Times New Roman" w:eastAsia="Calibri" w:hAnsi="Times New Roman"/>
              </w:rPr>
              <w:t>ние</w:t>
            </w:r>
            <w:r w:rsidR="00A46914" w:rsidRPr="00A44763">
              <w:rPr>
                <w:rFonts w:ascii="Times New Roman" w:eastAsia="Calibri" w:hAnsi="Times New Roman"/>
                <w:spacing w:val="-1"/>
              </w:rPr>
              <w:t xml:space="preserve"> </w:t>
            </w:r>
            <w:r w:rsidR="00A46914" w:rsidRPr="00A44763">
              <w:rPr>
                <w:rFonts w:ascii="Times New Roman" w:eastAsia="Calibri" w:hAnsi="Times New Roman"/>
              </w:rPr>
              <w:t>и р</w:t>
            </w:r>
            <w:r w:rsidR="00A46914" w:rsidRPr="00A44763">
              <w:rPr>
                <w:rFonts w:ascii="Times New Roman" w:eastAsia="Calibri" w:hAnsi="Times New Roman"/>
                <w:spacing w:val="-1"/>
              </w:rPr>
              <w:t>ем</w:t>
            </w:r>
            <w:r w:rsidR="00A46914" w:rsidRPr="00A44763">
              <w:rPr>
                <w:rFonts w:ascii="Times New Roman" w:eastAsia="Calibri" w:hAnsi="Times New Roman"/>
              </w:rPr>
              <w:t>онт пог</w:t>
            </w:r>
            <w:r w:rsidR="00A46914" w:rsidRPr="00A44763">
              <w:rPr>
                <w:rFonts w:ascii="Times New Roman" w:eastAsia="Calibri" w:hAnsi="Times New Roman"/>
                <w:spacing w:val="2"/>
              </w:rPr>
              <w:t>р</w:t>
            </w:r>
            <w:r w:rsidR="00A46914" w:rsidRPr="00A44763">
              <w:rPr>
                <w:rFonts w:ascii="Times New Roman" w:eastAsia="Calibri" w:hAnsi="Times New Roman"/>
                <w:spacing w:val="-8"/>
              </w:rPr>
              <w:t>у</w:t>
            </w:r>
            <w:r w:rsidR="00A46914" w:rsidRPr="00A44763">
              <w:rPr>
                <w:rFonts w:ascii="Times New Roman" w:eastAsia="Calibri" w:hAnsi="Times New Roman"/>
              </w:rPr>
              <w:t>зо</w:t>
            </w:r>
            <w:r w:rsidR="00A46914" w:rsidRPr="00A44763">
              <w:rPr>
                <w:rFonts w:ascii="Times New Roman" w:eastAsia="Calibri" w:hAnsi="Times New Roman"/>
                <w:spacing w:val="-1"/>
              </w:rPr>
              <w:t>ч</w:t>
            </w:r>
            <w:r w:rsidR="00A46914" w:rsidRPr="00A44763">
              <w:rPr>
                <w:rFonts w:ascii="Times New Roman" w:eastAsia="Calibri" w:hAnsi="Times New Roman"/>
              </w:rPr>
              <w:t>ных</w:t>
            </w:r>
            <w:r w:rsidR="00A46914" w:rsidRPr="00A44763">
              <w:rPr>
                <w:rFonts w:ascii="Times New Roman" w:eastAsia="Calibri" w:hAnsi="Times New Roman"/>
                <w:spacing w:val="1"/>
              </w:rPr>
              <w:t xml:space="preserve"> </w:t>
            </w:r>
            <w:r w:rsidR="00A46914" w:rsidRPr="00A44763">
              <w:rPr>
                <w:rFonts w:ascii="Times New Roman" w:eastAsia="Calibri" w:hAnsi="Times New Roman"/>
                <w:spacing w:val="-1"/>
              </w:rPr>
              <w:t>ма</w:t>
            </w:r>
            <w:r w:rsidR="00A46914" w:rsidRPr="00A44763">
              <w:rPr>
                <w:rFonts w:ascii="Times New Roman" w:eastAsia="Calibri" w:hAnsi="Times New Roman"/>
              </w:rPr>
              <w:t>шин и кр</w:t>
            </w:r>
            <w:r w:rsidR="00A46914" w:rsidRPr="00A44763">
              <w:rPr>
                <w:rFonts w:ascii="Times New Roman" w:eastAsia="Calibri" w:hAnsi="Times New Roman"/>
                <w:spacing w:val="-1"/>
              </w:rPr>
              <w:t>а</w:t>
            </w:r>
            <w:r w:rsidR="00A46914" w:rsidRPr="00A44763">
              <w:rPr>
                <w:rFonts w:ascii="Times New Roman" w:eastAsia="Calibri" w:hAnsi="Times New Roman"/>
              </w:rPr>
              <w:t xml:space="preserve">нов, </w:t>
            </w:r>
            <w:r w:rsidR="00A46914" w:rsidRPr="00A44763">
              <w:rPr>
                <w:rFonts w:ascii="Times New Roman" w:eastAsia="Calibri" w:hAnsi="Times New Roman"/>
                <w:spacing w:val="-2"/>
              </w:rPr>
              <w:t>с</w:t>
            </w:r>
            <w:r w:rsidR="00A46914" w:rsidRPr="00A44763">
              <w:rPr>
                <w:rFonts w:ascii="Times New Roman" w:eastAsia="Calibri" w:hAnsi="Times New Roman"/>
                <w:spacing w:val="-1"/>
              </w:rPr>
              <w:t>ам</w:t>
            </w:r>
            <w:r w:rsidR="00A46914" w:rsidRPr="00A44763">
              <w:rPr>
                <w:rFonts w:ascii="Times New Roman" w:eastAsia="Calibri" w:hAnsi="Times New Roman"/>
              </w:rPr>
              <w:t>о</w:t>
            </w:r>
            <w:r w:rsidR="00A46914" w:rsidRPr="00A44763">
              <w:rPr>
                <w:rFonts w:ascii="Times New Roman" w:eastAsia="Calibri" w:hAnsi="Times New Roman"/>
                <w:spacing w:val="2"/>
              </w:rPr>
              <w:t>х</w:t>
            </w:r>
            <w:r w:rsidR="00A46914" w:rsidRPr="00A44763">
              <w:rPr>
                <w:rFonts w:ascii="Times New Roman" w:eastAsia="Calibri" w:hAnsi="Times New Roman"/>
              </w:rPr>
              <w:t>од</w:t>
            </w:r>
            <w:r w:rsidR="00A46914" w:rsidRPr="00A44763">
              <w:rPr>
                <w:rFonts w:ascii="Times New Roman" w:eastAsia="Calibri" w:hAnsi="Times New Roman"/>
                <w:spacing w:val="1"/>
              </w:rPr>
              <w:t>н</w:t>
            </w:r>
            <w:r w:rsidR="00A46914" w:rsidRPr="00A44763">
              <w:rPr>
                <w:rFonts w:ascii="Times New Roman" w:eastAsia="Calibri" w:hAnsi="Times New Roman"/>
                <w:spacing w:val="-3"/>
              </w:rPr>
              <w:t>ы</w:t>
            </w:r>
            <w:r w:rsidR="00A46914" w:rsidRPr="00A44763">
              <w:rPr>
                <w:rFonts w:ascii="Times New Roman" w:eastAsia="Calibri" w:hAnsi="Times New Roman"/>
              </w:rPr>
              <w:t>х пог</w:t>
            </w:r>
            <w:r w:rsidR="00A46914" w:rsidRPr="00A44763">
              <w:rPr>
                <w:rFonts w:ascii="Times New Roman" w:eastAsia="Calibri" w:hAnsi="Times New Roman"/>
                <w:spacing w:val="2"/>
              </w:rPr>
              <w:t>р</w:t>
            </w:r>
            <w:r w:rsidR="00A46914" w:rsidRPr="00A44763">
              <w:rPr>
                <w:rFonts w:ascii="Times New Roman" w:eastAsia="Calibri" w:hAnsi="Times New Roman"/>
                <w:spacing w:val="-8"/>
              </w:rPr>
              <w:t>у</w:t>
            </w:r>
            <w:r w:rsidR="00A46914" w:rsidRPr="00A44763">
              <w:rPr>
                <w:rFonts w:ascii="Times New Roman" w:eastAsia="Calibri" w:hAnsi="Times New Roman"/>
              </w:rPr>
              <w:t>з</w:t>
            </w:r>
            <w:r w:rsidR="00A46914" w:rsidRPr="00A44763">
              <w:rPr>
                <w:rFonts w:ascii="Times New Roman" w:eastAsia="Calibri" w:hAnsi="Times New Roman"/>
                <w:spacing w:val="-1"/>
              </w:rPr>
              <w:t>ч</w:t>
            </w:r>
            <w:r w:rsidR="00A46914" w:rsidRPr="00A44763">
              <w:rPr>
                <w:rFonts w:ascii="Times New Roman" w:eastAsia="Calibri" w:hAnsi="Times New Roman"/>
              </w:rPr>
              <w:t>иков р</w:t>
            </w:r>
            <w:r w:rsidR="00A46914" w:rsidRPr="00A44763">
              <w:rPr>
                <w:rFonts w:ascii="Times New Roman" w:eastAsia="Calibri" w:hAnsi="Times New Roman"/>
                <w:spacing w:val="-2"/>
              </w:rPr>
              <w:t>а</w:t>
            </w:r>
            <w:r w:rsidR="00A46914" w:rsidRPr="00A44763">
              <w:rPr>
                <w:rFonts w:ascii="Times New Roman" w:eastAsia="Calibri" w:hAnsi="Times New Roman"/>
              </w:rPr>
              <w:t>зл</w:t>
            </w:r>
            <w:r w:rsidR="00A46914" w:rsidRPr="00A44763">
              <w:rPr>
                <w:rFonts w:ascii="Times New Roman" w:eastAsia="Calibri" w:hAnsi="Times New Roman"/>
                <w:spacing w:val="1"/>
              </w:rPr>
              <w:t>и</w:t>
            </w:r>
            <w:r w:rsidR="00A46914" w:rsidRPr="00A44763">
              <w:rPr>
                <w:rFonts w:ascii="Times New Roman" w:eastAsia="Calibri" w:hAnsi="Times New Roman"/>
                <w:spacing w:val="-1"/>
              </w:rPr>
              <w:t>ч</w:t>
            </w:r>
            <w:r w:rsidR="00A46914" w:rsidRPr="00A44763">
              <w:rPr>
                <w:rFonts w:ascii="Times New Roman" w:eastAsia="Calibri" w:hAnsi="Times New Roman"/>
              </w:rPr>
              <w:t>ной кон</w:t>
            </w:r>
            <w:r w:rsidR="00A46914" w:rsidRPr="00A44763">
              <w:rPr>
                <w:rFonts w:ascii="Times New Roman" w:eastAsia="Calibri" w:hAnsi="Times New Roman"/>
                <w:spacing w:val="-1"/>
              </w:rPr>
              <w:t>с</w:t>
            </w:r>
            <w:r w:rsidR="00A46914" w:rsidRPr="00A44763">
              <w:rPr>
                <w:rFonts w:ascii="Times New Roman" w:eastAsia="Calibri" w:hAnsi="Times New Roman"/>
              </w:rPr>
              <w:t>т</w:t>
            </w:r>
            <w:r w:rsidR="00A46914" w:rsidRPr="00A44763">
              <w:rPr>
                <w:rFonts w:ascii="Times New Roman" w:eastAsia="Calibri" w:hAnsi="Times New Roman"/>
                <w:spacing w:val="2"/>
              </w:rPr>
              <w:t>р</w:t>
            </w:r>
            <w:r w:rsidR="00A46914" w:rsidRPr="00A44763">
              <w:rPr>
                <w:rFonts w:ascii="Times New Roman" w:eastAsia="Calibri" w:hAnsi="Times New Roman"/>
                <w:spacing w:val="-8"/>
              </w:rPr>
              <w:t>у</w:t>
            </w:r>
            <w:r w:rsidR="00A46914" w:rsidRPr="00A44763">
              <w:rPr>
                <w:rFonts w:ascii="Times New Roman" w:eastAsia="Calibri" w:hAnsi="Times New Roman"/>
              </w:rPr>
              <w:t>кции.</w:t>
            </w:r>
          </w:p>
        </w:tc>
      </w:tr>
      <w:tr w:rsidR="004538E8" w:rsidRPr="004538E8" w14:paraId="5BDE5924" w14:textId="77777777" w:rsidTr="004538E8">
        <w:trPr>
          <w:trHeight w:val="706"/>
        </w:trPr>
        <w:tc>
          <w:tcPr>
            <w:tcW w:w="5000" w:type="pct"/>
            <w:gridSpan w:val="2"/>
          </w:tcPr>
          <w:p w14:paraId="3A153D53" w14:textId="6A65C588" w:rsidR="004538E8" w:rsidRPr="004538E8" w:rsidRDefault="004538E8" w:rsidP="004538E8">
            <w:pPr>
              <w:rPr>
                <w:rFonts w:ascii="Times New Roman" w:eastAsia="Calibri" w:hAnsi="Times New Roman" w:cs="Times New Roman"/>
                <w:i/>
              </w:rPr>
            </w:pPr>
            <w:r w:rsidRPr="004538E8">
              <w:rPr>
                <w:rFonts w:ascii="Times New Roman" w:eastAsia="Calibri" w:hAnsi="Times New Roman" w:cs="Times New Roman"/>
                <w:b/>
                <w:bCs/>
              </w:rPr>
              <w:t>МДК 01</w:t>
            </w:r>
            <w:r w:rsidRPr="004538E8">
              <w:rPr>
                <w:rFonts w:ascii="Times New Roman" w:eastAsia="Calibri" w:hAnsi="Times New Roman" w:cs="Times New Roman"/>
                <w:b/>
                <w:bCs/>
                <w:spacing w:val="-2"/>
              </w:rPr>
              <w:t>.</w:t>
            </w:r>
            <w:r w:rsidRPr="004538E8">
              <w:rPr>
                <w:rFonts w:ascii="Times New Roman" w:eastAsia="Calibri" w:hAnsi="Times New Roman" w:cs="Times New Roman"/>
                <w:b/>
                <w:bCs/>
              </w:rPr>
              <w:t xml:space="preserve">01 </w:t>
            </w:r>
            <w:r w:rsidR="00A46914" w:rsidRPr="00A44763">
              <w:rPr>
                <w:rFonts w:ascii="Times New Roman" w:eastAsia="Calibri" w:hAnsi="Times New Roman"/>
              </w:rPr>
              <w:t>О</w:t>
            </w:r>
            <w:r w:rsidR="00A46914" w:rsidRPr="00A44763">
              <w:rPr>
                <w:rFonts w:ascii="Times New Roman" w:eastAsia="Calibri" w:hAnsi="Times New Roman"/>
                <w:spacing w:val="-2"/>
              </w:rPr>
              <w:t>с</w:t>
            </w:r>
            <w:r w:rsidR="00A46914" w:rsidRPr="00A44763">
              <w:rPr>
                <w:rFonts w:ascii="Times New Roman" w:eastAsia="Calibri" w:hAnsi="Times New Roman"/>
              </w:rPr>
              <w:t>новы</w:t>
            </w:r>
            <w:r w:rsidR="00A46914" w:rsidRPr="00A44763">
              <w:rPr>
                <w:rFonts w:ascii="Times New Roman" w:eastAsia="Calibri" w:hAnsi="Times New Roman"/>
                <w:spacing w:val="3"/>
              </w:rPr>
              <w:t xml:space="preserve"> </w:t>
            </w:r>
            <w:r w:rsidR="00A46914" w:rsidRPr="00A44763">
              <w:rPr>
                <w:rFonts w:ascii="Times New Roman" w:eastAsia="Calibri" w:hAnsi="Times New Roman"/>
                <w:spacing w:val="-8"/>
              </w:rPr>
              <w:t>у</w:t>
            </w:r>
            <w:r w:rsidR="00A46914" w:rsidRPr="00A44763">
              <w:rPr>
                <w:rFonts w:ascii="Times New Roman" w:eastAsia="Calibri" w:hAnsi="Times New Roman"/>
              </w:rPr>
              <w:t>пр</w:t>
            </w:r>
            <w:r w:rsidR="00A46914" w:rsidRPr="00A44763">
              <w:rPr>
                <w:rFonts w:ascii="Times New Roman" w:eastAsia="Calibri" w:hAnsi="Times New Roman"/>
                <w:spacing w:val="1"/>
              </w:rPr>
              <w:t>а</w:t>
            </w:r>
            <w:r w:rsidR="00A46914" w:rsidRPr="00A44763">
              <w:rPr>
                <w:rFonts w:ascii="Times New Roman" w:eastAsia="Calibri" w:hAnsi="Times New Roman"/>
              </w:rPr>
              <w:t>вл</w:t>
            </w:r>
            <w:r w:rsidR="00A46914" w:rsidRPr="00A44763">
              <w:rPr>
                <w:rFonts w:ascii="Times New Roman" w:eastAsia="Calibri" w:hAnsi="Times New Roman"/>
                <w:spacing w:val="-2"/>
              </w:rPr>
              <w:t>е</w:t>
            </w:r>
            <w:r w:rsidR="00A46914" w:rsidRPr="00A44763">
              <w:rPr>
                <w:rFonts w:ascii="Times New Roman" w:eastAsia="Calibri" w:hAnsi="Times New Roman"/>
              </w:rPr>
              <w:t>ния, те</w:t>
            </w:r>
            <w:r w:rsidR="00A46914" w:rsidRPr="00A44763">
              <w:rPr>
                <w:rFonts w:ascii="Times New Roman" w:eastAsia="Calibri" w:hAnsi="Times New Roman"/>
                <w:spacing w:val="1"/>
              </w:rPr>
              <w:t>х</w:t>
            </w:r>
            <w:r w:rsidR="00A46914" w:rsidRPr="00A44763">
              <w:rPr>
                <w:rFonts w:ascii="Times New Roman" w:eastAsia="Calibri" w:hAnsi="Times New Roman"/>
                <w:spacing w:val="-2"/>
              </w:rPr>
              <w:t>н</w:t>
            </w:r>
            <w:r w:rsidR="00A46914" w:rsidRPr="00A44763">
              <w:rPr>
                <w:rFonts w:ascii="Times New Roman" w:eastAsia="Calibri" w:hAnsi="Times New Roman"/>
              </w:rPr>
              <w:t>и</w:t>
            </w:r>
            <w:r w:rsidR="00A46914" w:rsidRPr="00A44763">
              <w:rPr>
                <w:rFonts w:ascii="Times New Roman" w:eastAsia="Calibri" w:hAnsi="Times New Roman"/>
                <w:spacing w:val="-1"/>
              </w:rPr>
              <w:t>чес</w:t>
            </w:r>
            <w:r w:rsidR="00A46914" w:rsidRPr="00A44763">
              <w:rPr>
                <w:rFonts w:ascii="Times New Roman" w:eastAsia="Calibri" w:hAnsi="Times New Roman"/>
              </w:rPr>
              <w:t>кое об</w:t>
            </w:r>
            <w:r w:rsidR="00A46914" w:rsidRPr="00A44763">
              <w:rPr>
                <w:rFonts w:ascii="Times New Roman" w:eastAsia="Calibri" w:hAnsi="Times New Roman"/>
                <w:spacing w:val="-1"/>
              </w:rPr>
              <w:t>с</w:t>
            </w:r>
            <w:r w:rsidR="00A46914" w:rsidRPr="00A44763">
              <w:rPr>
                <w:rFonts w:ascii="Times New Roman" w:eastAsia="Calibri" w:hAnsi="Times New Roman"/>
                <w:spacing w:val="2"/>
              </w:rPr>
              <w:t>л</w:t>
            </w:r>
            <w:r w:rsidR="00A46914" w:rsidRPr="00A44763">
              <w:rPr>
                <w:rFonts w:ascii="Times New Roman" w:eastAsia="Calibri" w:hAnsi="Times New Roman"/>
                <w:spacing w:val="-5"/>
              </w:rPr>
              <w:t>у</w:t>
            </w:r>
            <w:r w:rsidR="00A46914" w:rsidRPr="00A44763">
              <w:rPr>
                <w:rFonts w:ascii="Times New Roman" w:eastAsia="Calibri" w:hAnsi="Times New Roman"/>
              </w:rPr>
              <w:t>жив</w:t>
            </w:r>
            <w:r w:rsidR="00A46914" w:rsidRPr="00A44763">
              <w:rPr>
                <w:rFonts w:ascii="Times New Roman" w:eastAsia="Calibri" w:hAnsi="Times New Roman"/>
                <w:spacing w:val="-2"/>
              </w:rPr>
              <w:t>а</w:t>
            </w:r>
            <w:r w:rsidR="00A46914" w:rsidRPr="00A44763">
              <w:rPr>
                <w:rFonts w:ascii="Times New Roman" w:eastAsia="Calibri" w:hAnsi="Times New Roman"/>
              </w:rPr>
              <w:t>ние</w:t>
            </w:r>
            <w:r w:rsidR="00A46914" w:rsidRPr="00A44763">
              <w:rPr>
                <w:rFonts w:ascii="Times New Roman" w:eastAsia="Calibri" w:hAnsi="Times New Roman"/>
                <w:spacing w:val="-1"/>
              </w:rPr>
              <w:t xml:space="preserve"> </w:t>
            </w:r>
            <w:r w:rsidR="00A46914" w:rsidRPr="00A44763">
              <w:rPr>
                <w:rFonts w:ascii="Times New Roman" w:eastAsia="Calibri" w:hAnsi="Times New Roman"/>
              </w:rPr>
              <w:t>и р</w:t>
            </w:r>
            <w:r w:rsidR="00A46914" w:rsidRPr="00A44763">
              <w:rPr>
                <w:rFonts w:ascii="Times New Roman" w:eastAsia="Calibri" w:hAnsi="Times New Roman"/>
                <w:spacing w:val="-1"/>
              </w:rPr>
              <w:t>ем</w:t>
            </w:r>
            <w:r w:rsidR="00A46914" w:rsidRPr="00A44763">
              <w:rPr>
                <w:rFonts w:ascii="Times New Roman" w:eastAsia="Calibri" w:hAnsi="Times New Roman"/>
              </w:rPr>
              <w:t>онт пог</w:t>
            </w:r>
            <w:r w:rsidR="00A46914" w:rsidRPr="00A44763">
              <w:rPr>
                <w:rFonts w:ascii="Times New Roman" w:eastAsia="Calibri" w:hAnsi="Times New Roman"/>
                <w:spacing w:val="2"/>
              </w:rPr>
              <w:t>р</w:t>
            </w:r>
            <w:r w:rsidR="00A46914" w:rsidRPr="00A44763">
              <w:rPr>
                <w:rFonts w:ascii="Times New Roman" w:eastAsia="Calibri" w:hAnsi="Times New Roman"/>
                <w:spacing w:val="-8"/>
              </w:rPr>
              <w:t>у</w:t>
            </w:r>
            <w:r w:rsidR="00A46914" w:rsidRPr="00A44763">
              <w:rPr>
                <w:rFonts w:ascii="Times New Roman" w:eastAsia="Calibri" w:hAnsi="Times New Roman"/>
              </w:rPr>
              <w:t>зо</w:t>
            </w:r>
            <w:r w:rsidR="00A46914" w:rsidRPr="00A44763">
              <w:rPr>
                <w:rFonts w:ascii="Times New Roman" w:eastAsia="Calibri" w:hAnsi="Times New Roman"/>
                <w:spacing w:val="-1"/>
              </w:rPr>
              <w:t>ч</w:t>
            </w:r>
            <w:r w:rsidR="00A46914" w:rsidRPr="00A44763">
              <w:rPr>
                <w:rFonts w:ascii="Times New Roman" w:eastAsia="Calibri" w:hAnsi="Times New Roman"/>
              </w:rPr>
              <w:t>ных</w:t>
            </w:r>
            <w:r w:rsidR="00A46914" w:rsidRPr="00A44763">
              <w:rPr>
                <w:rFonts w:ascii="Times New Roman" w:eastAsia="Calibri" w:hAnsi="Times New Roman"/>
                <w:spacing w:val="1"/>
              </w:rPr>
              <w:t xml:space="preserve"> </w:t>
            </w:r>
            <w:r w:rsidR="00A46914" w:rsidRPr="00A44763">
              <w:rPr>
                <w:rFonts w:ascii="Times New Roman" w:eastAsia="Calibri" w:hAnsi="Times New Roman"/>
                <w:spacing w:val="-1"/>
              </w:rPr>
              <w:t>ма</w:t>
            </w:r>
            <w:r w:rsidR="00A46914" w:rsidRPr="00A44763">
              <w:rPr>
                <w:rFonts w:ascii="Times New Roman" w:eastAsia="Calibri" w:hAnsi="Times New Roman"/>
              </w:rPr>
              <w:t>шин и кр</w:t>
            </w:r>
            <w:r w:rsidR="00A46914" w:rsidRPr="00A44763">
              <w:rPr>
                <w:rFonts w:ascii="Times New Roman" w:eastAsia="Calibri" w:hAnsi="Times New Roman"/>
                <w:spacing w:val="-1"/>
              </w:rPr>
              <w:t>а</w:t>
            </w:r>
            <w:r w:rsidR="00A46914" w:rsidRPr="00A44763">
              <w:rPr>
                <w:rFonts w:ascii="Times New Roman" w:eastAsia="Calibri" w:hAnsi="Times New Roman"/>
              </w:rPr>
              <w:t xml:space="preserve">нов, </w:t>
            </w:r>
            <w:r w:rsidR="00A46914" w:rsidRPr="00A44763">
              <w:rPr>
                <w:rFonts w:ascii="Times New Roman" w:eastAsia="Calibri" w:hAnsi="Times New Roman"/>
                <w:spacing w:val="-2"/>
              </w:rPr>
              <w:t>с</w:t>
            </w:r>
            <w:r w:rsidR="00A46914" w:rsidRPr="00A44763">
              <w:rPr>
                <w:rFonts w:ascii="Times New Roman" w:eastAsia="Calibri" w:hAnsi="Times New Roman"/>
                <w:spacing w:val="-1"/>
              </w:rPr>
              <w:t>ам</w:t>
            </w:r>
            <w:r w:rsidR="00A46914" w:rsidRPr="00A44763">
              <w:rPr>
                <w:rFonts w:ascii="Times New Roman" w:eastAsia="Calibri" w:hAnsi="Times New Roman"/>
              </w:rPr>
              <w:t>о</w:t>
            </w:r>
            <w:r w:rsidR="00A46914" w:rsidRPr="00A44763">
              <w:rPr>
                <w:rFonts w:ascii="Times New Roman" w:eastAsia="Calibri" w:hAnsi="Times New Roman"/>
                <w:spacing w:val="2"/>
              </w:rPr>
              <w:t>х</w:t>
            </w:r>
            <w:r w:rsidR="00A46914" w:rsidRPr="00A44763">
              <w:rPr>
                <w:rFonts w:ascii="Times New Roman" w:eastAsia="Calibri" w:hAnsi="Times New Roman"/>
              </w:rPr>
              <w:t>од</w:t>
            </w:r>
            <w:r w:rsidR="00A46914" w:rsidRPr="00A44763">
              <w:rPr>
                <w:rFonts w:ascii="Times New Roman" w:eastAsia="Calibri" w:hAnsi="Times New Roman"/>
                <w:spacing w:val="1"/>
              </w:rPr>
              <w:t>н</w:t>
            </w:r>
            <w:r w:rsidR="00A46914" w:rsidRPr="00A44763">
              <w:rPr>
                <w:rFonts w:ascii="Times New Roman" w:eastAsia="Calibri" w:hAnsi="Times New Roman"/>
                <w:spacing w:val="-3"/>
              </w:rPr>
              <w:t>ы</w:t>
            </w:r>
            <w:r w:rsidR="00A46914" w:rsidRPr="00A44763">
              <w:rPr>
                <w:rFonts w:ascii="Times New Roman" w:eastAsia="Calibri" w:hAnsi="Times New Roman"/>
              </w:rPr>
              <w:t>х пог</w:t>
            </w:r>
            <w:r w:rsidR="00A46914" w:rsidRPr="00A44763">
              <w:rPr>
                <w:rFonts w:ascii="Times New Roman" w:eastAsia="Calibri" w:hAnsi="Times New Roman"/>
                <w:spacing w:val="2"/>
              </w:rPr>
              <w:t>р</w:t>
            </w:r>
            <w:r w:rsidR="00A46914" w:rsidRPr="00A44763">
              <w:rPr>
                <w:rFonts w:ascii="Times New Roman" w:eastAsia="Calibri" w:hAnsi="Times New Roman"/>
                <w:spacing w:val="-8"/>
              </w:rPr>
              <w:t>у</w:t>
            </w:r>
            <w:r w:rsidR="00A46914" w:rsidRPr="00A44763">
              <w:rPr>
                <w:rFonts w:ascii="Times New Roman" w:eastAsia="Calibri" w:hAnsi="Times New Roman"/>
              </w:rPr>
              <w:t>з</w:t>
            </w:r>
            <w:r w:rsidR="00A46914" w:rsidRPr="00A44763">
              <w:rPr>
                <w:rFonts w:ascii="Times New Roman" w:eastAsia="Calibri" w:hAnsi="Times New Roman"/>
                <w:spacing w:val="-1"/>
              </w:rPr>
              <w:t>ч</w:t>
            </w:r>
            <w:r w:rsidR="00A46914" w:rsidRPr="00A44763">
              <w:rPr>
                <w:rFonts w:ascii="Times New Roman" w:eastAsia="Calibri" w:hAnsi="Times New Roman"/>
              </w:rPr>
              <w:t>иков р</w:t>
            </w:r>
            <w:r w:rsidR="00A46914" w:rsidRPr="00A44763">
              <w:rPr>
                <w:rFonts w:ascii="Times New Roman" w:eastAsia="Calibri" w:hAnsi="Times New Roman"/>
                <w:spacing w:val="-2"/>
              </w:rPr>
              <w:t>а</w:t>
            </w:r>
            <w:r w:rsidR="00A46914" w:rsidRPr="00A44763">
              <w:rPr>
                <w:rFonts w:ascii="Times New Roman" w:eastAsia="Calibri" w:hAnsi="Times New Roman"/>
              </w:rPr>
              <w:t>зл</w:t>
            </w:r>
            <w:r w:rsidR="00A46914" w:rsidRPr="00A44763">
              <w:rPr>
                <w:rFonts w:ascii="Times New Roman" w:eastAsia="Calibri" w:hAnsi="Times New Roman"/>
                <w:spacing w:val="1"/>
              </w:rPr>
              <w:t>и</w:t>
            </w:r>
            <w:r w:rsidR="00A46914" w:rsidRPr="00A44763">
              <w:rPr>
                <w:rFonts w:ascii="Times New Roman" w:eastAsia="Calibri" w:hAnsi="Times New Roman"/>
                <w:spacing w:val="-1"/>
              </w:rPr>
              <w:t>ч</w:t>
            </w:r>
            <w:r w:rsidR="00A46914" w:rsidRPr="00A44763">
              <w:rPr>
                <w:rFonts w:ascii="Times New Roman" w:eastAsia="Calibri" w:hAnsi="Times New Roman"/>
              </w:rPr>
              <w:t>ной кон</w:t>
            </w:r>
            <w:r w:rsidR="00A46914" w:rsidRPr="00A44763">
              <w:rPr>
                <w:rFonts w:ascii="Times New Roman" w:eastAsia="Calibri" w:hAnsi="Times New Roman"/>
                <w:spacing w:val="-1"/>
              </w:rPr>
              <w:t>с</w:t>
            </w:r>
            <w:r w:rsidR="00A46914" w:rsidRPr="00A44763">
              <w:rPr>
                <w:rFonts w:ascii="Times New Roman" w:eastAsia="Calibri" w:hAnsi="Times New Roman"/>
              </w:rPr>
              <w:t>т</w:t>
            </w:r>
            <w:r w:rsidR="00A46914" w:rsidRPr="00A44763">
              <w:rPr>
                <w:rFonts w:ascii="Times New Roman" w:eastAsia="Calibri" w:hAnsi="Times New Roman"/>
                <w:spacing w:val="2"/>
              </w:rPr>
              <w:t>р</w:t>
            </w:r>
            <w:r w:rsidR="00A46914" w:rsidRPr="00A44763">
              <w:rPr>
                <w:rFonts w:ascii="Times New Roman" w:eastAsia="Calibri" w:hAnsi="Times New Roman"/>
                <w:spacing w:val="-8"/>
              </w:rPr>
              <w:t>у</w:t>
            </w:r>
            <w:r w:rsidR="00A46914" w:rsidRPr="00A44763">
              <w:rPr>
                <w:rFonts w:ascii="Times New Roman" w:eastAsia="Calibri" w:hAnsi="Times New Roman"/>
              </w:rPr>
              <w:t>кции.</w:t>
            </w:r>
          </w:p>
        </w:tc>
      </w:tr>
      <w:tr w:rsidR="004538E8" w:rsidRPr="004538E8" w14:paraId="5B92C76E" w14:textId="77777777" w:rsidTr="004538E8">
        <w:tc>
          <w:tcPr>
            <w:tcW w:w="1383" w:type="pct"/>
            <w:vMerge w:val="restart"/>
          </w:tcPr>
          <w:p w14:paraId="7C0E988F" w14:textId="77777777" w:rsidR="004538E8" w:rsidRPr="004538E8" w:rsidRDefault="004538E8" w:rsidP="004538E8">
            <w:pPr>
              <w:spacing w:after="160"/>
              <w:rPr>
                <w:rFonts w:ascii="Times New Roman" w:eastAsia="Calibri" w:hAnsi="Times New Roman" w:cs="Times New Roman"/>
                <w:b/>
                <w:bCs/>
              </w:rPr>
            </w:pPr>
            <w:r w:rsidRPr="004538E8">
              <w:rPr>
                <w:rFonts w:ascii="Times New Roman" w:eastAsia="Calibri" w:hAnsi="Times New Roman" w:cs="Times New Roman"/>
                <w:b/>
                <w:bCs/>
              </w:rPr>
              <w:t>Тема 1.1.</w:t>
            </w:r>
          </w:p>
          <w:p w14:paraId="56FFA806" w14:textId="77777777" w:rsidR="004538E8" w:rsidRPr="004538E8" w:rsidRDefault="004538E8" w:rsidP="004538E8">
            <w:pPr>
              <w:widowControl w:val="0"/>
              <w:kinsoku w:val="0"/>
              <w:overflowPunct w:val="0"/>
              <w:autoSpaceDE w:val="0"/>
              <w:autoSpaceDN w:val="0"/>
              <w:adjustRightInd w:val="0"/>
              <w:spacing w:before="1"/>
              <w:rPr>
                <w:rFonts w:ascii="Times New Roman" w:eastAsia="Calibri" w:hAnsi="Times New Roman" w:cs="Times New Roman"/>
                <w:sz w:val="24"/>
                <w:szCs w:val="24"/>
              </w:rPr>
            </w:pPr>
            <w:r w:rsidRPr="004538E8">
              <w:rPr>
                <w:rFonts w:ascii="Times New Roman" w:eastAsia="Calibri" w:hAnsi="Times New Roman" w:cs="Times New Roman"/>
                <w:b/>
                <w:bCs/>
              </w:rPr>
              <w:t>Кл</w:t>
            </w:r>
            <w:r w:rsidRPr="004538E8">
              <w:rPr>
                <w:rFonts w:ascii="Times New Roman" w:eastAsia="Calibri" w:hAnsi="Times New Roman" w:cs="Times New Roman"/>
                <w:b/>
                <w:bCs/>
                <w:spacing w:val="-3"/>
              </w:rPr>
              <w:t>а</w:t>
            </w:r>
            <w:r w:rsidRPr="004538E8">
              <w:rPr>
                <w:rFonts w:ascii="Times New Roman" w:eastAsia="Calibri" w:hAnsi="Times New Roman" w:cs="Times New Roman"/>
                <w:b/>
                <w:bCs/>
              </w:rPr>
              <w:t>сси</w:t>
            </w:r>
            <w:r w:rsidRPr="004538E8">
              <w:rPr>
                <w:rFonts w:ascii="Times New Roman" w:eastAsia="Calibri" w:hAnsi="Times New Roman" w:cs="Times New Roman"/>
                <w:b/>
                <w:bCs/>
                <w:spacing w:val="-7"/>
              </w:rPr>
              <w:t>ф</w:t>
            </w:r>
            <w:r w:rsidRPr="004538E8">
              <w:rPr>
                <w:rFonts w:ascii="Times New Roman" w:eastAsia="Calibri" w:hAnsi="Times New Roman" w:cs="Times New Roman"/>
                <w:b/>
                <w:bCs/>
              </w:rPr>
              <w:t>икация</w:t>
            </w:r>
          </w:p>
          <w:p w14:paraId="28DDD49C" w14:textId="77777777" w:rsidR="004538E8" w:rsidRPr="004538E8" w:rsidRDefault="004538E8" w:rsidP="004538E8">
            <w:pPr>
              <w:spacing w:after="160"/>
              <w:rPr>
                <w:rFonts w:ascii="Times New Roman" w:eastAsia="Calibri" w:hAnsi="Times New Roman" w:cs="Times New Roman"/>
                <w:b/>
                <w:bCs/>
              </w:rPr>
            </w:pPr>
            <w:r w:rsidRPr="004538E8">
              <w:rPr>
                <w:rFonts w:ascii="Times New Roman" w:eastAsia="Calibri" w:hAnsi="Times New Roman" w:cs="Times New Roman"/>
                <w:b/>
                <w:bCs/>
              </w:rPr>
              <w:t>погруз</w:t>
            </w:r>
            <w:r w:rsidRPr="004538E8">
              <w:rPr>
                <w:rFonts w:ascii="Times New Roman" w:eastAsia="Calibri" w:hAnsi="Times New Roman" w:cs="Times New Roman"/>
                <w:b/>
                <w:bCs/>
                <w:spacing w:val="-2"/>
              </w:rPr>
              <w:t>ч</w:t>
            </w:r>
            <w:r w:rsidRPr="004538E8">
              <w:rPr>
                <w:rFonts w:ascii="Times New Roman" w:eastAsia="Calibri" w:hAnsi="Times New Roman" w:cs="Times New Roman"/>
                <w:b/>
                <w:bCs/>
              </w:rPr>
              <w:t>иков</w:t>
            </w:r>
          </w:p>
        </w:tc>
        <w:tc>
          <w:tcPr>
            <w:tcW w:w="3617" w:type="pct"/>
          </w:tcPr>
          <w:p w14:paraId="613223C3" w14:textId="77777777" w:rsidR="004538E8" w:rsidRPr="004538E8" w:rsidRDefault="004538E8" w:rsidP="004538E8">
            <w:pPr>
              <w:spacing w:after="160"/>
              <w:rPr>
                <w:rFonts w:ascii="Times New Roman" w:eastAsia="Calibri" w:hAnsi="Times New Roman" w:cs="Times New Roman"/>
                <w:b/>
              </w:rPr>
            </w:pPr>
            <w:r w:rsidRPr="004538E8">
              <w:rPr>
                <w:rFonts w:ascii="Times New Roman" w:eastAsia="Calibri" w:hAnsi="Times New Roman" w:cs="Times New Roman"/>
                <w:b/>
                <w:bCs/>
              </w:rPr>
              <w:t xml:space="preserve">Содержание </w:t>
            </w:r>
          </w:p>
        </w:tc>
      </w:tr>
      <w:tr w:rsidR="004538E8" w:rsidRPr="004538E8" w14:paraId="4D13B5EA" w14:textId="77777777" w:rsidTr="004538E8">
        <w:tc>
          <w:tcPr>
            <w:tcW w:w="1383" w:type="pct"/>
            <w:vMerge/>
          </w:tcPr>
          <w:p w14:paraId="28F9ADC4" w14:textId="77777777" w:rsidR="004538E8" w:rsidRPr="004538E8" w:rsidRDefault="004538E8" w:rsidP="004538E8">
            <w:pPr>
              <w:spacing w:after="160"/>
              <w:rPr>
                <w:rFonts w:ascii="Times New Roman" w:eastAsia="Calibri" w:hAnsi="Times New Roman" w:cs="Times New Roman"/>
                <w:b/>
                <w:bCs/>
              </w:rPr>
            </w:pPr>
          </w:p>
        </w:tc>
        <w:tc>
          <w:tcPr>
            <w:tcW w:w="3617" w:type="pct"/>
          </w:tcPr>
          <w:p w14:paraId="0D8BF3C6" w14:textId="77777777" w:rsidR="004538E8" w:rsidRPr="004538E8" w:rsidRDefault="004538E8" w:rsidP="004538E8">
            <w:pPr>
              <w:suppressAutoHyphens/>
              <w:spacing w:after="160"/>
              <w:jc w:val="both"/>
              <w:rPr>
                <w:rFonts w:ascii="Times New Roman" w:eastAsia="Calibri" w:hAnsi="Times New Roman" w:cs="Times New Roman"/>
                <w:b/>
              </w:rPr>
            </w:pPr>
            <w:r w:rsidRPr="004538E8">
              <w:rPr>
                <w:rFonts w:ascii="Times New Roman" w:eastAsia="Calibri" w:hAnsi="Times New Roman" w:cs="Times New Roman"/>
                <w:sz w:val="24"/>
                <w:szCs w:val="24"/>
              </w:rPr>
              <w:t>1.Кл</w:t>
            </w:r>
            <w:r w:rsidRPr="004538E8">
              <w:rPr>
                <w:rFonts w:ascii="Times New Roman" w:eastAsia="Calibri" w:hAnsi="Times New Roman" w:cs="Times New Roman"/>
                <w:spacing w:val="-1"/>
                <w:sz w:val="24"/>
                <w:szCs w:val="24"/>
              </w:rPr>
              <w:t>асс</w:t>
            </w:r>
            <w:r w:rsidRPr="004538E8">
              <w:rPr>
                <w:rFonts w:ascii="Times New Roman" w:eastAsia="Calibri" w:hAnsi="Times New Roman" w:cs="Times New Roman"/>
                <w:sz w:val="24"/>
                <w:szCs w:val="24"/>
              </w:rPr>
              <w:t>иф</w:t>
            </w:r>
            <w:r w:rsidRPr="004538E8">
              <w:rPr>
                <w:rFonts w:ascii="Times New Roman" w:eastAsia="Calibri" w:hAnsi="Times New Roman" w:cs="Times New Roman"/>
                <w:spacing w:val="1"/>
                <w:sz w:val="24"/>
                <w:szCs w:val="24"/>
              </w:rPr>
              <w:t>и</w:t>
            </w:r>
            <w:r w:rsidRPr="004538E8">
              <w:rPr>
                <w:rFonts w:ascii="Times New Roman" w:eastAsia="Calibri" w:hAnsi="Times New Roman" w:cs="Times New Roman"/>
                <w:sz w:val="24"/>
                <w:szCs w:val="24"/>
              </w:rPr>
              <w:t>к</w:t>
            </w:r>
            <w:r w:rsidRPr="004538E8">
              <w:rPr>
                <w:rFonts w:ascii="Times New Roman" w:eastAsia="Calibri" w:hAnsi="Times New Roman" w:cs="Times New Roman"/>
                <w:spacing w:val="-1"/>
                <w:sz w:val="24"/>
                <w:szCs w:val="24"/>
              </w:rPr>
              <w:t>а</w:t>
            </w:r>
            <w:r w:rsidRPr="004538E8">
              <w:rPr>
                <w:rFonts w:ascii="Times New Roman" w:eastAsia="Calibri" w:hAnsi="Times New Roman" w:cs="Times New Roman"/>
                <w:sz w:val="24"/>
                <w:szCs w:val="24"/>
              </w:rPr>
              <w:t>ция</w:t>
            </w:r>
            <w:r w:rsidRPr="004538E8">
              <w:rPr>
                <w:rFonts w:ascii="Times New Roman" w:eastAsia="Calibri" w:hAnsi="Times New Roman" w:cs="Times New Roman"/>
                <w:spacing w:val="-3"/>
                <w:sz w:val="24"/>
                <w:szCs w:val="24"/>
              </w:rPr>
              <w:t xml:space="preserve"> </w:t>
            </w:r>
            <w:r w:rsidRPr="004538E8">
              <w:rPr>
                <w:rFonts w:ascii="Times New Roman" w:eastAsia="Calibri" w:hAnsi="Times New Roman" w:cs="Times New Roman"/>
                <w:sz w:val="24"/>
                <w:szCs w:val="24"/>
              </w:rPr>
              <w:t>пог</w:t>
            </w:r>
            <w:r w:rsidRPr="004538E8">
              <w:rPr>
                <w:rFonts w:ascii="Times New Roman" w:eastAsia="Calibri" w:hAnsi="Times New Roman" w:cs="Times New Roman"/>
                <w:spacing w:val="2"/>
                <w:sz w:val="24"/>
                <w:szCs w:val="24"/>
              </w:rPr>
              <w:t>р</w:t>
            </w:r>
            <w:r w:rsidRPr="004538E8">
              <w:rPr>
                <w:rFonts w:ascii="Times New Roman" w:eastAsia="Calibri" w:hAnsi="Times New Roman" w:cs="Times New Roman"/>
                <w:spacing w:val="-5"/>
                <w:sz w:val="24"/>
                <w:szCs w:val="24"/>
              </w:rPr>
              <w:t>у</w:t>
            </w:r>
            <w:r w:rsidRPr="004538E8">
              <w:rPr>
                <w:rFonts w:ascii="Times New Roman" w:eastAsia="Calibri" w:hAnsi="Times New Roman" w:cs="Times New Roman"/>
                <w:sz w:val="24"/>
                <w:szCs w:val="24"/>
              </w:rPr>
              <w:t>з</w:t>
            </w:r>
            <w:r w:rsidRPr="004538E8">
              <w:rPr>
                <w:rFonts w:ascii="Times New Roman" w:eastAsia="Calibri" w:hAnsi="Times New Roman" w:cs="Times New Roman"/>
                <w:spacing w:val="-1"/>
                <w:sz w:val="24"/>
                <w:szCs w:val="24"/>
              </w:rPr>
              <w:t>ч</w:t>
            </w:r>
            <w:r w:rsidRPr="004538E8">
              <w:rPr>
                <w:rFonts w:ascii="Times New Roman" w:eastAsia="Calibri" w:hAnsi="Times New Roman" w:cs="Times New Roman"/>
                <w:sz w:val="24"/>
                <w:szCs w:val="24"/>
              </w:rPr>
              <w:t>иков.</w:t>
            </w:r>
          </w:p>
        </w:tc>
      </w:tr>
      <w:tr w:rsidR="004538E8" w:rsidRPr="004538E8" w14:paraId="63FD959A" w14:textId="77777777" w:rsidTr="004538E8">
        <w:trPr>
          <w:trHeight w:val="210"/>
        </w:trPr>
        <w:tc>
          <w:tcPr>
            <w:tcW w:w="1383" w:type="pct"/>
            <w:vMerge/>
          </w:tcPr>
          <w:p w14:paraId="0836BAB0" w14:textId="77777777" w:rsidR="004538E8" w:rsidRPr="004538E8" w:rsidRDefault="004538E8" w:rsidP="004538E8">
            <w:pPr>
              <w:spacing w:after="160"/>
              <w:rPr>
                <w:rFonts w:ascii="Times New Roman" w:eastAsia="Calibri" w:hAnsi="Times New Roman" w:cs="Times New Roman"/>
                <w:b/>
                <w:bCs/>
              </w:rPr>
            </w:pPr>
          </w:p>
        </w:tc>
        <w:tc>
          <w:tcPr>
            <w:tcW w:w="3617" w:type="pct"/>
          </w:tcPr>
          <w:p w14:paraId="36A49BE6" w14:textId="77777777" w:rsidR="004538E8" w:rsidRPr="004538E8" w:rsidRDefault="004538E8" w:rsidP="004538E8">
            <w:pPr>
              <w:suppressAutoHyphens/>
              <w:spacing w:after="160"/>
              <w:jc w:val="both"/>
              <w:rPr>
                <w:rFonts w:ascii="Times New Roman" w:eastAsia="Calibri" w:hAnsi="Times New Roman" w:cs="Times New Roman"/>
                <w:b/>
              </w:rPr>
            </w:pPr>
            <w:r w:rsidRPr="004538E8">
              <w:rPr>
                <w:rFonts w:ascii="Times New Roman" w:eastAsia="Calibri" w:hAnsi="Times New Roman" w:cs="Times New Roman"/>
                <w:sz w:val="24"/>
                <w:szCs w:val="24"/>
              </w:rPr>
              <w:t>2.О</w:t>
            </w:r>
            <w:r w:rsidRPr="004538E8">
              <w:rPr>
                <w:rFonts w:ascii="Times New Roman" w:eastAsia="Calibri" w:hAnsi="Times New Roman" w:cs="Times New Roman"/>
                <w:spacing w:val="-2"/>
                <w:sz w:val="24"/>
                <w:szCs w:val="24"/>
              </w:rPr>
              <w:t>с</w:t>
            </w:r>
            <w:r w:rsidRPr="004538E8">
              <w:rPr>
                <w:rFonts w:ascii="Times New Roman" w:eastAsia="Calibri" w:hAnsi="Times New Roman" w:cs="Times New Roman"/>
                <w:sz w:val="24"/>
                <w:szCs w:val="24"/>
              </w:rPr>
              <w:t>новные</w:t>
            </w:r>
            <w:r w:rsidRPr="004538E8">
              <w:rPr>
                <w:rFonts w:ascii="Times New Roman" w:eastAsia="Calibri" w:hAnsi="Times New Roman" w:cs="Times New Roman"/>
                <w:spacing w:val="-2"/>
                <w:sz w:val="24"/>
                <w:szCs w:val="24"/>
              </w:rPr>
              <w:t xml:space="preserve"> </w:t>
            </w:r>
            <w:r w:rsidRPr="004538E8">
              <w:rPr>
                <w:rFonts w:ascii="Times New Roman" w:eastAsia="Calibri" w:hAnsi="Times New Roman" w:cs="Times New Roman"/>
                <w:spacing w:val="-1"/>
                <w:sz w:val="24"/>
                <w:szCs w:val="24"/>
              </w:rPr>
              <w:t>с</w:t>
            </w:r>
            <w:r w:rsidRPr="004538E8">
              <w:rPr>
                <w:rFonts w:ascii="Times New Roman" w:eastAsia="Calibri" w:hAnsi="Times New Roman" w:cs="Times New Roman"/>
                <w:sz w:val="24"/>
                <w:szCs w:val="24"/>
              </w:rPr>
              <w:t>борочные</w:t>
            </w:r>
            <w:r w:rsidRPr="004538E8">
              <w:rPr>
                <w:rFonts w:ascii="Times New Roman" w:eastAsia="Calibri" w:hAnsi="Times New Roman" w:cs="Times New Roman"/>
                <w:spacing w:val="1"/>
                <w:sz w:val="24"/>
                <w:szCs w:val="24"/>
              </w:rPr>
              <w:t xml:space="preserve"> </w:t>
            </w:r>
            <w:r w:rsidRPr="004538E8">
              <w:rPr>
                <w:rFonts w:ascii="Times New Roman" w:eastAsia="Calibri" w:hAnsi="Times New Roman" w:cs="Times New Roman"/>
                <w:spacing w:val="-1"/>
                <w:sz w:val="24"/>
                <w:szCs w:val="24"/>
              </w:rPr>
              <w:t>е</w:t>
            </w:r>
            <w:r w:rsidRPr="004538E8">
              <w:rPr>
                <w:rFonts w:ascii="Times New Roman" w:eastAsia="Calibri" w:hAnsi="Times New Roman" w:cs="Times New Roman"/>
                <w:sz w:val="24"/>
                <w:szCs w:val="24"/>
              </w:rPr>
              <w:t>д</w:t>
            </w:r>
            <w:r w:rsidRPr="004538E8">
              <w:rPr>
                <w:rFonts w:ascii="Times New Roman" w:eastAsia="Calibri" w:hAnsi="Times New Roman" w:cs="Times New Roman"/>
                <w:spacing w:val="1"/>
                <w:sz w:val="24"/>
                <w:szCs w:val="24"/>
              </w:rPr>
              <w:t>и</w:t>
            </w:r>
            <w:r w:rsidRPr="004538E8">
              <w:rPr>
                <w:rFonts w:ascii="Times New Roman" w:eastAsia="Calibri" w:hAnsi="Times New Roman" w:cs="Times New Roman"/>
                <w:sz w:val="24"/>
                <w:szCs w:val="24"/>
              </w:rPr>
              <w:t>н</w:t>
            </w:r>
            <w:r w:rsidRPr="004538E8">
              <w:rPr>
                <w:rFonts w:ascii="Times New Roman" w:eastAsia="Calibri" w:hAnsi="Times New Roman" w:cs="Times New Roman"/>
                <w:spacing w:val="-2"/>
                <w:sz w:val="24"/>
                <w:szCs w:val="24"/>
              </w:rPr>
              <w:t>и</w:t>
            </w:r>
            <w:r w:rsidRPr="004538E8">
              <w:rPr>
                <w:rFonts w:ascii="Times New Roman" w:eastAsia="Calibri" w:hAnsi="Times New Roman" w:cs="Times New Roman"/>
                <w:sz w:val="24"/>
                <w:szCs w:val="24"/>
              </w:rPr>
              <w:t>цы.</w:t>
            </w:r>
          </w:p>
        </w:tc>
      </w:tr>
      <w:tr w:rsidR="004538E8" w:rsidRPr="004538E8" w14:paraId="03C22861" w14:textId="77777777" w:rsidTr="004538E8">
        <w:trPr>
          <w:trHeight w:val="209"/>
        </w:trPr>
        <w:tc>
          <w:tcPr>
            <w:tcW w:w="1383" w:type="pct"/>
            <w:vMerge/>
          </w:tcPr>
          <w:p w14:paraId="126126FD" w14:textId="77777777" w:rsidR="004538E8" w:rsidRPr="004538E8" w:rsidRDefault="004538E8" w:rsidP="004538E8">
            <w:pPr>
              <w:spacing w:after="160"/>
              <w:rPr>
                <w:rFonts w:ascii="Times New Roman" w:eastAsia="Calibri" w:hAnsi="Times New Roman" w:cs="Times New Roman"/>
                <w:b/>
                <w:bCs/>
              </w:rPr>
            </w:pPr>
          </w:p>
        </w:tc>
        <w:tc>
          <w:tcPr>
            <w:tcW w:w="3617" w:type="pct"/>
          </w:tcPr>
          <w:p w14:paraId="34217CEC" w14:textId="77777777" w:rsidR="004538E8" w:rsidRPr="004538E8" w:rsidRDefault="004538E8" w:rsidP="004538E8">
            <w:pPr>
              <w:suppressAutoHyphens/>
              <w:spacing w:after="160"/>
              <w:jc w:val="both"/>
              <w:rPr>
                <w:rFonts w:ascii="Times New Roman" w:eastAsia="Calibri" w:hAnsi="Times New Roman" w:cs="Times New Roman"/>
                <w:b/>
              </w:rPr>
            </w:pPr>
            <w:r w:rsidRPr="004538E8">
              <w:rPr>
                <w:rFonts w:ascii="Times New Roman" w:eastAsia="Calibri" w:hAnsi="Times New Roman" w:cs="Times New Roman"/>
                <w:sz w:val="24"/>
                <w:szCs w:val="24"/>
              </w:rPr>
              <w:t>3.Понят</w:t>
            </w:r>
            <w:r w:rsidRPr="004538E8">
              <w:rPr>
                <w:rFonts w:ascii="Times New Roman" w:eastAsia="Calibri" w:hAnsi="Times New Roman" w:cs="Times New Roman"/>
                <w:spacing w:val="1"/>
                <w:sz w:val="24"/>
                <w:szCs w:val="24"/>
              </w:rPr>
              <w:t>и</w:t>
            </w:r>
            <w:r w:rsidRPr="004538E8">
              <w:rPr>
                <w:rFonts w:ascii="Times New Roman" w:eastAsia="Calibri" w:hAnsi="Times New Roman" w:cs="Times New Roman"/>
                <w:sz w:val="24"/>
                <w:szCs w:val="24"/>
              </w:rPr>
              <w:t>е</w:t>
            </w:r>
            <w:r w:rsidRPr="004538E8">
              <w:rPr>
                <w:rFonts w:ascii="Times New Roman" w:eastAsia="Calibri" w:hAnsi="Times New Roman" w:cs="Times New Roman"/>
                <w:spacing w:val="-1"/>
                <w:sz w:val="24"/>
                <w:szCs w:val="24"/>
              </w:rPr>
              <w:t xml:space="preserve"> </w:t>
            </w:r>
            <w:r w:rsidRPr="004538E8">
              <w:rPr>
                <w:rFonts w:ascii="Times New Roman" w:eastAsia="Calibri" w:hAnsi="Times New Roman" w:cs="Times New Roman"/>
                <w:sz w:val="24"/>
                <w:szCs w:val="24"/>
              </w:rPr>
              <w:t>о тяговых</w:t>
            </w:r>
            <w:r w:rsidRPr="004538E8">
              <w:rPr>
                <w:rFonts w:ascii="Times New Roman" w:eastAsia="Calibri" w:hAnsi="Times New Roman" w:cs="Times New Roman"/>
                <w:spacing w:val="-1"/>
                <w:sz w:val="24"/>
                <w:szCs w:val="24"/>
              </w:rPr>
              <w:t xml:space="preserve"> </w:t>
            </w:r>
            <w:r w:rsidRPr="004538E8">
              <w:rPr>
                <w:rFonts w:ascii="Times New Roman" w:eastAsia="Calibri" w:hAnsi="Times New Roman" w:cs="Times New Roman"/>
                <w:sz w:val="24"/>
                <w:szCs w:val="24"/>
              </w:rPr>
              <w:t>к</w:t>
            </w:r>
            <w:r w:rsidRPr="004538E8">
              <w:rPr>
                <w:rFonts w:ascii="Times New Roman" w:eastAsia="Calibri" w:hAnsi="Times New Roman" w:cs="Times New Roman"/>
                <w:spacing w:val="-4"/>
                <w:sz w:val="24"/>
                <w:szCs w:val="24"/>
              </w:rPr>
              <w:t>а</w:t>
            </w:r>
            <w:r w:rsidRPr="004538E8">
              <w:rPr>
                <w:rFonts w:ascii="Times New Roman" w:eastAsia="Calibri" w:hAnsi="Times New Roman" w:cs="Times New Roman"/>
                <w:spacing w:val="-1"/>
                <w:sz w:val="24"/>
                <w:szCs w:val="24"/>
              </w:rPr>
              <w:t>чес</w:t>
            </w:r>
            <w:r w:rsidRPr="004538E8">
              <w:rPr>
                <w:rFonts w:ascii="Times New Roman" w:eastAsia="Calibri" w:hAnsi="Times New Roman" w:cs="Times New Roman"/>
                <w:sz w:val="24"/>
                <w:szCs w:val="24"/>
              </w:rPr>
              <w:t>тв</w:t>
            </w:r>
            <w:r w:rsidRPr="004538E8">
              <w:rPr>
                <w:rFonts w:ascii="Times New Roman" w:eastAsia="Calibri" w:hAnsi="Times New Roman" w:cs="Times New Roman"/>
                <w:spacing w:val="-1"/>
                <w:sz w:val="24"/>
                <w:szCs w:val="24"/>
              </w:rPr>
              <w:t>а</w:t>
            </w:r>
            <w:r w:rsidRPr="004538E8">
              <w:rPr>
                <w:rFonts w:ascii="Times New Roman" w:eastAsia="Calibri" w:hAnsi="Times New Roman" w:cs="Times New Roman"/>
                <w:sz w:val="24"/>
                <w:szCs w:val="24"/>
              </w:rPr>
              <w:t>х</w:t>
            </w:r>
            <w:r w:rsidRPr="004538E8">
              <w:rPr>
                <w:rFonts w:ascii="Times New Roman" w:eastAsia="Calibri" w:hAnsi="Times New Roman" w:cs="Times New Roman"/>
                <w:spacing w:val="2"/>
                <w:sz w:val="24"/>
                <w:szCs w:val="24"/>
              </w:rPr>
              <w:t xml:space="preserve"> </w:t>
            </w:r>
            <w:r w:rsidRPr="004538E8">
              <w:rPr>
                <w:rFonts w:ascii="Times New Roman" w:eastAsia="Calibri" w:hAnsi="Times New Roman" w:cs="Times New Roman"/>
                <w:sz w:val="24"/>
                <w:szCs w:val="24"/>
              </w:rPr>
              <w:t>пог</w:t>
            </w:r>
            <w:r w:rsidRPr="004538E8">
              <w:rPr>
                <w:rFonts w:ascii="Times New Roman" w:eastAsia="Calibri" w:hAnsi="Times New Roman" w:cs="Times New Roman"/>
                <w:spacing w:val="2"/>
                <w:sz w:val="24"/>
                <w:szCs w:val="24"/>
              </w:rPr>
              <w:t>р</w:t>
            </w:r>
            <w:r w:rsidRPr="004538E8">
              <w:rPr>
                <w:rFonts w:ascii="Times New Roman" w:eastAsia="Calibri" w:hAnsi="Times New Roman" w:cs="Times New Roman"/>
                <w:spacing w:val="-8"/>
                <w:sz w:val="24"/>
                <w:szCs w:val="24"/>
              </w:rPr>
              <w:t>у</w:t>
            </w:r>
            <w:r w:rsidRPr="004538E8">
              <w:rPr>
                <w:rFonts w:ascii="Times New Roman" w:eastAsia="Calibri" w:hAnsi="Times New Roman" w:cs="Times New Roman"/>
                <w:spacing w:val="3"/>
                <w:sz w:val="24"/>
                <w:szCs w:val="24"/>
              </w:rPr>
              <w:t>з</w:t>
            </w:r>
            <w:r w:rsidRPr="004538E8">
              <w:rPr>
                <w:rFonts w:ascii="Times New Roman" w:eastAsia="Calibri" w:hAnsi="Times New Roman" w:cs="Times New Roman"/>
                <w:spacing w:val="-1"/>
                <w:sz w:val="24"/>
                <w:szCs w:val="24"/>
              </w:rPr>
              <w:t>ч</w:t>
            </w:r>
            <w:r w:rsidRPr="004538E8">
              <w:rPr>
                <w:rFonts w:ascii="Times New Roman" w:eastAsia="Calibri" w:hAnsi="Times New Roman" w:cs="Times New Roman"/>
                <w:sz w:val="24"/>
                <w:szCs w:val="24"/>
              </w:rPr>
              <w:t>иков.</w:t>
            </w:r>
          </w:p>
        </w:tc>
      </w:tr>
      <w:tr w:rsidR="004538E8" w:rsidRPr="004538E8" w14:paraId="16B6ABDF" w14:textId="77777777" w:rsidTr="004538E8">
        <w:trPr>
          <w:trHeight w:val="297"/>
        </w:trPr>
        <w:tc>
          <w:tcPr>
            <w:tcW w:w="1383" w:type="pct"/>
            <w:vMerge/>
          </w:tcPr>
          <w:p w14:paraId="4A93BF05" w14:textId="77777777" w:rsidR="004538E8" w:rsidRPr="004538E8" w:rsidRDefault="004538E8" w:rsidP="004538E8">
            <w:pPr>
              <w:spacing w:after="160"/>
              <w:rPr>
                <w:rFonts w:ascii="Times New Roman" w:eastAsia="Calibri" w:hAnsi="Times New Roman" w:cs="Times New Roman"/>
                <w:b/>
                <w:bCs/>
              </w:rPr>
            </w:pPr>
          </w:p>
        </w:tc>
        <w:tc>
          <w:tcPr>
            <w:tcW w:w="3617" w:type="pct"/>
          </w:tcPr>
          <w:p w14:paraId="2113FBFC" w14:textId="77777777" w:rsidR="004538E8" w:rsidRPr="004538E8" w:rsidRDefault="004538E8" w:rsidP="004538E8">
            <w:pPr>
              <w:suppressAutoHyphens/>
              <w:spacing w:after="160"/>
              <w:jc w:val="both"/>
              <w:rPr>
                <w:rFonts w:ascii="Times New Roman" w:eastAsia="Calibri" w:hAnsi="Times New Roman" w:cs="Times New Roman"/>
                <w:b/>
              </w:rPr>
            </w:pPr>
            <w:r w:rsidRPr="004538E8">
              <w:rPr>
                <w:rFonts w:ascii="Times New Roman" w:eastAsia="Calibri" w:hAnsi="Times New Roman" w:cs="Times New Roman"/>
                <w:b/>
                <w:bCs/>
              </w:rPr>
              <w:t>В том числе практических занятий и лабораторных работ</w:t>
            </w:r>
          </w:p>
        </w:tc>
      </w:tr>
      <w:tr w:rsidR="004538E8" w:rsidRPr="004538E8" w14:paraId="19A5999C" w14:textId="77777777" w:rsidTr="004538E8">
        <w:trPr>
          <w:trHeight w:val="361"/>
        </w:trPr>
        <w:tc>
          <w:tcPr>
            <w:tcW w:w="1383" w:type="pct"/>
            <w:vMerge/>
          </w:tcPr>
          <w:p w14:paraId="78EC3BC3" w14:textId="77777777" w:rsidR="004538E8" w:rsidRPr="004538E8" w:rsidRDefault="004538E8" w:rsidP="004538E8">
            <w:pPr>
              <w:spacing w:after="160"/>
              <w:rPr>
                <w:rFonts w:ascii="Times New Roman" w:eastAsia="Calibri" w:hAnsi="Times New Roman" w:cs="Times New Roman"/>
                <w:b/>
                <w:bCs/>
              </w:rPr>
            </w:pPr>
          </w:p>
        </w:tc>
        <w:tc>
          <w:tcPr>
            <w:tcW w:w="3617" w:type="pct"/>
          </w:tcPr>
          <w:p w14:paraId="19BD990F" w14:textId="77777777" w:rsidR="004538E8" w:rsidRPr="004538E8" w:rsidRDefault="004538E8" w:rsidP="004538E8">
            <w:pPr>
              <w:suppressAutoHyphens/>
              <w:spacing w:after="160"/>
              <w:ind w:left="33"/>
              <w:jc w:val="both"/>
              <w:rPr>
                <w:rFonts w:ascii="Times New Roman" w:eastAsia="Calibri" w:hAnsi="Times New Roman" w:cs="Times New Roman"/>
                <w:b/>
              </w:rPr>
            </w:pPr>
          </w:p>
        </w:tc>
      </w:tr>
      <w:tr w:rsidR="004538E8" w:rsidRPr="004538E8" w14:paraId="7B80518B" w14:textId="77777777" w:rsidTr="004538E8">
        <w:trPr>
          <w:trHeight w:val="461"/>
        </w:trPr>
        <w:tc>
          <w:tcPr>
            <w:tcW w:w="1383" w:type="pct"/>
            <w:vMerge w:val="restart"/>
          </w:tcPr>
          <w:p w14:paraId="0102C241" w14:textId="77777777" w:rsidR="004538E8" w:rsidRPr="004538E8" w:rsidRDefault="004538E8" w:rsidP="004538E8">
            <w:pPr>
              <w:spacing w:after="160"/>
              <w:rPr>
                <w:rFonts w:ascii="Times New Roman" w:eastAsia="Calibri" w:hAnsi="Times New Roman" w:cs="Times New Roman"/>
                <w:b/>
                <w:bCs/>
              </w:rPr>
            </w:pPr>
            <w:r w:rsidRPr="004538E8">
              <w:rPr>
                <w:rFonts w:ascii="Times New Roman" w:eastAsia="Calibri" w:hAnsi="Times New Roman" w:cs="Times New Roman"/>
                <w:b/>
                <w:bCs/>
              </w:rPr>
              <w:t>Тема 1.2.</w:t>
            </w:r>
          </w:p>
          <w:p w14:paraId="61E2DD27" w14:textId="77777777" w:rsidR="004538E8" w:rsidRPr="004538E8" w:rsidRDefault="004538E8" w:rsidP="004538E8">
            <w:pPr>
              <w:widowControl w:val="0"/>
              <w:kinsoku w:val="0"/>
              <w:overflowPunct w:val="0"/>
              <w:autoSpaceDE w:val="0"/>
              <w:autoSpaceDN w:val="0"/>
              <w:adjustRightInd w:val="0"/>
              <w:spacing w:before="1" w:line="252" w:lineRule="exact"/>
              <w:ind w:right="774"/>
              <w:rPr>
                <w:rFonts w:ascii="Times New Roman" w:eastAsia="Calibri" w:hAnsi="Times New Roman" w:cs="Times New Roman"/>
              </w:rPr>
            </w:pPr>
            <w:r w:rsidRPr="004538E8">
              <w:rPr>
                <w:rFonts w:ascii="Times New Roman" w:eastAsia="Calibri" w:hAnsi="Times New Roman" w:cs="Times New Roman"/>
                <w:b/>
                <w:bCs/>
              </w:rPr>
              <w:t>Упр</w:t>
            </w:r>
            <w:r w:rsidRPr="004538E8">
              <w:rPr>
                <w:rFonts w:ascii="Times New Roman" w:eastAsia="Calibri" w:hAnsi="Times New Roman" w:cs="Times New Roman"/>
                <w:b/>
                <w:bCs/>
                <w:spacing w:val="-3"/>
              </w:rPr>
              <w:t>а</w:t>
            </w:r>
            <w:r w:rsidRPr="004538E8">
              <w:rPr>
                <w:rFonts w:ascii="Times New Roman" w:eastAsia="Calibri" w:hAnsi="Times New Roman" w:cs="Times New Roman"/>
                <w:b/>
                <w:bCs/>
              </w:rPr>
              <w:t>вл</w:t>
            </w:r>
            <w:r w:rsidRPr="004538E8">
              <w:rPr>
                <w:rFonts w:ascii="Times New Roman" w:eastAsia="Calibri" w:hAnsi="Times New Roman" w:cs="Times New Roman"/>
                <w:b/>
                <w:bCs/>
                <w:spacing w:val="-2"/>
              </w:rPr>
              <w:t>е</w:t>
            </w:r>
            <w:r w:rsidRPr="004538E8">
              <w:rPr>
                <w:rFonts w:ascii="Times New Roman" w:eastAsia="Calibri" w:hAnsi="Times New Roman" w:cs="Times New Roman"/>
                <w:b/>
                <w:bCs/>
              </w:rPr>
              <w:t>ние погруз</w:t>
            </w:r>
            <w:r w:rsidRPr="004538E8">
              <w:rPr>
                <w:rFonts w:ascii="Times New Roman" w:eastAsia="Calibri" w:hAnsi="Times New Roman" w:cs="Times New Roman"/>
                <w:b/>
                <w:bCs/>
                <w:spacing w:val="-3"/>
              </w:rPr>
              <w:t>о</w:t>
            </w:r>
            <w:r w:rsidRPr="004538E8">
              <w:rPr>
                <w:rFonts w:ascii="Times New Roman" w:eastAsia="Calibri" w:hAnsi="Times New Roman" w:cs="Times New Roman"/>
                <w:b/>
                <w:bCs/>
              </w:rPr>
              <w:t>чн</w:t>
            </w:r>
            <w:r w:rsidRPr="004538E8">
              <w:rPr>
                <w:rFonts w:ascii="Times New Roman" w:eastAsia="Calibri" w:hAnsi="Times New Roman" w:cs="Times New Roman"/>
                <w:b/>
                <w:bCs/>
                <w:spacing w:val="-2"/>
              </w:rPr>
              <w:t>ы</w:t>
            </w:r>
            <w:r w:rsidRPr="004538E8">
              <w:rPr>
                <w:rFonts w:ascii="Times New Roman" w:eastAsia="Calibri" w:hAnsi="Times New Roman" w:cs="Times New Roman"/>
                <w:b/>
                <w:bCs/>
              </w:rPr>
              <w:t>ми</w:t>
            </w:r>
          </w:p>
          <w:p w14:paraId="574AFB15" w14:textId="77777777" w:rsidR="004538E8" w:rsidRPr="004538E8" w:rsidRDefault="004538E8" w:rsidP="004538E8">
            <w:pPr>
              <w:spacing w:after="160"/>
              <w:rPr>
                <w:rFonts w:ascii="Times New Roman" w:eastAsia="Calibri" w:hAnsi="Times New Roman" w:cs="Times New Roman"/>
                <w:b/>
                <w:bCs/>
              </w:rPr>
            </w:pPr>
            <w:r w:rsidRPr="004538E8">
              <w:rPr>
                <w:rFonts w:ascii="Times New Roman" w:eastAsia="Calibri" w:hAnsi="Times New Roman" w:cs="Times New Roman"/>
                <w:b/>
                <w:bCs/>
              </w:rPr>
              <w:t>ма</w:t>
            </w:r>
            <w:r w:rsidRPr="004538E8">
              <w:rPr>
                <w:rFonts w:ascii="Times New Roman" w:eastAsia="Calibri" w:hAnsi="Times New Roman" w:cs="Times New Roman"/>
                <w:b/>
                <w:bCs/>
                <w:spacing w:val="-2"/>
              </w:rPr>
              <w:t>ш</w:t>
            </w:r>
            <w:r w:rsidRPr="004538E8">
              <w:rPr>
                <w:rFonts w:ascii="Times New Roman" w:eastAsia="Calibri" w:hAnsi="Times New Roman" w:cs="Times New Roman"/>
                <w:b/>
                <w:bCs/>
              </w:rPr>
              <w:t>ина</w:t>
            </w:r>
            <w:r w:rsidRPr="004538E8">
              <w:rPr>
                <w:rFonts w:ascii="Times New Roman" w:eastAsia="Calibri" w:hAnsi="Times New Roman" w:cs="Times New Roman"/>
                <w:b/>
                <w:bCs/>
                <w:spacing w:val="-2"/>
              </w:rPr>
              <w:t>м</w:t>
            </w:r>
            <w:r w:rsidRPr="004538E8">
              <w:rPr>
                <w:rFonts w:ascii="Times New Roman" w:eastAsia="Calibri" w:hAnsi="Times New Roman" w:cs="Times New Roman"/>
                <w:b/>
                <w:bCs/>
              </w:rPr>
              <w:t>и</w:t>
            </w:r>
          </w:p>
        </w:tc>
        <w:tc>
          <w:tcPr>
            <w:tcW w:w="3617" w:type="pct"/>
          </w:tcPr>
          <w:p w14:paraId="728F38BB" w14:textId="77777777" w:rsidR="004538E8" w:rsidRPr="004538E8" w:rsidRDefault="004538E8" w:rsidP="004538E8">
            <w:pPr>
              <w:suppressAutoHyphens/>
              <w:spacing w:after="160"/>
              <w:rPr>
                <w:rFonts w:ascii="Times New Roman" w:eastAsia="Calibri" w:hAnsi="Times New Roman" w:cs="Times New Roman"/>
                <w:b/>
              </w:rPr>
            </w:pPr>
            <w:r w:rsidRPr="004538E8">
              <w:rPr>
                <w:rFonts w:ascii="Times New Roman" w:eastAsia="Calibri" w:hAnsi="Times New Roman" w:cs="Times New Roman"/>
                <w:b/>
                <w:bCs/>
              </w:rPr>
              <w:t xml:space="preserve">Содержание </w:t>
            </w:r>
          </w:p>
        </w:tc>
      </w:tr>
      <w:tr w:rsidR="004538E8" w:rsidRPr="004538E8" w14:paraId="084811FC" w14:textId="77777777" w:rsidTr="004538E8">
        <w:tc>
          <w:tcPr>
            <w:tcW w:w="1383" w:type="pct"/>
            <w:vMerge/>
          </w:tcPr>
          <w:p w14:paraId="04C54C31" w14:textId="77777777" w:rsidR="004538E8" w:rsidRPr="004538E8" w:rsidRDefault="004538E8" w:rsidP="004538E8">
            <w:pPr>
              <w:spacing w:after="160"/>
              <w:rPr>
                <w:rFonts w:ascii="Times New Roman" w:eastAsia="Calibri" w:hAnsi="Times New Roman" w:cs="Times New Roman"/>
                <w:b/>
                <w:bCs/>
              </w:rPr>
            </w:pPr>
          </w:p>
        </w:tc>
        <w:tc>
          <w:tcPr>
            <w:tcW w:w="3617" w:type="pct"/>
          </w:tcPr>
          <w:p w14:paraId="2008AFAC" w14:textId="77777777" w:rsidR="004538E8" w:rsidRPr="004538E8" w:rsidRDefault="004538E8" w:rsidP="004538E8">
            <w:pPr>
              <w:suppressAutoHyphens/>
              <w:spacing w:after="160"/>
              <w:rPr>
                <w:rFonts w:ascii="Times New Roman" w:eastAsia="Calibri" w:hAnsi="Times New Roman" w:cs="Times New Roman"/>
                <w:b/>
              </w:rPr>
            </w:pPr>
            <w:r w:rsidRPr="004538E8">
              <w:rPr>
                <w:rFonts w:ascii="Times New Roman" w:eastAsia="Calibri" w:hAnsi="Times New Roman" w:cs="Times New Roman"/>
                <w:sz w:val="24"/>
                <w:szCs w:val="24"/>
              </w:rPr>
              <w:t>1.Орг</w:t>
            </w:r>
            <w:r w:rsidRPr="004538E8">
              <w:rPr>
                <w:rFonts w:ascii="Times New Roman" w:eastAsia="Calibri" w:hAnsi="Times New Roman" w:cs="Times New Roman"/>
                <w:spacing w:val="-2"/>
                <w:sz w:val="24"/>
                <w:szCs w:val="24"/>
              </w:rPr>
              <w:t>а</w:t>
            </w:r>
            <w:r w:rsidRPr="004538E8">
              <w:rPr>
                <w:rFonts w:ascii="Times New Roman" w:eastAsia="Calibri" w:hAnsi="Times New Roman" w:cs="Times New Roman"/>
                <w:sz w:val="24"/>
                <w:szCs w:val="24"/>
              </w:rPr>
              <w:t>ны</w:t>
            </w:r>
            <w:r w:rsidRPr="004538E8">
              <w:rPr>
                <w:rFonts w:ascii="Times New Roman" w:eastAsia="Calibri" w:hAnsi="Times New Roman" w:cs="Times New Roman"/>
                <w:spacing w:val="1"/>
                <w:sz w:val="24"/>
                <w:szCs w:val="24"/>
              </w:rPr>
              <w:t xml:space="preserve"> </w:t>
            </w:r>
            <w:r w:rsidRPr="004538E8">
              <w:rPr>
                <w:rFonts w:ascii="Times New Roman" w:eastAsia="Calibri" w:hAnsi="Times New Roman" w:cs="Times New Roman"/>
                <w:spacing w:val="-5"/>
                <w:sz w:val="24"/>
                <w:szCs w:val="24"/>
              </w:rPr>
              <w:t>у</w:t>
            </w:r>
            <w:r w:rsidRPr="004538E8">
              <w:rPr>
                <w:rFonts w:ascii="Times New Roman" w:eastAsia="Calibri" w:hAnsi="Times New Roman" w:cs="Times New Roman"/>
                <w:sz w:val="24"/>
                <w:szCs w:val="24"/>
              </w:rPr>
              <w:t>пр</w:t>
            </w:r>
            <w:r w:rsidRPr="004538E8">
              <w:rPr>
                <w:rFonts w:ascii="Times New Roman" w:eastAsia="Calibri" w:hAnsi="Times New Roman" w:cs="Times New Roman"/>
                <w:spacing w:val="-1"/>
                <w:sz w:val="24"/>
                <w:szCs w:val="24"/>
              </w:rPr>
              <w:t>а</w:t>
            </w:r>
            <w:r w:rsidRPr="004538E8">
              <w:rPr>
                <w:rFonts w:ascii="Times New Roman" w:eastAsia="Calibri" w:hAnsi="Times New Roman" w:cs="Times New Roman"/>
                <w:sz w:val="24"/>
                <w:szCs w:val="24"/>
              </w:rPr>
              <w:t>в</w:t>
            </w:r>
            <w:r w:rsidRPr="004538E8">
              <w:rPr>
                <w:rFonts w:ascii="Times New Roman" w:eastAsia="Calibri" w:hAnsi="Times New Roman" w:cs="Times New Roman"/>
                <w:spacing w:val="1"/>
                <w:sz w:val="24"/>
                <w:szCs w:val="24"/>
              </w:rPr>
              <w:t>л</w:t>
            </w:r>
            <w:r w:rsidRPr="004538E8">
              <w:rPr>
                <w:rFonts w:ascii="Times New Roman" w:eastAsia="Calibri" w:hAnsi="Times New Roman" w:cs="Times New Roman"/>
                <w:spacing w:val="-1"/>
                <w:sz w:val="24"/>
                <w:szCs w:val="24"/>
              </w:rPr>
              <w:t>е</w:t>
            </w:r>
            <w:r w:rsidRPr="004538E8">
              <w:rPr>
                <w:rFonts w:ascii="Times New Roman" w:eastAsia="Calibri" w:hAnsi="Times New Roman" w:cs="Times New Roman"/>
                <w:sz w:val="24"/>
                <w:szCs w:val="24"/>
              </w:rPr>
              <w:t xml:space="preserve">ния </w:t>
            </w:r>
            <w:r w:rsidRPr="004538E8">
              <w:rPr>
                <w:rFonts w:ascii="Times New Roman" w:eastAsia="Calibri" w:hAnsi="Times New Roman" w:cs="Times New Roman"/>
                <w:spacing w:val="-1"/>
                <w:sz w:val="24"/>
                <w:szCs w:val="24"/>
              </w:rPr>
              <w:t>а</w:t>
            </w:r>
            <w:r w:rsidRPr="004538E8">
              <w:rPr>
                <w:rFonts w:ascii="Times New Roman" w:eastAsia="Calibri" w:hAnsi="Times New Roman" w:cs="Times New Roman"/>
                <w:sz w:val="24"/>
                <w:szCs w:val="24"/>
              </w:rPr>
              <w:t>вто</w:t>
            </w:r>
            <w:r w:rsidRPr="004538E8">
              <w:rPr>
                <w:rFonts w:ascii="Times New Roman" w:eastAsia="Calibri" w:hAnsi="Times New Roman" w:cs="Times New Roman"/>
                <w:spacing w:val="3"/>
                <w:sz w:val="24"/>
                <w:szCs w:val="24"/>
              </w:rPr>
              <w:t>п</w:t>
            </w:r>
            <w:r w:rsidRPr="004538E8">
              <w:rPr>
                <w:rFonts w:ascii="Times New Roman" w:eastAsia="Calibri" w:hAnsi="Times New Roman" w:cs="Times New Roman"/>
                <w:sz w:val="24"/>
                <w:szCs w:val="24"/>
              </w:rPr>
              <w:t>ог</w:t>
            </w:r>
            <w:r w:rsidRPr="004538E8">
              <w:rPr>
                <w:rFonts w:ascii="Times New Roman" w:eastAsia="Calibri" w:hAnsi="Times New Roman" w:cs="Times New Roman"/>
                <w:spacing w:val="2"/>
                <w:sz w:val="24"/>
                <w:szCs w:val="24"/>
              </w:rPr>
              <w:t>р</w:t>
            </w:r>
            <w:r w:rsidRPr="004538E8">
              <w:rPr>
                <w:rFonts w:ascii="Times New Roman" w:eastAsia="Calibri" w:hAnsi="Times New Roman" w:cs="Times New Roman"/>
                <w:spacing w:val="-8"/>
                <w:sz w:val="24"/>
                <w:szCs w:val="24"/>
              </w:rPr>
              <w:t>у</w:t>
            </w:r>
            <w:r w:rsidRPr="004538E8">
              <w:rPr>
                <w:rFonts w:ascii="Times New Roman" w:eastAsia="Calibri" w:hAnsi="Times New Roman" w:cs="Times New Roman"/>
                <w:sz w:val="24"/>
                <w:szCs w:val="24"/>
              </w:rPr>
              <w:t>з</w:t>
            </w:r>
            <w:r w:rsidRPr="004538E8">
              <w:rPr>
                <w:rFonts w:ascii="Times New Roman" w:eastAsia="Calibri" w:hAnsi="Times New Roman" w:cs="Times New Roman"/>
                <w:spacing w:val="-1"/>
                <w:sz w:val="24"/>
                <w:szCs w:val="24"/>
              </w:rPr>
              <w:t>ч</w:t>
            </w:r>
            <w:r w:rsidRPr="004538E8">
              <w:rPr>
                <w:rFonts w:ascii="Times New Roman" w:eastAsia="Calibri" w:hAnsi="Times New Roman" w:cs="Times New Roman"/>
                <w:sz w:val="24"/>
                <w:szCs w:val="24"/>
              </w:rPr>
              <w:t>иков.</w:t>
            </w:r>
          </w:p>
        </w:tc>
      </w:tr>
      <w:tr w:rsidR="004538E8" w:rsidRPr="004538E8" w14:paraId="46363B42" w14:textId="77777777" w:rsidTr="004538E8">
        <w:trPr>
          <w:trHeight w:val="210"/>
        </w:trPr>
        <w:tc>
          <w:tcPr>
            <w:tcW w:w="1383" w:type="pct"/>
            <w:vMerge/>
          </w:tcPr>
          <w:p w14:paraId="4FE6A260" w14:textId="77777777" w:rsidR="004538E8" w:rsidRPr="004538E8" w:rsidRDefault="004538E8" w:rsidP="004538E8">
            <w:pPr>
              <w:spacing w:after="160"/>
              <w:rPr>
                <w:rFonts w:ascii="Times New Roman" w:eastAsia="Calibri" w:hAnsi="Times New Roman" w:cs="Times New Roman"/>
                <w:b/>
                <w:bCs/>
              </w:rPr>
            </w:pPr>
          </w:p>
        </w:tc>
        <w:tc>
          <w:tcPr>
            <w:tcW w:w="3617" w:type="pct"/>
          </w:tcPr>
          <w:p w14:paraId="5DF00EB2" w14:textId="77777777" w:rsidR="004538E8" w:rsidRPr="004538E8" w:rsidRDefault="004538E8" w:rsidP="004538E8">
            <w:pPr>
              <w:widowControl w:val="0"/>
              <w:kinsoku w:val="0"/>
              <w:overflowPunct w:val="0"/>
              <w:autoSpaceDE w:val="0"/>
              <w:autoSpaceDN w:val="0"/>
              <w:adjustRightInd w:val="0"/>
              <w:spacing w:line="268" w:lineRule="exact"/>
              <w:rPr>
                <w:rFonts w:ascii="Times New Roman" w:eastAsia="Calibri" w:hAnsi="Times New Roman" w:cs="Times New Roman"/>
                <w:sz w:val="24"/>
                <w:szCs w:val="24"/>
              </w:rPr>
            </w:pPr>
            <w:r w:rsidRPr="004538E8">
              <w:rPr>
                <w:rFonts w:ascii="Times New Roman" w:eastAsia="Calibri" w:hAnsi="Times New Roman" w:cs="Times New Roman"/>
                <w:sz w:val="24"/>
                <w:szCs w:val="24"/>
              </w:rPr>
              <w:t>2. У</w:t>
            </w:r>
            <w:r w:rsidRPr="004538E8">
              <w:rPr>
                <w:rFonts w:ascii="Times New Roman" w:eastAsia="Calibri" w:hAnsi="Times New Roman" w:cs="Times New Roman"/>
                <w:spacing w:val="1"/>
                <w:sz w:val="24"/>
                <w:szCs w:val="24"/>
              </w:rPr>
              <w:t>п</w:t>
            </w:r>
            <w:r w:rsidRPr="004538E8">
              <w:rPr>
                <w:rFonts w:ascii="Times New Roman" w:eastAsia="Calibri" w:hAnsi="Times New Roman" w:cs="Times New Roman"/>
                <w:sz w:val="24"/>
                <w:szCs w:val="24"/>
              </w:rPr>
              <w:t>р</w:t>
            </w:r>
            <w:r w:rsidRPr="004538E8">
              <w:rPr>
                <w:rFonts w:ascii="Times New Roman" w:eastAsia="Calibri" w:hAnsi="Times New Roman" w:cs="Times New Roman"/>
                <w:spacing w:val="-1"/>
                <w:sz w:val="24"/>
                <w:szCs w:val="24"/>
              </w:rPr>
              <w:t>а</w:t>
            </w:r>
            <w:r w:rsidRPr="004538E8">
              <w:rPr>
                <w:rFonts w:ascii="Times New Roman" w:eastAsia="Calibri" w:hAnsi="Times New Roman" w:cs="Times New Roman"/>
                <w:sz w:val="24"/>
                <w:szCs w:val="24"/>
              </w:rPr>
              <w:t>вл</w:t>
            </w:r>
            <w:r w:rsidRPr="004538E8">
              <w:rPr>
                <w:rFonts w:ascii="Times New Roman" w:eastAsia="Calibri" w:hAnsi="Times New Roman" w:cs="Times New Roman"/>
                <w:spacing w:val="-2"/>
                <w:sz w:val="24"/>
                <w:szCs w:val="24"/>
              </w:rPr>
              <w:t>е</w:t>
            </w:r>
            <w:r w:rsidRPr="004538E8">
              <w:rPr>
                <w:rFonts w:ascii="Times New Roman" w:eastAsia="Calibri" w:hAnsi="Times New Roman" w:cs="Times New Roman"/>
                <w:sz w:val="24"/>
                <w:szCs w:val="24"/>
              </w:rPr>
              <w:t>ние</w:t>
            </w:r>
            <w:r w:rsidRPr="004538E8">
              <w:rPr>
                <w:rFonts w:ascii="Times New Roman" w:eastAsia="Calibri" w:hAnsi="Times New Roman" w:cs="Times New Roman"/>
                <w:spacing w:val="-1"/>
                <w:sz w:val="24"/>
                <w:szCs w:val="24"/>
              </w:rPr>
              <w:t xml:space="preserve"> а</w:t>
            </w:r>
            <w:r w:rsidRPr="004538E8">
              <w:rPr>
                <w:rFonts w:ascii="Times New Roman" w:eastAsia="Calibri" w:hAnsi="Times New Roman" w:cs="Times New Roman"/>
                <w:sz w:val="24"/>
                <w:szCs w:val="24"/>
              </w:rPr>
              <w:t>вто</w:t>
            </w:r>
            <w:r w:rsidRPr="004538E8">
              <w:rPr>
                <w:rFonts w:ascii="Times New Roman" w:eastAsia="Calibri" w:hAnsi="Times New Roman" w:cs="Times New Roman"/>
                <w:spacing w:val="1"/>
                <w:sz w:val="24"/>
                <w:szCs w:val="24"/>
              </w:rPr>
              <w:t>п</w:t>
            </w:r>
            <w:r w:rsidRPr="004538E8">
              <w:rPr>
                <w:rFonts w:ascii="Times New Roman" w:eastAsia="Calibri" w:hAnsi="Times New Roman" w:cs="Times New Roman"/>
                <w:sz w:val="24"/>
                <w:szCs w:val="24"/>
              </w:rPr>
              <w:t>огр</w:t>
            </w:r>
            <w:r w:rsidRPr="004538E8">
              <w:rPr>
                <w:rFonts w:ascii="Times New Roman" w:eastAsia="Calibri" w:hAnsi="Times New Roman" w:cs="Times New Roman"/>
                <w:spacing w:val="-5"/>
                <w:sz w:val="24"/>
                <w:szCs w:val="24"/>
              </w:rPr>
              <w:t>у</w:t>
            </w:r>
            <w:r w:rsidRPr="004538E8">
              <w:rPr>
                <w:rFonts w:ascii="Times New Roman" w:eastAsia="Calibri" w:hAnsi="Times New Roman" w:cs="Times New Roman"/>
                <w:spacing w:val="3"/>
                <w:sz w:val="24"/>
                <w:szCs w:val="24"/>
              </w:rPr>
              <w:t>з</w:t>
            </w:r>
            <w:r w:rsidRPr="004538E8">
              <w:rPr>
                <w:rFonts w:ascii="Times New Roman" w:eastAsia="Calibri" w:hAnsi="Times New Roman" w:cs="Times New Roman"/>
                <w:spacing w:val="-1"/>
                <w:sz w:val="24"/>
                <w:szCs w:val="24"/>
              </w:rPr>
              <w:t>ч</w:t>
            </w:r>
            <w:r w:rsidRPr="004538E8">
              <w:rPr>
                <w:rFonts w:ascii="Times New Roman" w:eastAsia="Calibri" w:hAnsi="Times New Roman" w:cs="Times New Roman"/>
                <w:sz w:val="24"/>
                <w:szCs w:val="24"/>
              </w:rPr>
              <w:t>иком</w:t>
            </w:r>
            <w:r w:rsidRPr="004538E8">
              <w:rPr>
                <w:rFonts w:ascii="Times New Roman" w:eastAsia="Calibri" w:hAnsi="Times New Roman" w:cs="Times New Roman"/>
                <w:spacing w:val="-1"/>
                <w:sz w:val="24"/>
                <w:szCs w:val="24"/>
              </w:rPr>
              <w:t xml:space="preserve"> </w:t>
            </w:r>
            <w:r w:rsidRPr="004538E8">
              <w:rPr>
                <w:rFonts w:ascii="Times New Roman" w:eastAsia="Calibri" w:hAnsi="Times New Roman" w:cs="Times New Roman"/>
                <w:sz w:val="24"/>
                <w:szCs w:val="24"/>
              </w:rPr>
              <w:t>с</w:t>
            </w:r>
            <w:r w:rsidRPr="004538E8">
              <w:rPr>
                <w:rFonts w:ascii="Times New Roman" w:eastAsia="Calibri" w:hAnsi="Times New Roman" w:cs="Times New Roman"/>
                <w:spacing w:val="-1"/>
                <w:sz w:val="24"/>
                <w:szCs w:val="24"/>
              </w:rPr>
              <w:t xml:space="preserve"> </w:t>
            </w:r>
            <w:r w:rsidRPr="004538E8">
              <w:rPr>
                <w:rFonts w:ascii="Times New Roman" w:eastAsia="Calibri" w:hAnsi="Times New Roman" w:cs="Times New Roman"/>
                <w:sz w:val="24"/>
                <w:szCs w:val="24"/>
              </w:rPr>
              <w:t>гидром</w:t>
            </w:r>
            <w:r w:rsidRPr="004538E8">
              <w:rPr>
                <w:rFonts w:ascii="Times New Roman" w:eastAsia="Calibri" w:hAnsi="Times New Roman" w:cs="Times New Roman"/>
                <w:spacing w:val="-2"/>
                <w:sz w:val="24"/>
                <w:szCs w:val="24"/>
              </w:rPr>
              <w:t>е</w:t>
            </w:r>
            <w:r w:rsidRPr="004538E8">
              <w:rPr>
                <w:rFonts w:ascii="Times New Roman" w:eastAsia="Calibri" w:hAnsi="Times New Roman" w:cs="Times New Roman"/>
                <w:spacing w:val="2"/>
                <w:sz w:val="24"/>
                <w:szCs w:val="24"/>
              </w:rPr>
              <w:t>х</w:t>
            </w:r>
            <w:r w:rsidRPr="004538E8">
              <w:rPr>
                <w:rFonts w:ascii="Times New Roman" w:eastAsia="Calibri" w:hAnsi="Times New Roman" w:cs="Times New Roman"/>
                <w:spacing w:val="-1"/>
                <w:sz w:val="24"/>
                <w:szCs w:val="24"/>
              </w:rPr>
              <w:t>а</w:t>
            </w:r>
            <w:r w:rsidRPr="004538E8">
              <w:rPr>
                <w:rFonts w:ascii="Times New Roman" w:eastAsia="Calibri" w:hAnsi="Times New Roman" w:cs="Times New Roman"/>
                <w:sz w:val="24"/>
                <w:szCs w:val="24"/>
              </w:rPr>
              <w:t>н</w:t>
            </w:r>
            <w:r w:rsidRPr="004538E8">
              <w:rPr>
                <w:rFonts w:ascii="Times New Roman" w:eastAsia="Calibri" w:hAnsi="Times New Roman" w:cs="Times New Roman"/>
                <w:spacing w:val="-2"/>
                <w:sz w:val="24"/>
                <w:szCs w:val="24"/>
              </w:rPr>
              <w:t>и</w:t>
            </w:r>
            <w:r w:rsidRPr="004538E8">
              <w:rPr>
                <w:rFonts w:ascii="Times New Roman" w:eastAsia="Calibri" w:hAnsi="Times New Roman" w:cs="Times New Roman"/>
                <w:spacing w:val="-1"/>
                <w:sz w:val="24"/>
                <w:szCs w:val="24"/>
              </w:rPr>
              <w:t>чес</w:t>
            </w:r>
            <w:r w:rsidRPr="004538E8">
              <w:rPr>
                <w:rFonts w:ascii="Times New Roman" w:eastAsia="Calibri" w:hAnsi="Times New Roman" w:cs="Times New Roman"/>
                <w:sz w:val="24"/>
                <w:szCs w:val="24"/>
              </w:rPr>
              <w:t>кой</w:t>
            </w:r>
          </w:p>
          <w:p w14:paraId="5D70A9FD" w14:textId="77777777" w:rsidR="004538E8" w:rsidRPr="004538E8" w:rsidRDefault="004538E8" w:rsidP="004538E8">
            <w:pPr>
              <w:suppressAutoHyphens/>
              <w:spacing w:after="160"/>
              <w:rPr>
                <w:rFonts w:ascii="Times New Roman" w:eastAsia="Calibri" w:hAnsi="Times New Roman" w:cs="Times New Roman"/>
                <w:b/>
              </w:rPr>
            </w:pPr>
            <w:r w:rsidRPr="004538E8">
              <w:rPr>
                <w:rFonts w:ascii="Times New Roman" w:eastAsia="Calibri" w:hAnsi="Times New Roman" w:cs="Times New Roman"/>
                <w:sz w:val="24"/>
                <w:szCs w:val="24"/>
              </w:rPr>
              <w:t>тран</w:t>
            </w:r>
            <w:r w:rsidRPr="004538E8">
              <w:rPr>
                <w:rFonts w:ascii="Times New Roman" w:eastAsia="Calibri" w:hAnsi="Times New Roman" w:cs="Times New Roman"/>
                <w:spacing w:val="-1"/>
                <w:sz w:val="24"/>
                <w:szCs w:val="24"/>
              </w:rPr>
              <w:t>см</w:t>
            </w:r>
            <w:r w:rsidRPr="004538E8">
              <w:rPr>
                <w:rFonts w:ascii="Times New Roman" w:eastAsia="Calibri" w:hAnsi="Times New Roman" w:cs="Times New Roman"/>
                <w:sz w:val="24"/>
                <w:szCs w:val="24"/>
              </w:rPr>
              <w:t>и</w:t>
            </w:r>
            <w:r w:rsidRPr="004538E8">
              <w:rPr>
                <w:rFonts w:ascii="Times New Roman" w:eastAsia="Calibri" w:hAnsi="Times New Roman" w:cs="Times New Roman"/>
                <w:spacing w:val="-1"/>
                <w:sz w:val="24"/>
                <w:szCs w:val="24"/>
              </w:rPr>
              <w:t>сс</w:t>
            </w:r>
            <w:r w:rsidRPr="004538E8">
              <w:rPr>
                <w:rFonts w:ascii="Times New Roman" w:eastAsia="Calibri" w:hAnsi="Times New Roman" w:cs="Times New Roman"/>
                <w:sz w:val="24"/>
                <w:szCs w:val="24"/>
              </w:rPr>
              <w:t>и</w:t>
            </w:r>
            <w:r w:rsidRPr="004538E8">
              <w:rPr>
                <w:rFonts w:ascii="Times New Roman" w:eastAsia="Calibri" w:hAnsi="Times New Roman" w:cs="Times New Roman"/>
                <w:spacing w:val="-1"/>
                <w:sz w:val="24"/>
                <w:szCs w:val="24"/>
              </w:rPr>
              <w:t>е</w:t>
            </w:r>
            <w:r w:rsidRPr="004538E8">
              <w:rPr>
                <w:rFonts w:ascii="Times New Roman" w:eastAsia="Calibri" w:hAnsi="Times New Roman" w:cs="Times New Roman"/>
                <w:sz w:val="24"/>
                <w:szCs w:val="24"/>
              </w:rPr>
              <w:t>й.</w:t>
            </w:r>
          </w:p>
        </w:tc>
      </w:tr>
      <w:tr w:rsidR="004538E8" w:rsidRPr="004538E8" w14:paraId="1A209FAB" w14:textId="77777777" w:rsidTr="004538E8">
        <w:trPr>
          <w:trHeight w:val="209"/>
        </w:trPr>
        <w:tc>
          <w:tcPr>
            <w:tcW w:w="1383" w:type="pct"/>
            <w:vMerge/>
          </w:tcPr>
          <w:p w14:paraId="298C1F7B" w14:textId="77777777" w:rsidR="004538E8" w:rsidRPr="004538E8" w:rsidRDefault="004538E8" w:rsidP="004538E8">
            <w:pPr>
              <w:spacing w:after="160"/>
              <w:rPr>
                <w:rFonts w:ascii="Times New Roman" w:eastAsia="Calibri" w:hAnsi="Times New Roman" w:cs="Times New Roman"/>
                <w:b/>
                <w:bCs/>
              </w:rPr>
            </w:pPr>
          </w:p>
        </w:tc>
        <w:tc>
          <w:tcPr>
            <w:tcW w:w="3617" w:type="pct"/>
          </w:tcPr>
          <w:p w14:paraId="7FA0769D" w14:textId="77777777" w:rsidR="004538E8" w:rsidRPr="004538E8" w:rsidRDefault="004538E8" w:rsidP="004538E8">
            <w:pPr>
              <w:widowControl w:val="0"/>
              <w:kinsoku w:val="0"/>
              <w:overflowPunct w:val="0"/>
              <w:autoSpaceDE w:val="0"/>
              <w:autoSpaceDN w:val="0"/>
              <w:adjustRightInd w:val="0"/>
              <w:spacing w:line="268" w:lineRule="exact"/>
              <w:rPr>
                <w:rFonts w:ascii="Times New Roman" w:eastAsia="Calibri" w:hAnsi="Times New Roman" w:cs="Times New Roman"/>
                <w:sz w:val="24"/>
                <w:szCs w:val="24"/>
              </w:rPr>
            </w:pPr>
            <w:r w:rsidRPr="004538E8">
              <w:rPr>
                <w:rFonts w:ascii="Times New Roman" w:eastAsia="Calibri" w:hAnsi="Times New Roman" w:cs="Times New Roman"/>
                <w:sz w:val="24"/>
                <w:szCs w:val="24"/>
              </w:rPr>
              <w:t>3.Спо</w:t>
            </w:r>
            <w:r w:rsidRPr="004538E8">
              <w:rPr>
                <w:rFonts w:ascii="Times New Roman" w:eastAsia="Calibri" w:hAnsi="Times New Roman" w:cs="Times New Roman"/>
                <w:spacing w:val="-1"/>
                <w:sz w:val="24"/>
                <w:szCs w:val="24"/>
              </w:rPr>
              <w:t>с</w:t>
            </w:r>
            <w:r w:rsidRPr="004538E8">
              <w:rPr>
                <w:rFonts w:ascii="Times New Roman" w:eastAsia="Calibri" w:hAnsi="Times New Roman" w:cs="Times New Roman"/>
                <w:sz w:val="24"/>
                <w:szCs w:val="24"/>
              </w:rPr>
              <w:t>обы р</w:t>
            </w:r>
            <w:r w:rsidRPr="004538E8">
              <w:rPr>
                <w:rFonts w:ascii="Times New Roman" w:eastAsia="Calibri" w:hAnsi="Times New Roman" w:cs="Times New Roman"/>
                <w:spacing w:val="-2"/>
                <w:sz w:val="24"/>
                <w:szCs w:val="24"/>
              </w:rPr>
              <w:t>а</w:t>
            </w:r>
            <w:r w:rsidRPr="004538E8">
              <w:rPr>
                <w:rFonts w:ascii="Times New Roman" w:eastAsia="Calibri" w:hAnsi="Times New Roman" w:cs="Times New Roman"/>
                <w:sz w:val="24"/>
                <w:szCs w:val="24"/>
              </w:rPr>
              <w:t>зборки</w:t>
            </w:r>
            <w:r w:rsidRPr="004538E8">
              <w:rPr>
                <w:rFonts w:ascii="Times New Roman" w:eastAsia="Calibri" w:hAnsi="Times New Roman" w:cs="Times New Roman"/>
                <w:spacing w:val="2"/>
                <w:sz w:val="24"/>
                <w:szCs w:val="24"/>
              </w:rPr>
              <w:t xml:space="preserve"> </w:t>
            </w:r>
            <w:r w:rsidRPr="004538E8">
              <w:rPr>
                <w:rFonts w:ascii="Times New Roman" w:eastAsia="Calibri" w:hAnsi="Times New Roman" w:cs="Times New Roman"/>
                <w:sz w:val="24"/>
                <w:szCs w:val="24"/>
              </w:rPr>
              <w:t>р</w:t>
            </w:r>
            <w:r w:rsidRPr="004538E8">
              <w:rPr>
                <w:rFonts w:ascii="Times New Roman" w:eastAsia="Calibri" w:hAnsi="Times New Roman" w:cs="Times New Roman"/>
                <w:spacing w:val="-4"/>
                <w:sz w:val="24"/>
                <w:szCs w:val="24"/>
              </w:rPr>
              <w:t>а</w:t>
            </w:r>
            <w:r w:rsidRPr="004538E8">
              <w:rPr>
                <w:rFonts w:ascii="Times New Roman" w:eastAsia="Calibri" w:hAnsi="Times New Roman" w:cs="Times New Roman"/>
                <w:sz w:val="24"/>
                <w:szCs w:val="24"/>
              </w:rPr>
              <w:t>зл</w:t>
            </w:r>
            <w:r w:rsidRPr="004538E8">
              <w:rPr>
                <w:rFonts w:ascii="Times New Roman" w:eastAsia="Calibri" w:hAnsi="Times New Roman" w:cs="Times New Roman"/>
                <w:spacing w:val="1"/>
                <w:sz w:val="24"/>
                <w:szCs w:val="24"/>
              </w:rPr>
              <w:t>и</w:t>
            </w:r>
            <w:r w:rsidRPr="004538E8">
              <w:rPr>
                <w:rFonts w:ascii="Times New Roman" w:eastAsia="Calibri" w:hAnsi="Times New Roman" w:cs="Times New Roman"/>
                <w:spacing w:val="-1"/>
                <w:sz w:val="24"/>
                <w:szCs w:val="24"/>
              </w:rPr>
              <w:t>ч</w:t>
            </w:r>
            <w:r w:rsidRPr="004538E8">
              <w:rPr>
                <w:rFonts w:ascii="Times New Roman" w:eastAsia="Calibri" w:hAnsi="Times New Roman" w:cs="Times New Roman"/>
                <w:sz w:val="24"/>
                <w:szCs w:val="24"/>
              </w:rPr>
              <w:t>н</w:t>
            </w:r>
            <w:r w:rsidRPr="004538E8">
              <w:rPr>
                <w:rFonts w:ascii="Times New Roman" w:eastAsia="Calibri" w:hAnsi="Times New Roman" w:cs="Times New Roman"/>
                <w:spacing w:val="-3"/>
                <w:sz w:val="24"/>
                <w:szCs w:val="24"/>
              </w:rPr>
              <w:t>ы</w:t>
            </w:r>
            <w:r w:rsidRPr="004538E8">
              <w:rPr>
                <w:rFonts w:ascii="Times New Roman" w:eastAsia="Calibri" w:hAnsi="Times New Roman" w:cs="Times New Roman"/>
                <w:sz w:val="24"/>
                <w:szCs w:val="24"/>
              </w:rPr>
              <w:t>х</w:t>
            </w:r>
            <w:r w:rsidRPr="004538E8">
              <w:rPr>
                <w:rFonts w:ascii="Times New Roman" w:eastAsia="Calibri" w:hAnsi="Times New Roman" w:cs="Times New Roman"/>
                <w:spacing w:val="2"/>
                <w:sz w:val="24"/>
                <w:szCs w:val="24"/>
              </w:rPr>
              <w:t xml:space="preserve"> </w:t>
            </w:r>
            <w:r w:rsidRPr="004538E8">
              <w:rPr>
                <w:rFonts w:ascii="Times New Roman" w:eastAsia="Calibri" w:hAnsi="Times New Roman" w:cs="Times New Roman"/>
                <w:spacing w:val="-2"/>
                <w:sz w:val="24"/>
                <w:szCs w:val="24"/>
              </w:rPr>
              <w:t>т</w:t>
            </w:r>
            <w:r w:rsidRPr="004538E8">
              <w:rPr>
                <w:rFonts w:ascii="Times New Roman" w:eastAsia="Calibri" w:hAnsi="Times New Roman" w:cs="Times New Roman"/>
                <w:sz w:val="24"/>
                <w:szCs w:val="24"/>
              </w:rPr>
              <w:t>ипов штаб</w:t>
            </w:r>
            <w:r w:rsidRPr="004538E8">
              <w:rPr>
                <w:rFonts w:ascii="Times New Roman" w:eastAsia="Calibri" w:hAnsi="Times New Roman" w:cs="Times New Roman"/>
                <w:spacing w:val="-2"/>
                <w:sz w:val="24"/>
                <w:szCs w:val="24"/>
              </w:rPr>
              <w:t>е</w:t>
            </w:r>
            <w:r w:rsidRPr="004538E8">
              <w:rPr>
                <w:rFonts w:ascii="Times New Roman" w:eastAsia="Calibri" w:hAnsi="Times New Roman" w:cs="Times New Roman"/>
                <w:sz w:val="24"/>
                <w:szCs w:val="24"/>
              </w:rPr>
              <w:t>л</w:t>
            </w:r>
            <w:r w:rsidRPr="004538E8">
              <w:rPr>
                <w:rFonts w:ascii="Times New Roman" w:eastAsia="Calibri" w:hAnsi="Times New Roman" w:cs="Times New Roman"/>
                <w:spacing w:val="-1"/>
                <w:sz w:val="24"/>
                <w:szCs w:val="24"/>
              </w:rPr>
              <w:t>е</w:t>
            </w:r>
            <w:r w:rsidRPr="004538E8">
              <w:rPr>
                <w:rFonts w:ascii="Times New Roman" w:eastAsia="Calibri" w:hAnsi="Times New Roman" w:cs="Times New Roman"/>
                <w:sz w:val="24"/>
                <w:szCs w:val="24"/>
              </w:rPr>
              <w:t>й с</w:t>
            </w:r>
            <w:r w:rsidRPr="004538E8">
              <w:rPr>
                <w:rFonts w:ascii="Times New Roman" w:eastAsia="Calibri" w:hAnsi="Times New Roman" w:cs="Times New Roman"/>
                <w:spacing w:val="-1"/>
                <w:sz w:val="24"/>
                <w:szCs w:val="24"/>
              </w:rPr>
              <w:t xml:space="preserve"> </w:t>
            </w:r>
            <w:r w:rsidRPr="004538E8">
              <w:rPr>
                <w:rFonts w:ascii="Times New Roman" w:eastAsia="Calibri" w:hAnsi="Times New Roman" w:cs="Times New Roman"/>
                <w:sz w:val="24"/>
                <w:szCs w:val="24"/>
              </w:rPr>
              <w:t>по</w:t>
            </w:r>
            <w:r w:rsidRPr="004538E8">
              <w:rPr>
                <w:rFonts w:ascii="Times New Roman" w:eastAsia="Calibri" w:hAnsi="Times New Roman" w:cs="Times New Roman"/>
                <w:spacing w:val="-1"/>
                <w:sz w:val="24"/>
                <w:szCs w:val="24"/>
              </w:rPr>
              <w:t>м</w:t>
            </w:r>
            <w:r w:rsidRPr="004538E8">
              <w:rPr>
                <w:rFonts w:ascii="Times New Roman" w:eastAsia="Calibri" w:hAnsi="Times New Roman" w:cs="Times New Roman"/>
                <w:sz w:val="24"/>
                <w:szCs w:val="24"/>
              </w:rPr>
              <w:t>ощью</w:t>
            </w:r>
          </w:p>
          <w:p w14:paraId="49F3696F" w14:textId="77777777" w:rsidR="004538E8" w:rsidRPr="004538E8" w:rsidRDefault="004538E8" w:rsidP="004538E8">
            <w:pPr>
              <w:suppressAutoHyphens/>
              <w:spacing w:after="160"/>
              <w:rPr>
                <w:rFonts w:ascii="Times New Roman" w:eastAsia="Calibri" w:hAnsi="Times New Roman" w:cs="Times New Roman"/>
                <w:b/>
              </w:rPr>
            </w:pPr>
            <w:r w:rsidRPr="004538E8">
              <w:rPr>
                <w:rFonts w:ascii="Times New Roman" w:eastAsia="Calibri" w:hAnsi="Times New Roman" w:cs="Times New Roman"/>
                <w:sz w:val="24"/>
                <w:szCs w:val="24"/>
              </w:rPr>
              <w:t>гр</w:t>
            </w:r>
            <w:r w:rsidRPr="004538E8">
              <w:rPr>
                <w:rFonts w:ascii="Times New Roman" w:eastAsia="Calibri" w:hAnsi="Times New Roman" w:cs="Times New Roman"/>
                <w:spacing w:val="-1"/>
                <w:sz w:val="24"/>
                <w:szCs w:val="24"/>
              </w:rPr>
              <w:t>е</w:t>
            </w:r>
            <w:r w:rsidRPr="004538E8">
              <w:rPr>
                <w:rFonts w:ascii="Times New Roman" w:eastAsia="Calibri" w:hAnsi="Times New Roman" w:cs="Times New Roman"/>
                <w:sz w:val="24"/>
                <w:szCs w:val="24"/>
              </w:rPr>
              <w:t>йферного з</w:t>
            </w:r>
            <w:r w:rsidRPr="004538E8">
              <w:rPr>
                <w:rFonts w:ascii="Times New Roman" w:eastAsia="Calibri" w:hAnsi="Times New Roman" w:cs="Times New Roman"/>
                <w:spacing w:val="-1"/>
                <w:sz w:val="24"/>
                <w:szCs w:val="24"/>
              </w:rPr>
              <w:t>а</w:t>
            </w:r>
            <w:r w:rsidRPr="004538E8">
              <w:rPr>
                <w:rFonts w:ascii="Times New Roman" w:eastAsia="Calibri" w:hAnsi="Times New Roman" w:cs="Times New Roman"/>
                <w:spacing w:val="2"/>
                <w:sz w:val="24"/>
                <w:szCs w:val="24"/>
              </w:rPr>
              <w:t>х</w:t>
            </w:r>
            <w:r w:rsidRPr="004538E8">
              <w:rPr>
                <w:rFonts w:ascii="Times New Roman" w:eastAsia="Calibri" w:hAnsi="Times New Roman" w:cs="Times New Roman"/>
                <w:sz w:val="24"/>
                <w:szCs w:val="24"/>
              </w:rPr>
              <w:t>в</w:t>
            </w:r>
            <w:r w:rsidRPr="004538E8">
              <w:rPr>
                <w:rFonts w:ascii="Times New Roman" w:eastAsia="Calibri" w:hAnsi="Times New Roman" w:cs="Times New Roman"/>
                <w:spacing w:val="-2"/>
                <w:sz w:val="24"/>
                <w:szCs w:val="24"/>
              </w:rPr>
              <w:t>а</w:t>
            </w:r>
            <w:r w:rsidRPr="004538E8">
              <w:rPr>
                <w:rFonts w:ascii="Times New Roman" w:eastAsia="Calibri" w:hAnsi="Times New Roman" w:cs="Times New Roman"/>
                <w:sz w:val="24"/>
                <w:szCs w:val="24"/>
              </w:rPr>
              <w:t>та.</w:t>
            </w:r>
          </w:p>
        </w:tc>
      </w:tr>
      <w:tr w:rsidR="004538E8" w:rsidRPr="004538E8" w14:paraId="6260ED70" w14:textId="77777777" w:rsidTr="004538E8">
        <w:tc>
          <w:tcPr>
            <w:tcW w:w="1383" w:type="pct"/>
            <w:vMerge/>
          </w:tcPr>
          <w:p w14:paraId="709A1C83" w14:textId="77777777" w:rsidR="004538E8" w:rsidRPr="004538E8" w:rsidRDefault="004538E8" w:rsidP="004538E8">
            <w:pPr>
              <w:spacing w:after="160"/>
              <w:rPr>
                <w:rFonts w:ascii="Times New Roman" w:eastAsia="Calibri" w:hAnsi="Times New Roman" w:cs="Times New Roman"/>
                <w:b/>
                <w:bCs/>
              </w:rPr>
            </w:pPr>
          </w:p>
        </w:tc>
        <w:tc>
          <w:tcPr>
            <w:tcW w:w="3617" w:type="pct"/>
          </w:tcPr>
          <w:p w14:paraId="6344D309" w14:textId="77777777" w:rsidR="004538E8" w:rsidRPr="004538E8" w:rsidRDefault="004538E8" w:rsidP="004538E8">
            <w:pPr>
              <w:suppressAutoHyphens/>
              <w:spacing w:after="160"/>
              <w:rPr>
                <w:rFonts w:ascii="Times New Roman" w:eastAsia="Calibri" w:hAnsi="Times New Roman" w:cs="Times New Roman"/>
                <w:b/>
              </w:rPr>
            </w:pPr>
            <w:r w:rsidRPr="004538E8">
              <w:rPr>
                <w:rFonts w:ascii="Times New Roman" w:eastAsia="Calibri" w:hAnsi="Times New Roman" w:cs="Times New Roman"/>
                <w:b/>
                <w:bCs/>
              </w:rPr>
              <w:t>В том числе практических занятий и лабораторных работ</w:t>
            </w:r>
          </w:p>
        </w:tc>
      </w:tr>
      <w:tr w:rsidR="004538E8" w:rsidRPr="004538E8" w14:paraId="54743276" w14:textId="77777777" w:rsidTr="004538E8">
        <w:tc>
          <w:tcPr>
            <w:tcW w:w="1383" w:type="pct"/>
            <w:vMerge/>
          </w:tcPr>
          <w:p w14:paraId="3B81D47A" w14:textId="77777777" w:rsidR="004538E8" w:rsidRPr="004538E8" w:rsidRDefault="004538E8" w:rsidP="004538E8">
            <w:pPr>
              <w:spacing w:after="160"/>
              <w:rPr>
                <w:rFonts w:ascii="Times New Roman" w:eastAsia="Calibri" w:hAnsi="Times New Roman" w:cs="Times New Roman"/>
                <w:b/>
                <w:bCs/>
              </w:rPr>
            </w:pPr>
          </w:p>
        </w:tc>
        <w:tc>
          <w:tcPr>
            <w:tcW w:w="3617" w:type="pct"/>
          </w:tcPr>
          <w:p w14:paraId="7EC130A5" w14:textId="77777777" w:rsidR="004538E8" w:rsidRPr="004538E8" w:rsidRDefault="004538E8" w:rsidP="004538E8">
            <w:pPr>
              <w:spacing w:after="160"/>
              <w:rPr>
                <w:rFonts w:ascii="Times New Roman" w:eastAsia="Calibri" w:hAnsi="Times New Roman" w:cs="Times New Roman"/>
                <w:b/>
              </w:rPr>
            </w:pPr>
            <w:r w:rsidRPr="004538E8">
              <w:rPr>
                <w:rFonts w:ascii="Times New Roman" w:eastAsia="Calibri" w:hAnsi="Times New Roman" w:cs="Times New Roman"/>
                <w:sz w:val="24"/>
                <w:szCs w:val="24"/>
              </w:rPr>
              <w:t>1.</w:t>
            </w:r>
            <w:r w:rsidRPr="004538E8">
              <w:rPr>
                <w:rFonts w:ascii="Times New Roman" w:eastAsia="Calibri" w:hAnsi="Times New Roman" w:cs="Times New Roman"/>
                <w:spacing w:val="-10"/>
                <w:sz w:val="24"/>
                <w:szCs w:val="24"/>
              </w:rPr>
              <w:t xml:space="preserve"> </w:t>
            </w:r>
            <w:r w:rsidRPr="004538E8">
              <w:rPr>
                <w:rFonts w:ascii="Times New Roman" w:eastAsia="Calibri" w:hAnsi="Times New Roman" w:cs="Times New Roman"/>
                <w:sz w:val="24"/>
                <w:szCs w:val="24"/>
              </w:rPr>
              <w:t>У</w:t>
            </w:r>
            <w:r w:rsidRPr="004538E8">
              <w:rPr>
                <w:rFonts w:ascii="Times New Roman" w:eastAsia="Calibri" w:hAnsi="Times New Roman" w:cs="Times New Roman"/>
                <w:spacing w:val="1"/>
                <w:sz w:val="24"/>
                <w:szCs w:val="24"/>
              </w:rPr>
              <w:t>п</w:t>
            </w:r>
            <w:r w:rsidRPr="004538E8">
              <w:rPr>
                <w:rFonts w:ascii="Times New Roman" w:eastAsia="Calibri" w:hAnsi="Times New Roman" w:cs="Times New Roman"/>
                <w:sz w:val="24"/>
                <w:szCs w:val="24"/>
              </w:rPr>
              <w:t>р</w:t>
            </w:r>
            <w:r w:rsidRPr="004538E8">
              <w:rPr>
                <w:rFonts w:ascii="Times New Roman" w:eastAsia="Calibri" w:hAnsi="Times New Roman" w:cs="Times New Roman"/>
                <w:spacing w:val="-1"/>
                <w:sz w:val="24"/>
                <w:szCs w:val="24"/>
              </w:rPr>
              <w:t>а</w:t>
            </w:r>
            <w:r w:rsidRPr="004538E8">
              <w:rPr>
                <w:rFonts w:ascii="Times New Roman" w:eastAsia="Calibri" w:hAnsi="Times New Roman" w:cs="Times New Roman"/>
                <w:sz w:val="24"/>
                <w:szCs w:val="24"/>
              </w:rPr>
              <w:t>вл</w:t>
            </w:r>
            <w:r w:rsidRPr="004538E8">
              <w:rPr>
                <w:rFonts w:ascii="Times New Roman" w:eastAsia="Calibri" w:hAnsi="Times New Roman" w:cs="Times New Roman"/>
                <w:spacing w:val="-2"/>
                <w:sz w:val="24"/>
                <w:szCs w:val="24"/>
              </w:rPr>
              <w:t>е</w:t>
            </w:r>
            <w:r w:rsidRPr="004538E8">
              <w:rPr>
                <w:rFonts w:ascii="Times New Roman" w:eastAsia="Calibri" w:hAnsi="Times New Roman" w:cs="Times New Roman"/>
                <w:sz w:val="24"/>
                <w:szCs w:val="24"/>
              </w:rPr>
              <w:t>ние</w:t>
            </w:r>
            <w:r w:rsidRPr="004538E8">
              <w:rPr>
                <w:rFonts w:ascii="Times New Roman" w:eastAsia="Calibri" w:hAnsi="Times New Roman" w:cs="Times New Roman"/>
                <w:spacing w:val="-1"/>
                <w:sz w:val="24"/>
                <w:szCs w:val="24"/>
              </w:rPr>
              <w:t xml:space="preserve"> сам</w:t>
            </w:r>
            <w:r w:rsidRPr="004538E8">
              <w:rPr>
                <w:rFonts w:ascii="Times New Roman" w:eastAsia="Calibri" w:hAnsi="Times New Roman" w:cs="Times New Roman"/>
                <w:sz w:val="24"/>
                <w:szCs w:val="24"/>
              </w:rPr>
              <w:t>о</w:t>
            </w:r>
            <w:r w:rsidRPr="004538E8">
              <w:rPr>
                <w:rFonts w:ascii="Times New Roman" w:eastAsia="Calibri" w:hAnsi="Times New Roman" w:cs="Times New Roman"/>
                <w:spacing w:val="2"/>
                <w:sz w:val="24"/>
                <w:szCs w:val="24"/>
              </w:rPr>
              <w:t>х</w:t>
            </w:r>
            <w:r w:rsidRPr="004538E8">
              <w:rPr>
                <w:rFonts w:ascii="Times New Roman" w:eastAsia="Calibri" w:hAnsi="Times New Roman" w:cs="Times New Roman"/>
                <w:sz w:val="24"/>
                <w:szCs w:val="24"/>
              </w:rPr>
              <w:t>о</w:t>
            </w:r>
            <w:r w:rsidRPr="004538E8">
              <w:rPr>
                <w:rFonts w:ascii="Times New Roman" w:eastAsia="Calibri" w:hAnsi="Times New Roman" w:cs="Times New Roman"/>
                <w:spacing w:val="-3"/>
                <w:sz w:val="24"/>
                <w:szCs w:val="24"/>
              </w:rPr>
              <w:t>д</w:t>
            </w:r>
            <w:r w:rsidRPr="004538E8">
              <w:rPr>
                <w:rFonts w:ascii="Times New Roman" w:eastAsia="Calibri" w:hAnsi="Times New Roman" w:cs="Times New Roman"/>
                <w:sz w:val="24"/>
                <w:szCs w:val="24"/>
              </w:rPr>
              <w:t>ны</w:t>
            </w:r>
            <w:r w:rsidRPr="004538E8">
              <w:rPr>
                <w:rFonts w:ascii="Times New Roman" w:eastAsia="Calibri" w:hAnsi="Times New Roman" w:cs="Times New Roman"/>
                <w:spacing w:val="-2"/>
                <w:sz w:val="24"/>
                <w:szCs w:val="24"/>
              </w:rPr>
              <w:t>м</w:t>
            </w:r>
            <w:r w:rsidRPr="004538E8">
              <w:rPr>
                <w:rFonts w:ascii="Times New Roman" w:eastAsia="Calibri" w:hAnsi="Times New Roman" w:cs="Times New Roman"/>
                <w:sz w:val="24"/>
                <w:szCs w:val="24"/>
              </w:rPr>
              <w:t>и пог</w:t>
            </w:r>
            <w:r w:rsidRPr="004538E8">
              <w:rPr>
                <w:rFonts w:ascii="Times New Roman" w:eastAsia="Calibri" w:hAnsi="Times New Roman" w:cs="Times New Roman"/>
                <w:spacing w:val="2"/>
                <w:sz w:val="24"/>
                <w:szCs w:val="24"/>
              </w:rPr>
              <w:t>р</w:t>
            </w:r>
            <w:r w:rsidRPr="004538E8">
              <w:rPr>
                <w:rFonts w:ascii="Times New Roman" w:eastAsia="Calibri" w:hAnsi="Times New Roman" w:cs="Times New Roman"/>
                <w:spacing w:val="-8"/>
                <w:sz w:val="24"/>
                <w:szCs w:val="24"/>
              </w:rPr>
              <w:t>у</w:t>
            </w:r>
            <w:r w:rsidRPr="004538E8">
              <w:rPr>
                <w:rFonts w:ascii="Times New Roman" w:eastAsia="Calibri" w:hAnsi="Times New Roman" w:cs="Times New Roman"/>
                <w:sz w:val="24"/>
                <w:szCs w:val="24"/>
              </w:rPr>
              <w:t>з</w:t>
            </w:r>
            <w:r w:rsidRPr="004538E8">
              <w:rPr>
                <w:rFonts w:ascii="Times New Roman" w:eastAsia="Calibri" w:hAnsi="Times New Roman" w:cs="Times New Roman"/>
                <w:spacing w:val="-1"/>
                <w:sz w:val="24"/>
                <w:szCs w:val="24"/>
              </w:rPr>
              <w:t>ч</w:t>
            </w:r>
            <w:r w:rsidRPr="004538E8">
              <w:rPr>
                <w:rFonts w:ascii="Times New Roman" w:eastAsia="Calibri" w:hAnsi="Times New Roman" w:cs="Times New Roman"/>
                <w:sz w:val="24"/>
                <w:szCs w:val="24"/>
              </w:rPr>
              <w:t>ик</w:t>
            </w:r>
            <w:r w:rsidRPr="004538E8">
              <w:rPr>
                <w:rFonts w:ascii="Times New Roman" w:eastAsia="Calibri" w:hAnsi="Times New Roman" w:cs="Times New Roman"/>
                <w:spacing w:val="-1"/>
                <w:sz w:val="24"/>
                <w:szCs w:val="24"/>
              </w:rPr>
              <w:t>ам</w:t>
            </w:r>
            <w:r w:rsidRPr="004538E8">
              <w:rPr>
                <w:rFonts w:ascii="Times New Roman" w:eastAsia="Calibri" w:hAnsi="Times New Roman" w:cs="Times New Roman"/>
                <w:sz w:val="24"/>
                <w:szCs w:val="24"/>
              </w:rPr>
              <w:t>и р</w:t>
            </w:r>
            <w:r w:rsidRPr="004538E8">
              <w:rPr>
                <w:rFonts w:ascii="Times New Roman" w:eastAsia="Calibri" w:hAnsi="Times New Roman" w:cs="Times New Roman"/>
                <w:spacing w:val="-1"/>
                <w:sz w:val="24"/>
                <w:szCs w:val="24"/>
              </w:rPr>
              <w:t>а</w:t>
            </w:r>
            <w:r w:rsidRPr="004538E8">
              <w:rPr>
                <w:rFonts w:ascii="Times New Roman" w:eastAsia="Calibri" w:hAnsi="Times New Roman" w:cs="Times New Roman"/>
                <w:sz w:val="24"/>
                <w:szCs w:val="24"/>
              </w:rPr>
              <w:t>зл</w:t>
            </w:r>
            <w:r w:rsidRPr="004538E8">
              <w:rPr>
                <w:rFonts w:ascii="Times New Roman" w:eastAsia="Calibri" w:hAnsi="Times New Roman" w:cs="Times New Roman"/>
                <w:spacing w:val="1"/>
                <w:sz w:val="24"/>
                <w:szCs w:val="24"/>
              </w:rPr>
              <w:t>и</w:t>
            </w:r>
            <w:r w:rsidRPr="004538E8">
              <w:rPr>
                <w:rFonts w:ascii="Times New Roman" w:eastAsia="Calibri" w:hAnsi="Times New Roman" w:cs="Times New Roman"/>
                <w:spacing w:val="-1"/>
                <w:sz w:val="24"/>
                <w:szCs w:val="24"/>
              </w:rPr>
              <w:t>ч</w:t>
            </w:r>
            <w:r w:rsidRPr="004538E8">
              <w:rPr>
                <w:rFonts w:ascii="Times New Roman" w:eastAsia="Calibri" w:hAnsi="Times New Roman" w:cs="Times New Roman"/>
                <w:sz w:val="24"/>
                <w:szCs w:val="24"/>
              </w:rPr>
              <w:t>н</w:t>
            </w:r>
            <w:r w:rsidRPr="004538E8">
              <w:rPr>
                <w:rFonts w:ascii="Times New Roman" w:eastAsia="Calibri" w:hAnsi="Times New Roman" w:cs="Times New Roman"/>
                <w:spacing w:val="-3"/>
                <w:sz w:val="24"/>
                <w:szCs w:val="24"/>
              </w:rPr>
              <w:t>ы</w:t>
            </w:r>
            <w:r w:rsidRPr="004538E8">
              <w:rPr>
                <w:rFonts w:ascii="Times New Roman" w:eastAsia="Calibri" w:hAnsi="Times New Roman" w:cs="Times New Roman"/>
                <w:sz w:val="24"/>
                <w:szCs w:val="24"/>
              </w:rPr>
              <w:t>х</w:t>
            </w:r>
            <w:r w:rsidRPr="004538E8">
              <w:rPr>
                <w:rFonts w:ascii="Times New Roman" w:eastAsia="Calibri" w:hAnsi="Times New Roman" w:cs="Times New Roman"/>
                <w:spacing w:val="2"/>
                <w:sz w:val="24"/>
                <w:szCs w:val="24"/>
              </w:rPr>
              <w:t xml:space="preserve"> </w:t>
            </w:r>
            <w:r w:rsidRPr="004538E8">
              <w:rPr>
                <w:rFonts w:ascii="Times New Roman" w:eastAsia="Calibri" w:hAnsi="Times New Roman" w:cs="Times New Roman"/>
                <w:spacing w:val="-1"/>
                <w:sz w:val="24"/>
                <w:szCs w:val="24"/>
              </w:rPr>
              <w:t>с</w:t>
            </w:r>
            <w:r w:rsidRPr="004538E8">
              <w:rPr>
                <w:rFonts w:ascii="Times New Roman" w:eastAsia="Calibri" w:hAnsi="Times New Roman" w:cs="Times New Roman"/>
                <w:sz w:val="24"/>
                <w:szCs w:val="24"/>
              </w:rPr>
              <w:t>и</w:t>
            </w:r>
            <w:r w:rsidRPr="004538E8">
              <w:rPr>
                <w:rFonts w:ascii="Times New Roman" w:eastAsia="Calibri" w:hAnsi="Times New Roman" w:cs="Times New Roman"/>
                <w:spacing w:val="-1"/>
                <w:sz w:val="24"/>
                <w:szCs w:val="24"/>
              </w:rPr>
              <w:t>с</w:t>
            </w:r>
            <w:r w:rsidRPr="004538E8">
              <w:rPr>
                <w:rFonts w:ascii="Times New Roman" w:eastAsia="Calibri" w:hAnsi="Times New Roman" w:cs="Times New Roman"/>
                <w:sz w:val="24"/>
                <w:szCs w:val="24"/>
              </w:rPr>
              <w:t>тем</w:t>
            </w:r>
          </w:p>
        </w:tc>
      </w:tr>
      <w:tr w:rsidR="004538E8" w:rsidRPr="004538E8" w14:paraId="0081909E" w14:textId="77777777" w:rsidTr="004538E8">
        <w:tc>
          <w:tcPr>
            <w:tcW w:w="1383" w:type="pct"/>
            <w:vMerge/>
          </w:tcPr>
          <w:p w14:paraId="08C0B0E9" w14:textId="77777777" w:rsidR="004538E8" w:rsidRPr="004538E8" w:rsidRDefault="004538E8" w:rsidP="004538E8">
            <w:pPr>
              <w:spacing w:after="160"/>
              <w:rPr>
                <w:rFonts w:ascii="Times New Roman" w:eastAsia="Calibri" w:hAnsi="Times New Roman" w:cs="Times New Roman"/>
                <w:b/>
                <w:bCs/>
              </w:rPr>
            </w:pPr>
          </w:p>
        </w:tc>
        <w:tc>
          <w:tcPr>
            <w:tcW w:w="3617" w:type="pct"/>
          </w:tcPr>
          <w:p w14:paraId="634F9E87" w14:textId="77777777" w:rsidR="004538E8" w:rsidRPr="004538E8" w:rsidRDefault="004538E8" w:rsidP="004538E8">
            <w:pPr>
              <w:spacing w:after="160"/>
              <w:rPr>
                <w:rFonts w:ascii="Times New Roman" w:eastAsia="Calibri" w:hAnsi="Times New Roman" w:cs="Times New Roman"/>
                <w:b/>
              </w:rPr>
            </w:pPr>
            <w:r w:rsidRPr="004538E8">
              <w:rPr>
                <w:rFonts w:ascii="Times New Roman" w:eastAsia="Calibri" w:hAnsi="Times New Roman" w:cs="Times New Roman"/>
                <w:sz w:val="24"/>
                <w:szCs w:val="24"/>
              </w:rPr>
              <w:t>2.</w:t>
            </w:r>
            <w:r w:rsidRPr="004538E8">
              <w:rPr>
                <w:rFonts w:ascii="Times New Roman" w:eastAsia="Calibri" w:hAnsi="Times New Roman" w:cs="Times New Roman"/>
                <w:spacing w:val="-10"/>
                <w:sz w:val="24"/>
                <w:szCs w:val="24"/>
              </w:rPr>
              <w:t xml:space="preserve"> </w:t>
            </w:r>
            <w:r w:rsidRPr="004538E8">
              <w:rPr>
                <w:rFonts w:ascii="Times New Roman" w:eastAsia="Calibri" w:hAnsi="Times New Roman" w:cs="Times New Roman"/>
                <w:sz w:val="24"/>
                <w:szCs w:val="24"/>
              </w:rPr>
              <w:t>У</w:t>
            </w:r>
            <w:r w:rsidRPr="004538E8">
              <w:rPr>
                <w:rFonts w:ascii="Times New Roman" w:eastAsia="Calibri" w:hAnsi="Times New Roman" w:cs="Times New Roman"/>
                <w:spacing w:val="1"/>
                <w:sz w:val="24"/>
                <w:szCs w:val="24"/>
              </w:rPr>
              <w:t>п</w:t>
            </w:r>
            <w:r w:rsidRPr="004538E8">
              <w:rPr>
                <w:rFonts w:ascii="Times New Roman" w:eastAsia="Calibri" w:hAnsi="Times New Roman" w:cs="Times New Roman"/>
                <w:sz w:val="24"/>
                <w:szCs w:val="24"/>
              </w:rPr>
              <w:t>р</w:t>
            </w:r>
            <w:r w:rsidRPr="004538E8">
              <w:rPr>
                <w:rFonts w:ascii="Times New Roman" w:eastAsia="Calibri" w:hAnsi="Times New Roman" w:cs="Times New Roman"/>
                <w:spacing w:val="-1"/>
                <w:sz w:val="24"/>
                <w:szCs w:val="24"/>
              </w:rPr>
              <w:t>а</w:t>
            </w:r>
            <w:r w:rsidRPr="004538E8">
              <w:rPr>
                <w:rFonts w:ascii="Times New Roman" w:eastAsia="Calibri" w:hAnsi="Times New Roman" w:cs="Times New Roman"/>
                <w:sz w:val="24"/>
                <w:szCs w:val="24"/>
              </w:rPr>
              <w:t>вл</w:t>
            </w:r>
            <w:r w:rsidRPr="004538E8">
              <w:rPr>
                <w:rFonts w:ascii="Times New Roman" w:eastAsia="Calibri" w:hAnsi="Times New Roman" w:cs="Times New Roman"/>
                <w:spacing w:val="-2"/>
                <w:sz w:val="24"/>
                <w:szCs w:val="24"/>
              </w:rPr>
              <w:t>е</w:t>
            </w:r>
            <w:r w:rsidRPr="004538E8">
              <w:rPr>
                <w:rFonts w:ascii="Times New Roman" w:eastAsia="Calibri" w:hAnsi="Times New Roman" w:cs="Times New Roman"/>
                <w:sz w:val="24"/>
                <w:szCs w:val="24"/>
              </w:rPr>
              <w:t>ние</w:t>
            </w:r>
            <w:r w:rsidRPr="004538E8">
              <w:rPr>
                <w:rFonts w:ascii="Times New Roman" w:eastAsia="Calibri" w:hAnsi="Times New Roman" w:cs="Times New Roman"/>
                <w:spacing w:val="-1"/>
                <w:sz w:val="24"/>
                <w:szCs w:val="24"/>
              </w:rPr>
              <w:t xml:space="preserve"> </w:t>
            </w:r>
            <w:r w:rsidRPr="004538E8">
              <w:rPr>
                <w:rFonts w:ascii="Times New Roman" w:eastAsia="Calibri" w:hAnsi="Times New Roman" w:cs="Times New Roman"/>
                <w:sz w:val="24"/>
                <w:szCs w:val="24"/>
              </w:rPr>
              <w:t>пог</w:t>
            </w:r>
            <w:r w:rsidRPr="004538E8">
              <w:rPr>
                <w:rFonts w:ascii="Times New Roman" w:eastAsia="Calibri" w:hAnsi="Times New Roman" w:cs="Times New Roman"/>
                <w:spacing w:val="2"/>
                <w:sz w:val="24"/>
                <w:szCs w:val="24"/>
              </w:rPr>
              <w:t>р</w:t>
            </w:r>
            <w:r w:rsidRPr="004538E8">
              <w:rPr>
                <w:rFonts w:ascii="Times New Roman" w:eastAsia="Calibri" w:hAnsi="Times New Roman" w:cs="Times New Roman"/>
                <w:spacing w:val="-8"/>
                <w:sz w:val="24"/>
                <w:szCs w:val="24"/>
              </w:rPr>
              <w:t>у</w:t>
            </w:r>
            <w:r w:rsidRPr="004538E8">
              <w:rPr>
                <w:rFonts w:ascii="Times New Roman" w:eastAsia="Calibri" w:hAnsi="Times New Roman" w:cs="Times New Roman"/>
                <w:sz w:val="24"/>
                <w:szCs w:val="24"/>
              </w:rPr>
              <w:t>зо</w:t>
            </w:r>
            <w:r w:rsidRPr="004538E8">
              <w:rPr>
                <w:rFonts w:ascii="Times New Roman" w:eastAsia="Calibri" w:hAnsi="Times New Roman" w:cs="Times New Roman"/>
                <w:spacing w:val="1"/>
                <w:sz w:val="24"/>
                <w:szCs w:val="24"/>
              </w:rPr>
              <w:t>ч</w:t>
            </w:r>
            <w:r w:rsidRPr="004538E8">
              <w:rPr>
                <w:rFonts w:ascii="Times New Roman" w:eastAsia="Calibri" w:hAnsi="Times New Roman" w:cs="Times New Roman"/>
                <w:sz w:val="24"/>
                <w:szCs w:val="24"/>
              </w:rPr>
              <w:t>ны</w:t>
            </w:r>
            <w:r w:rsidRPr="004538E8">
              <w:rPr>
                <w:rFonts w:ascii="Times New Roman" w:eastAsia="Calibri" w:hAnsi="Times New Roman" w:cs="Times New Roman"/>
                <w:spacing w:val="-2"/>
                <w:sz w:val="24"/>
                <w:szCs w:val="24"/>
              </w:rPr>
              <w:t>м</w:t>
            </w:r>
            <w:r w:rsidRPr="004538E8">
              <w:rPr>
                <w:rFonts w:ascii="Times New Roman" w:eastAsia="Calibri" w:hAnsi="Times New Roman" w:cs="Times New Roman"/>
                <w:sz w:val="24"/>
                <w:szCs w:val="24"/>
              </w:rPr>
              <w:t xml:space="preserve">и </w:t>
            </w:r>
            <w:r w:rsidRPr="004538E8">
              <w:rPr>
                <w:rFonts w:ascii="Times New Roman" w:eastAsia="Calibri" w:hAnsi="Times New Roman" w:cs="Times New Roman"/>
                <w:spacing w:val="-1"/>
                <w:sz w:val="24"/>
                <w:szCs w:val="24"/>
              </w:rPr>
              <w:t>ма</w:t>
            </w:r>
            <w:r w:rsidRPr="004538E8">
              <w:rPr>
                <w:rFonts w:ascii="Times New Roman" w:eastAsia="Calibri" w:hAnsi="Times New Roman" w:cs="Times New Roman"/>
                <w:sz w:val="24"/>
                <w:szCs w:val="24"/>
              </w:rPr>
              <w:t>шин</w:t>
            </w:r>
            <w:r w:rsidRPr="004538E8">
              <w:rPr>
                <w:rFonts w:ascii="Times New Roman" w:eastAsia="Calibri" w:hAnsi="Times New Roman" w:cs="Times New Roman"/>
                <w:spacing w:val="-1"/>
                <w:sz w:val="24"/>
                <w:szCs w:val="24"/>
              </w:rPr>
              <w:t>ам</w:t>
            </w:r>
            <w:r w:rsidRPr="004538E8">
              <w:rPr>
                <w:rFonts w:ascii="Times New Roman" w:eastAsia="Calibri" w:hAnsi="Times New Roman" w:cs="Times New Roman"/>
                <w:sz w:val="24"/>
                <w:szCs w:val="24"/>
              </w:rPr>
              <w:t>и и кр</w:t>
            </w:r>
            <w:r w:rsidRPr="004538E8">
              <w:rPr>
                <w:rFonts w:ascii="Times New Roman" w:eastAsia="Calibri" w:hAnsi="Times New Roman" w:cs="Times New Roman"/>
                <w:spacing w:val="-4"/>
                <w:sz w:val="24"/>
                <w:szCs w:val="24"/>
              </w:rPr>
              <w:t>а</w:t>
            </w:r>
            <w:r w:rsidRPr="004538E8">
              <w:rPr>
                <w:rFonts w:ascii="Times New Roman" w:eastAsia="Calibri" w:hAnsi="Times New Roman" w:cs="Times New Roman"/>
                <w:spacing w:val="-2"/>
                <w:sz w:val="24"/>
                <w:szCs w:val="24"/>
              </w:rPr>
              <w:t>н</w:t>
            </w:r>
            <w:r w:rsidRPr="004538E8">
              <w:rPr>
                <w:rFonts w:ascii="Times New Roman" w:eastAsia="Calibri" w:hAnsi="Times New Roman" w:cs="Times New Roman"/>
                <w:spacing w:val="-1"/>
                <w:sz w:val="24"/>
                <w:szCs w:val="24"/>
              </w:rPr>
              <w:t>ам</w:t>
            </w:r>
            <w:r w:rsidRPr="004538E8">
              <w:rPr>
                <w:rFonts w:ascii="Times New Roman" w:eastAsia="Calibri" w:hAnsi="Times New Roman" w:cs="Times New Roman"/>
                <w:sz w:val="24"/>
                <w:szCs w:val="24"/>
              </w:rPr>
              <w:t>и</w:t>
            </w:r>
          </w:p>
        </w:tc>
      </w:tr>
      <w:tr w:rsidR="004538E8" w:rsidRPr="004538E8" w14:paraId="23A79665" w14:textId="77777777" w:rsidTr="004538E8">
        <w:trPr>
          <w:trHeight w:val="191"/>
        </w:trPr>
        <w:tc>
          <w:tcPr>
            <w:tcW w:w="1383" w:type="pct"/>
            <w:vMerge w:val="restart"/>
          </w:tcPr>
          <w:p w14:paraId="05959C46" w14:textId="77777777" w:rsidR="004538E8" w:rsidRPr="004538E8" w:rsidRDefault="004538E8" w:rsidP="004538E8">
            <w:pPr>
              <w:spacing w:after="160"/>
              <w:rPr>
                <w:rFonts w:ascii="Times New Roman" w:eastAsia="Calibri" w:hAnsi="Times New Roman" w:cs="Times New Roman"/>
                <w:b/>
                <w:bCs/>
              </w:rPr>
            </w:pPr>
            <w:r w:rsidRPr="004538E8">
              <w:rPr>
                <w:rFonts w:ascii="Times New Roman" w:eastAsia="Calibri" w:hAnsi="Times New Roman" w:cs="Times New Roman"/>
                <w:b/>
                <w:bCs/>
              </w:rPr>
              <w:t>Тема 1.3.</w:t>
            </w:r>
          </w:p>
          <w:p w14:paraId="5798D69D" w14:textId="77777777" w:rsidR="004538E8" w:rsidRPr="004538E8" w:rsidRDefault="004538E8" w:rsidP="004538E8">
            <w:pPr>
              <w:widowControl w:val="0"/>
              <w:kinsoku w:val="0"/>
              <w:overflowPunct w:val="0"/>
              <w:autoSpaceDE w:val="0"/>
              <w:autoSpaceDN w:val="0"/>
              <w:adjustRightInd w:val="0"/>
              <w:spacing w:before="1" w:line="252" w:lineRule="exact"/>
              <w:ind w:right="175"/>
              <w:rPr>
                <w:rFonts w:ascii="Times New Roman" w:eastAsia="Calibri" w:hAnsi="Times New Roman" w:cs="Times New Roman"/>
              </w:rPr>
            </w:pPr>
            <w:r w:rsidRPr="004538E8">
              <w:rPr>
                <w:rFonts w:ascii="Times New Roman" w:eastAsia="Calibri" w:hAnsi="Times New Roman" w:cs="Times New Roman"/>
                <w:b/>
                <w:bCs/>
                <w:spacing w:val="-1"/>
              </w:rPr>
              <w:t>Т</w:t>
            </w:r>
            <w:r w:rsidRPr="004538E8">
              <w:rPr>
                <w:rFonts w:ascii="Times New Roman" w:eastAsia="Calibri" w:hAnsi="Times New Roman" w:cs="Times New Roman"/>
                <w:b/>
                <w:bCs/>
              </w:rPr>
              <w:t>ребова</w:t>
            </w:r>
            <w:r w:rsidRPr="004538E8">
              <w:rPr>
                <w:rFonts w:ascii="Times New Roman" w:eastAsia="Calibri" w:hAnsi="Times New Roman" w:cs="Times New Roman"/>
                <w:b/>
                <w:bCs/>
                <w:spacing w:val="-3"/>
              </w:rPr>
              <w:t>н</w:t>
            </w:r>
            <w:r w:rsidRPr="004538E8">
              <w:rPr>
                <w:rFonts w:ascii="Times New Roman" w:eastAsia="Calibri" w:hAnsi="Times New Roman" w:cs="Times New Roman"/>
                <w:b/>
                <w:bCs/>
              </w:rPr>
              <w:t>ия те</w:t>
            </w:r>
            <w:r w:rsidRPr="004538E8">
              <w:rPr>
                <w:rFonts w:ascii="Times New Roman" w:eastAsia="Calibri" w:hAnsi="Times New Roman" w:cs="Times New Roman"/>
                <w:b/>
                <w:bCs/>
                <w:spacing w:val="-2"/>
              </w:rPr>
              <w:t>х</w:t>
            </w:r>
            <w:r w:rsidRPr="004538E8">
              <w:rPr>
                <w:rFonts w:ascii="Times New Roman" w:eastAsia="Calibri" w:hAnsi="Times New Roman" w:cs="Times New Roman"/>
                <w:b/>
                <w:bCs/>
              </w:rPr>
              <w:t>ники безопа</w:t>
            </w:r>
            <w:r w:rsidRPr="004538E8">
              <w:rPr>
                <w:rFonts w:ascii="Times New Roman" w:eastAsia="Calibri" w:hAnsi="Times New Roman" w:cs="Times New Roman"/>
                <w:b/>
                <w:bCs/>
                <w:spacing w:val="-2"/>
              </w:rPr>
              <w:t>с</w:t>
            </w:r>
            <w:r w:rsidRPr="004538E8">
              <w:rPr>
                <w:rFonts w:ascii="Times New Roman" w:eastAsia="Calibri" w:hAnsi="Times New Roman" w:cs="Times New Roman"/>
                <w:b/>
                <w:bCs/>
              </w:rPr>
              <w:t>ности</w:t>
            </w:r>
            <w:r w:rsidRPr="004538E8">
              <w:rPr>
                <w:rFonts w:ascii="Times New Roman" w:eastAsia="Calibri" w:hAnsi="Times New Roman" w:cs="Times New Roman"/>
                <w:b/>
                <w:bCs/>
                <w:spacing w:val="-3"/>
              </w:rPr>
              <w:t xml:space="preserve"> </w:t>
            </w:r>
            <w:r w:rsidRPr="004538E8">
              <w:rPr>
                <w:rFonts w:ascii="Times New Roman" w:eastAsia="Calibri" w:hAnsi="Times New Roman" w:cs="Times New Roman"/>
                <w:b/>
                <w:bCs/>
              </w:rPr>
              <w:t>при экс</w:t>
            </w:r>
            <w:r w:rsidRPr="004538E8">
              <w:rPr>
                <w:rFonts w:ascii="Times New Roman" w:eastAsia="Calibri" w:hAnsi="Times New Roman" w:cs="Times New Roman"/>
                <w:b/>
                <w:bCs/>
                <w:spacing w:val="-3"/>
              </w:rPr>
              <w:t>п</w:t>
            </w:r>
            <w:r w:rsidRPr="004538E8">
              <w:rPr>
                <w:rFonts w:ascii="Times New Roman" w:eastAsia="Calibri" w:hAnsi="Times New Roman" w:cs="Times New Roman"/>
                <w:b/>
                <w:bCs/>
              </w:rPr>
              <w:t>луатац</w:t>
            </w:r>
            <w:r w:rsidRPr="004538E8">
              <w:rPr>
                <w:rFonts w:ascii="Times New Roman" w:eastAsia="Calibri" w:hAnsi="Times New Roman" w:cs="Times New Roman"/>
                <w:b/>
                <w:bCs/>
                <w:spacing w:val="-3"/>
              </w:rPr>
              <w:t>и</w:t>
            </w:r>
            <w:r w:rsidRPr="004538E8">
              <w:rPr>
                <w:rFonts w:ascii="Times New Roman" w:eastAsia="Calibri" w:hAnsi="Times New Roman" w:cs="Times New Roman"/>
                <w:b/>
                <w:bCs/>
              </w:rPr>
              <w:t>и кранов и само</w:t>
            </w:r>
            <w:r w:rsidRPr="004538E8">
              <w:rPr>
                <w:rFonts w:ascii="Times New Roman" w:eastAsia="Calibri" w:hAnsi="Times New Roman" w:cs="Times New Roman"/>
                <w:b/>
                <w:bCs/>
                <w:spacing w:val="-3"/>
              </w:rPr>
              <w:t>х</w:t>
            </w:r>
            <w:r w:rsidRPr="004538E8">
              <w:rPr>
                <w:rFonts w:ascii="Times New Roman" w:eastAsia="Calibri" w:hAnsi="Times New Roman" w:cs="Times New Roman"/>
                <w:b/>
                <w:bCs/>
              </w:rPr>
              <w:t>од</w:t>
            </w:r>
            <w:r w:rsidRPr="004538E8">
              <w:rPr>
                <w:rFonts w:ascii="Times New Roman" w:eastAsia="Calibri" w:hAnsi="Times New Roman" w:cs="Times New Roman"/>
                <w:b/>
                <w:bCs/>
                <w:spacing w:val="-3"/>
              </w:rPr>
              <w:t>н</w:t>
            </w:r>
            <w:r w:rsidRPr="004538E8">
              <w:rPr>
                <w:rFonts w:ascii="Times New Roman" w:eastAsia="Calibri" w:hAnsi="Times New Roman" w:cs="Times New Roman"/>
                <w:b/>
                <w:bCs/>
              </w:rPr>
              <w:t>ых погруз</w:t>
            </w:r>
            <w:r w:rsidRPr="004538E8">
              <w:rPr>
                <w:rFonts w:ascii="Times New Roman" w:eastAsia="Calibri" w:hAnsi="Times New Roman" w:cs="Times New Roman"/>
                <w:b/>
                <w:bCs/>
                <w:spacing w:val="-2"/>
              </w:rPr>
              <w:t>ч</w:t>
            </w:r>
            <w:r w:rsidRPr="004538E8">
              <w:rPr>
                <w:rFonts w:ascii="Times New Roman" w:eastAsia="Calibri" w:hAnsi="Times New Roman" w:cs="Times New Roman"/>
                <w:b/>
                <w:bCs/>
              </w:rPr>
              <w:t>иков</w:t>
            </w:r>
          </w:p>
        </w:tc>
        <w:tc>
          <w:tcPr>
            <w:tcW w:w="3617" w:type="pct"/>
          </w:tcPr>
          <w:p w14:paraId="1D6E1851" w14:textId="77777777" w:rsidR="004538E8" w:rsidRPr="004538E8" w:rsidRDefault="004538E8" w:rsidP="004538E8">
            <w:pPr>
              <w:spacing w:after="160"/>
              <w:rPr>
                <w:rFonts w:ascii="Times New Roman" w:eastAsia="Calibri" w:hAnsi="Times New Roman" w:cs="Times New Roman"/>
                <w:sz w:val="24"/>
                <w:szCs w:val="24"/>
              </w:rPr>
            </w:pPr>
            <w:r w:rsidRPr="004538E8">
              <w:rPr>
                <w:rFonts w:ascii="Times New Roman" w:eastAsia="Calibri" w:hAnsi="Times New Roman" w:cs="Times New Roman"/>
                <w:b/>
                <w:bCs/>
              </w:rPr>
              <w:t>Содержание</w:t>
            </w:r>
          </w:p>
        </w:tc>
      </w:tr>
      <w:tr w:rsidR="004538E8" w:rsidRPr="004538E8" w14:paraId="564BD276" w14:textId="77777777" w:rsidTr="004538E8">
        <w:trPr>
          <w:trHeight w:val="190"/>
        </w:trPr>
        <w:tc>
          <w:tcPr>
            <w:tcW w:w="1383" w:type="pct"/>
            <w:vMerge/>
          </w:tcPr>
          <w:p w14:paraId="6F4178A8" w14:textId="77777777" w:rsidR="004538E8" w:rsidRPr="004538E8" w:rsidRDefault="004538E8" w:rsidP="004538E8">
            <w:pPr>
              <w:spacing w:after="160"/>
              <w:rPr>
                <w:rFonts w:ascii="Times New Roman" w:eastAsia="Calibri" w:hAnsi="Times New Roman" w:cs="Times New Roman"/>
                <w:b/>
                <w:bCs/>
              </w:rPr>
            </w:pPr>
          </w:p>
        </w:tc>
        <w:tc>
          <w:tcPr>
            <w:tcW w:w="3617" w:type="pct"/>
          </w:tcPr>
          <w:p w14:paraId="3DBEA850" w14:textId="77777777" w:rsidR="004538E8" w:rsidRPr="004538E8" w:rsidRDefault="004538E8" w:rsidP="004538E8">
            <w:pPr>
              <w:spacing w:after="160"/>
              <w:rPr>
                <w:rFonts w:ascii="Times New Roman" w:eastAsia="Calibri" w:hAnsi="Times New Roman" w:cs="Times New Roman"/>
                <w:sz w:val="24"/>
                <w:szCs w:val="24"/>
              </w:rPr>
            </w:pPr>
            <w:r w:rsidRPr="004538E8">
              <w:rPr>
                <w:rFonts w:ascii="Times New Roman" w:eastAsia="Calibri" w:hAnsi="Times New Roman" w:cs="Times New Roman"/>
                <w:sz w:val="24"/>
                <w:szCs w:val="24"/>
              </w:rPr>
              <w:t>1.До</w:t>
            </w:r>
            <w:r w:rsidRPr="004538E8">
              <w:rPr>
                <w:rFonts w:ascii="Times New Roman" w:eastAsia="Calibri" w:hAnsi="Times New Roman" w:cs="Times New Roman"/>
                <w:spacing w:val="2"/>
                <w:sz w:val="24"/>
                <w:szCs w:val="24"/>
              </w:rPr>
              <w:t>п</w:t>
            </w:r>
            <w:r w:rsidRPr="004538E8">
              <w:rPr>
                <w:rFonts w:ascii="Times New Roman" w:eastAsia="Calibri" w:hAnsi="Times New Roman" w:cs="Times New Roman"/>
                <w:spacing w:val="-5"/>
                <w:sz w:val="24"/>
                <w:szCs w:val="24"/>
              </w:rPr>
              <w:t>у</w:t>
            </w:r>
            <w:r w:rsidRPr="004538E8">
              <w:rPr>
                <w:rFonts w:ascii="Times New Roman" w:eastAsia="Calibri" w:hAnsi="Times New Roman" w:cs="Times New Roman"/>
                <w:spacing w:val="-1"/>
                <w:sz w:val="24"/>
                <w:szCs w:val="24"/>
              </w:rPr>
              <w:t>с</w:t>
            </w:r>
            <w:r w:rsidRPr="004538E8">
              <w:rPr>
                <w:rFonts w:ascii="Times New Roman" w:eastAsia="Calibri" w:hAnsi="Times New Roman" w:cs="Times New Roman"/>
                <w:sz w:val="24"/>
                <w:szCs w:val="24"/>
              </w:rPr>
              <w:t>к водителя погр</w:t>
            </w:r>
            <w:r w:rsidRPr="004538E8">
              <w:rPr>
                <w:rFonts w:ascii="Times New Roman" w:eastAsia="Calibri" w:hAnsi="Times New Roman" w:cs="Times New Roman"/>
                <w:spacing w:val="-5"/>
                <w:sz w:val="24"/>
                <w:szCs w:val="24"/>
              </w:rPr>
              <w:t>у</w:t>
            </w:r>
            <w:r w:rsidRPr="004538E8">
              <w:rPr>
                <w:rFonts w:ascii="Times New Roman" w:eastAsia="Calibri" w:hAnsi="Times New Roman" w:cs="Times New Roman"/>
                <w:spacing w:val="3"/>
                <w:sz w:val="24"/>
                <w:szCs w:val="24"/>
              </w:rPr>
              <w:t>з</w:t>
            </w:r>
            <w:r w:rsidRPr="004538E8">
              <w:rPr>
                <w:rFonts w:ascii="Times New Roman" w:eastAsia="Calibri" w:hAnsi="Times New Roman" w:cs="Times New Roman"/>
                <w:spacing w:val="-1"/>
                <w:sz w:val="24"/>
                <w:szCs w:val="24"/>
              </w:rPr>
              <w:t>ч</w:t>
            </w:r>
            <w:r w:rsidRPr="004538E8">
              <w:rPr>
                <w:rFonts w:ascii="Times New Roman" w:eastAsia="Calibri" w:hAnsi="Times New Roman" w:cs="Times New Roman"/>
                <w:sz w:val="24"/>
                <w:szCs w:val="24"/>
              </w:rPr>
              <w:t>ика</w:t>
            </w:r>
            <w:r w:rsidRPr="004538E8">
              <w:rPr>
                <w:rFonts w:ascii="Times New Roman" w:eastAsia="Calibri" w:hAnsi="Times New Roman" w:cs="Times New Roman"/>
                <w:spacing w:val="-1"/>
                <w:sz w:val="24"/>
                <w:szCs w:val="24"/>
              </w:rPr>
              <w:t xml:space="preserve"> </w:t>
            </w:r>
            <w:r w:rsidRPr="004538E8">
              <w:rPr>
                <w:rFonts w:ascii="Times New Roman" w:eastAsia="Calibri" w:hAnsi="Times New Roman" w:cs="Times New Roman"/>
                <w:sz w:val="24"/>
                <w:szCs w:val="24"/>
              </w:rPr>
              <w:t>к р</w:t>
            </w:r>
            <w:r w:rsidRPr="004538E8">
              <w:rPr>
                <w:rFonts w:ascii="Times New Roman" w:eastAsia="Calibri" w:hAnsi="Times New Roman" w:cs="Times New Roman"/>
                <w:spacing w:val="-1"/>
                <w:sz w:val="24"/>
                <w:szCs w:val="24"/>
              </w:rPr>
              <w:t>а</w:t>
            </w:r>
            <w:r w:rsidRPr="004538E8">
              <w:rPr>
                <w:rFonts w:ascii="Times New Roman" w:eastAsia="Calibri" w:hAnsi="Times New Roman" w:cs="Times New Roman"/>
                <w:sz w:val="24"/>
                <w:szCs w:val="24"/>
              </w:rPr>
              <w:t>бот</w:t>
            </w:r>
            <w:r w:rsidRPr="004538E8">
              <w:rPr>
                <w:rFonts w:ascii="Times New Roman" w:eastAsia="Calibri" w:hAnsi="Times New Roman" w:cs="Times New Roman"/>
                <w:spacing w:val="-1"/>
                <w:sz w:val="24"/>
                <w:szCs w:val="24"/>
              </w:rPr>
              <w:t>е</w:t>
            </w:r>
            <w:r w:rsidRPr="004538E8">
              <w:rPr>
                <w:rFonts w:ascii="Times New Roman" w:eastAsia="Calibri" w:hAnsi="Times New Roman" w:cs="Times New Roman"/>
                <w:sz w:val="24"/>
                <w:szCs w:val="24"/>
              </w:rPr>
              <w:t>.</w:t>
            </w:r>
          </w:p>
        </w:tc>
      </w:tr>
      <w:tr w:rsidR="004538E8" w:rsidRPr="004538E8" w14:paraId="34B60C74" w14:textId="77777777" w:rsidTr="004538E8">
        <w:trPr>
          <w:trHeight w:val="190"/>
        </w:trPr>
        <w:tc>
          <w:tcPr>
            <w:tcW w:w="1383" w:type="pct"/>
            <w:vMerge/>
          </w:tcPr>
          <w:p w14:paraId="35D5EB0F" w14:textId="77777777" w:rsidR="004538E8" w:rsidRPr="004538E8" w:rsidRDefault="004538E8" w:rsidP="004538E8">
            <w:pPr>
              <w:spacing w:after="160"/>
              <w:rPr>
                <w:rFonts w:ascii="Times New Roman" w:eastAsia="Calibri" w:hAnsi="Times New Roman" w:cs="Times New Roman"/>
                <w:b/>
                <w:bCs/>
              </w:rPr>
            </w:pPr>
          </w:p>
        </w:tc>
        <w:tc>
          <w:tcPr>
            <w:tcW w:w="3617" w:type="pct"/>
          </w:tcPr>
          <w:p w14:paraId="6AA77164" w14:textId="77777777" w:rsidR="004538E8" w:rsidRPr="004538E8" w:rsidRDefault="004538E8" w:rsidP="004538E8">
            <w:pPr>
              <w:spacing w:after="160"/>
              <w:rPr>
                <w:rFonts w:ascii="Times New Roman" w:eastAsia="Calibri" w:hAnsi="Times New Roman" w:cs="Times New Roman"/>
                <w:sz w:val="24"/>
                <w:szCs w:val="24"/>
              </w:rPr>
            </w:pPr>
            <w:r w:rsidRPr="004538E8">
              <w:rPr>
                <w:rFonts w:ascii="Times New Roman" w:eastAsia="Calibri" w:hAnsi="Times New Roman" w:cs="Times New Roman"/>
                <w:sz w:val="24"/>
                <w:szCs w:val="24"/>
              </w:rPr>
              <w:t>2. Пр</w:t>
            </w:r>
            <w:r w:rsidRPr="004538E8">
              <w:rPr>
                <w:rFonts w:ascii="Times New Roman" w:eastAsia="Calibri" w:hAnsi="Times New Roman" w:cs="Times New Roman"/>
                <w:spacing w:val="-2"/>
                <w:sz w:val="24"/>
                <w:szCs w:val="24"/>
              </w:rPr>
              <w:t>а</w:t>
            </w:r>
            <w:r w:rsidRPr="004538E8">
              <w:rPr>
                <w:rFonts w:ascii="Times New Roman" w:eastAsia="Calibri" w:hAnsi="Times New Roman" w:cs="Times New Roman"/>
                <w:sz w:val="24"/>
                <w:szCs w:val="24"/>
              </w:rPr>
              <w:t>вила</w:t>
            </w:r>
            <w:r w:rsidRPr="004538E8">
              <w:rPr>
                <w:rFonts w:ascii="Times New Roman" w:eastAsia="Calibri" w:hAnsi="Times New Roman" w:cs="Times New Roman"/>
                <w:spacing w:val="-1"/>
                <w:sz w:val="24"/>
                <w:szCs w:val="24"/>
              </w:rPr>
              <w:t xml:space="preserve"> </w:t>
            </w:r>
            <w:r w:rsidRPr="004538E8">
              <w:rPr>
                <w:rFonts w:ascii="Times New Roman" w:eastAsia="Calibri" w:hAnsi="Times New Roman" w:cs="Times New Roman"/>
                <w:sz w:val="24"/>
                <w:szCs w:val="24"/>
              </w:rPr>
              <w:t>пог</w:t>
            </w:r>
            <w:r w:rsidRPr="004538E8">
              <w:rPr>
                <w:rFonts w:ascii="Times New Roman" w:eastAsia="Calibri" w:hAnsi="Times New Roman" w:cs="Times New Roman"/>
                <w:spacing w:val="2"/>
                <w:sz w:val="24"/>
                <w:szCs w:val="24"/>
              </w:rPr>
              <w:t>р</w:t>
            </w:r>
            <w:r w:rsidRPr="004538E8">
              <w:rPr>
                <w:rFonts w:ascii="Times New Roman" w:eastAsia="Calibri" w:hAnsi="Times New Roman" w:cs="Times New Roman"/>
                <w:spacing w:val="-5"/>
                <w:sz w:val="24"/>
                <w:szCs w:val="24"/>
              </w:rPr>
              <w:t>у</w:t>
            </w:r>
            <w:r w:rsidRPr="004538E8">
              <w:rPr>
                <w:rFonts w:ascii="Times New Roman" w:eastAsia="Calibri" w:hAnsi="Times New Roman" w:cs="Times New Roman"/>
                <w:sz w:val="24"/>
                <w:szCs w:val="24"/>
              </w:rPr>
              <w:t xml:space="preserve">зки </w:t>
            </w:r>
            <w:r w:rsidRPr="004538E8">
              <w:rPr>
                <w:rFonts w:ascii="Times New Roman" w:eastAsia="Calibri" w:hAnsi="Times New Roman" w:cs="Times New Roman"/>
                <w:spacing w:val="-1"/>
                <w:sz w:val="24"/>
                <w:szCs w:val="24"/>
              </w:rPr>
              <w:t>а</w:t>
            </w:r>
            <w:r w:rsidRPr="004538E8">
              <w:rPr>
                <w:rFonts w:ascii="Times New Roman" w:eastAsia="Calibri" w:hAnsi="Times New Roman" w:cs="Times New Roman"/>
                <w:sz w:val="24"/>
                <w:szCs w:val="24"/>
              </w:rPr>
              <w:t>втом</w:t>
            </w:r>
            <w:r w:rsidRPr="004538E8">
              <w:rPr>
                <w:rFonts w:ascii="Times New Roman" w:eastAsia="Calibri" w:hAnsi="Times New Roman" w:cs="Times New Roman"/>
                <w:spacing w:val="-2"/>
                <w:sz w:val="24"/>
                <w:szCs w:val="24"/>
              </w:rPr>
              <w:t>а</w:t>
            </w:r>
            <w:r w:rsidRPr="004538E8">
              <w:rPr>
                <w:rFonts w:ascii="Times New Roman" w:eastAsia="Calibri" w:hAnsi="Times New Roman" w:cs="Times New Roman"/>
                <w:sz w:val="24"/>
                <w:szCs w:val="24"/>
              </w:rPr>
              <w:t xml:space="preserve">шин, </w:t>
            </w:r>
            <w:r w:rsidRPr="004538E8">
              <w:rPr>
                <w:rFonts w:ascii="Times New Roman" w:eastAsia="Calibri" w:hAnsi="Times New Roman" w:cs="Times New Roman"/>
                <w:spacing w:val="-1"/>
                <w:sz w:val="24"/>
                <w:szCs w:val="24"/>
              </w:rPr>
              <w:t>с</w:t>
            </w:r>
            <w:r w:rsidRPr="004538E8">
              <w:rPr>
                <w:rFonts w:ascii="Times New Roman" w:eastAsia="Calibri" w:hAnsi="Times New Roman" w:cs="Times New Roman"/>
                <w:sz w:val="24"/>
                <w:szCs w:val="24"/>
              </w:rPr>
              <w:t>ц</w:t>
            </w:r>
            <w:r w:rsidRPr="004538E8">
              <w:rPr>
                <w:rFonts w:ascii="Times New Roman" w:eastAsia="Calibri" w:hAnsi="Times New Roman" w:cs="Times New Roman"/>
                <w:spacing w:val="-1"/>
                <w:sz w:val="24"/>
                <w:szCs w:val="24"/>
              </w:rPr>
              <w:t>е</w:t>
            </w:r>
            <w:r w:rsidRPr="004538E8">
              <w:rPr>
                <w:rFonts w:ascii="Times New Roman" w:eastAsia="Calibri" w:hAnsi="Times New Roman" w:cs="Times New Roman"/>
                <w:sz w:val="24"/>
                <w:szCs w:val="24"/>
              </w:rPr>
              <w:t xml:space="preserve">пов, </w:t>
            </w:r>
            <w:r w:rsidRPr="004538E8">
              <w:rPr>
                <w:rFonts w:ascii="Times New Roman" w:eastAsia="Calibri" w:hAnsi="Times New Roman" w:cs="Times New Roman"/>
                <w:spacing w:val="-1"/>
                <w:sz w:val="24"/>
                <w:szCs w:val="24"/>
              </w:rPr>
              <w:t>ва</w:t>
            </w:r>
            <w:r w:rsidRPr="004538E8">
              <w:rPr>
                <w:rFonts w:ascii="Times New Roman" w:eastAsia="Calibri" w:hAnsi="Times New Roman" w:cs="Times New Roman"/>
                <w:sz w:val="24"/>
                <w:szCs w:val="24"/>
              </w:rPr>
              <w:t>гонов, пл</w:t>
            </w:r>
            <w:r w:rsidRPr="004538E8">
              <w:rPr>
                <w:rFonts w:ascii="Times New Roman" w:eastAsia="Calibri" w:hAnsi="Times New Roman" w:cs="Times New Roman"/>
                <w:spacing w:val="-1"/>
                <w:sz w:val="24"/>
                <w:szCs w:val="24"/>
              </w:rPr>
              <w:t>а</w:t>
            </w:r>
            <w:r w:rsidRPr="004538E8">
              <w:rPr>
                <w:rFonts w:ascii="Times New Roman" w:eastAsia="Calibri" w:hAnsi="Times New Roman" w:cs="Times New Roman"/>
                <w:sz w:val="24"/>
                <w:szCs w:val="24"/>
              </w:rPr>
              <w:t>тфор</w:t>
            </w:r>
            <w:r w:rsidRPr="004538E8">
              <w:rPr>
                <w:rFonts w:ascii="Times New Roman" w:eastAsia="Calibri" w:hAnsi="Times New Roman" w:cs="Times New Roman"/>
                <w:spacing w:val="-1"/>
                <w:sz w:val="24"/>
                <w:szCs w:val="24"/>
              </w:rPr>
              <w:t>м</w:t>
            </w:r>
            <w:r w:rsidRPr="004538E8">
              <w:rPr>
                <w:rFonts w:ascii="Times New Roman" w:eastAsia="Calibri" w:hAnsi="Times New Roman" w:cs="Times New Roman"/>
                <w:sz w:val="24"/>
                <w:szCs w:val="24"/>
              </w:rPr>
              <w:t>.</w:t>
            </w:r>
          </w:p>
        </w:tc>
      </w:tr>
      <w:tr w:rsidR="004538E8" w:rsidRPr="004538E8" w14:paraId="50E5E32A" w14:textId="77777777" w:rsidTr="004538E8">
        <w:trPr>
          <w:trHeight w:val="190"/>
        </w:trPr>
        <w:tc>
          <w:tcPr>
            <w:tcW w:w="1383" w:type="pct"/>
            <w:vMerge/>
          </w:tcPr>
          <w:p w14:paraId="47089309" w14:textId="77777777" w:rsidR="004538E8" w:rsidRPr="004538E8" w:rsidRDefault="004538E8" w:rsidP="004538E8">
            <w:pPr>
              <w:spacing w:after="160"/>
              <w:rPr>
                <w:rFonts w:ascii="Times New Roman" w:eastAsia="Calibri" w:hAnsi="Times New Roman" w:cs="Times New Roman"/>
                <w:b/>
                <w:bCs/>
              </w:rPr>
            </w:pPr>
          </w:p>
        </w:tc>
        <w:tc>
          <w:tcPr>
            <w:tcW w:w="3617" w:type="pct"/>
          </w:tcPr>
          <w:p w14:paraId="2EFD9264" w14:textId="77777777" w:rsidR="004538E8" w:rsidRPr="004538E8" w:rsidRDefault="004538E8" w:rsidP="004538E8">
            <w:pPr>
              <w:spacing w:after="160"/>
              <w:rPr>
                <w:rFonts w:ascii="Times New Roman" w:eastAsia="Calibri" w:hAnsi="Times New Roman" w:cs="Times New Roman"/>
                <w:sz w:val="24"/>
                <w:szCs w:val="24"/>
              </w:rPr>
            </w:pPr>
            <w:r w:rsidRPr="004538E8">
              <w:rPr>
                <w:rFonts w:ascii="Times New Roman" w:eastAsia="Calibri" w:hAnsi="Times New Roman" w:cs="Times New Roman"/>
                <w:sz w:val="24"/>
                <w:szCs w:val="24"/>
              </w:rPr>
              <w:t>3.По</w:t>
            </w:r>
            <w:r w:rsidRPr="004538E8">
              <w:rPr>
                <w:rFonts w:ascii="Times New Roman" w:eastAsia="Calibri" w:hAnsi="Times New Roman" w:cs="Times New Roman"/>
                <w:spacing w:val="-2"/>
                <w:sz w:val="24"/>
                <w:szCs w:val="24"/>
              </w:rPr>
              <w:t>с</w:t>
            </w:r>
            <w:r w:rsidRPr="004538E8">
              <w:rPr>
                <w:rFonts w:ascii="Times New Roman" w:eastAsia="Calibri" w:hAnsi="Times New Roman" w:cs="Times New Roman"/>
                <w:sz w:val="24"/>
                <w:szCs w:val="24"/>
              </w:rPr>
              <w:t>л</w:t>
            </w:r>
            <w:r w:rsidRPr="004538E8">
              <w:rPr>
                <w:rFonts w:ascii="Times New Roman" w:eastAsia="Calibri" w:hAnsi="Times New Roman" w:cs="Times New Roman"/>
                <w:spacing w:val="-1"/>
                <w:sz w:val="24"/>
                <w:szCs w:val="24"/>
              </w:rPr>
              <w:t>е</w:t>
            </w:r>
            <w:r w:rsidRPr="004538E8">
              <w:rPr>
                <w:rFonts w:ascii="Times New Roman" w:eastAsia="Calibri" w:hAnsi="Times New Roman" w:cs="Times New Roman"/>
                <w:sz w:val="24"/>
                <w:szCs w:val="24"/>
              </w:rPr>
              <w:t>дов</w:t>
            </w:r>
            <w:r w:rsidRPr="004538E8">
              <w:rPr>
                <w:rFonts w:ascii="Times New Roman" w:eastAsia="Calibri" w:hAnsi="Times New Roman" w:cs="Times New Roman"/>
                <w:spacing w:val="-2"/>
                <w:sz w:val="24"/>
                <w:szCs w:val="24"/>
              </w:rPr>
              <w:t>а</w:t>
            </w:r>
            <w:r w:rsidRPr="004538E8">
              <w:rPr>
                <w:rFonts w:ascii="Times New Roman" w:eastAsia="Calibri" w:hAnsi="Times New Roman" w:cs="Times New Roman"/>
                <w:spacing w:val="2"/>
                <w:sz w:val="24"/>
                <w:szCs w:val="24"/>
              </w:rPr>
              <w:t>т</w:t>
            </w:r>
            <w:r w:rsidRPr="004538E8">
              <w:rPr>
                <w:rFonts w:ascii="Times New Roman" w:eastAsia="Calibri" w:hAnsi="Times New Roman" w:cs="Times New Roman"/>
                <w:spacing w:val="-1"/>
                <w:sz w:val="24"/>
                <w:szCs w:val="24"/>
              </w:rPr>
              <w:t>е</w:t>
            </w:r>
            <w:r w:rsidRPr="004538E8">
              <w:rPr>
                <w:rFonts w:ascii="Times New Roman" w:eastAsia="Calibri" w:hAnsi="Times New Roman" w:cs="Times New Roman"/>
                <w:sz w:val="24"/>
                <w:szCs w:val="24"/>
              </w:rPr>
              <w:t>льно</w:t>
            </w:r>
            <w:r w:rsidRPr="004538E8">
              <w:rPr>
                <w:rFonts w:ascii="Times New Roman" w:eastAsia="Calibri" w:hAnsi="Times New Roman" w:cs="Times New Roman"/>
                <w:spacing w:val="-1"/>
                <w:sz w:val="24"/>
                <w:szCs w:val="24"/>
              </w:rPr>
              <w:t>с</w:t>
            </w:r>
            <w:r w:rsidRPr="004538E8">
              <w:rPr>
                <w:rFonts w:ascii="Times New Roman" w:eastAsia="Calibri" w:hAnsi="Times New Roman" w:cs="Times New Roman"/>
                <w:sz w:val="24"/>
                <w:szCs w:val="24"/>
              </w:rPr>
              <w:t>ть</w:t>
            </w:r>
            <w:r w:rsidRPr="004538E8">
              <w:rPr>
                <w:rFonts w:ascii="Times New Roman" w:eastAsia="Calibri" w:hAnsi="Times New Roman" w:cs="Times New Roman"/>
                <w:spacing w:val="-1"/>
                <w:sz w:val="24"/>
                <w:szCs w:val="24"/>
              </w:rPr>
              <w:t xml:space="preserve"> </w:t>
            </w:r>
            <w:r w:rsidRPr="004538E8">
              <w:rPr>
                <w:rFonts w:ascii="Times New Roman" w:eastAsia="Calibri" w:hAnsi="Times New Roman" w:cs="Times New Roman"/>
                <w:sz w:val="24"/>
                <w:szCs w:val="24"/>
              </w:rPr>
              <w:t>под</w:t>
            </w:r>
            <w:r w:rsidRPr="004538E8">
              <w:rPr>
                <w:rFonts w:ascii="Times New Roman" w:eastAsia="Calibri" w:hAnsi="Times New Roman" w:cs="Times New Roman"/>
                <w:spacing w:val="-1"/>
                <w:sz w:val="24"/>
                <w:szCs w:val="24"/>
              </w:rPr>
              <w:t>ач</w:t>
            </w:r>
            <w:r w:rsidRPr="004538E8">
              <w:rPr>
                <w:rFonts w:ascii="Times New Roman" w:eastAsia="Calibri" w:hAnsi="Times New Roman" w:cs="Times New Roman"/>
                <w:sz w:val="24"/>
                <w:szCs w:val="24"/>
              </w:rPr>
              <w:t>и п</w:t>
            </w:r>
            <w:r w:rsidRPr="004538E8">
              <w:rPr>
                <w:rFonts w:ascii="Times New Roman" w:eastAsia="Calibri" w:hAnsi="Times New Roman" w:cs="Times New Roman"/>
                <w:spacing w:val="-1"/>
                <w:sz w:val="24"/>
                <w:szCs w:val="24"/>
              </w:rPr>
              <w:t>ач</w:t>
            </w:r>
            <w:r w:rsidRPr="004538E8">
              <w:rPr>
                <w:rFonts w:ascii="Times New Roman" w:eastAsia="Calibri" w:hAnsi="Times New Roman" w:cs="Times New Roman"/>
                <w:sz w:val="24"/>
                <w:szCs w:val="24"/>
              </w:rPr>
              <w:t>ки</w:t>
            </w:r>
            <w:r w:rsidRPr="004538E8">
              <w:rPr>
                <w:rFonts w:ascii="Times New Roman" w:eastAsia="Calibri" w:hAnsi="Times New Roman" w:cs="Times New Roman"/>
                <w:spacing w:val="-2"/>
                <w:sz w:val="24"/>
                <w:szCs w:val="24"/>
              </w:rPr>
              <w:t xml:space="preserve"> </w:t>
            </w:r>
            <w:r w:rsidRPr="004538E8">
              <w:rPr>
                <w:rFonts w:ascii="Times New Roman" w:eastAsia="Calibri" w:hAnsi="Times New Roman" w:cs="Times New Roman"/>
                <w:spacing w:val="2"/>
                <w:sz w:val="24"/>
                <w:szCs w:val="24"/>
              </w:rPr>
              <w:t>х</w:t>
            </w:r>
            <w:r w:rsidRPr="004538E8">
              <w:rPr>
                <w:rFonts w:ascii="Times New Roman" w:eastAsia="Calibri" w:hAnsi="Times New Roman" w:cs="Times New Roman"/>
                <w:sz w:val="24"/>
                <w:szCs w:val="24"/>
              </w:rPr>
              <w:t>лы</w:t>
            </w:r>
            <w:r w:rsidRPr="004538E8">
              <w:rPr>
                <w:rFonts w:ascii="Times New Roman" w:eastAsia="Calibri" w:hAnsi="Times New Roman" w:cs="Times New Roman"/>
                <w:spacing w:val="-2"/>
                <w:sz w:val="24"/>
                <w:szCs w:val="24"/>
              </w:rPr>
              <w:t>с</w:t>
            </w:r>
            <w:r w:rsidRPr="004538E8">
              <w:rPr>
                <w:rFonts w:ascii="Times New Roman" w:eastAsia="Calibri" w:hAnsi="Times New Roman" w:cs="Times New Roman"/>
                <w:sz w:val="24"/>
                <w:szCs w:val="24"/>
              </w:rPr>
              <w:t>тов</w:t>
            </w:r>
            <w:r w:rsidRPr="004538E8">
              <w:rPr>
                <w:rFonts w:ascii="Times New Roman" w:eastAsia="Calibri" w:hAnsi="Times New Roman" w:cs="Times New Roman"/>
                <w:spacing w:val="-3"/>
                <w:sz w:val="24"/>
                <w:szCs w:val="24"/>
              </w:rPr>
              <w:t xml:space="preserve"> </w:t>
            </w:r>
            <w:r w:rsidRPr="004538E8">
              <w:rPr>
                <w:rFonts w:ascii="Times New Roman" w:eastAsia="Calibri" w:hAnsi="Times New Roman" w:cs="Times New Roman"/>
                <w:sz w:val="24"/>
                <w:szCs w:val="24"/>
              </w:rPr>
              <w:t>в п</w:t>
            </w:r>
            <w:r w:rsidRPr="004538E8">
              <w:rPr>
                <w:rFonts w:ascii="Times New Roman" w:eastAsia="Calibri" w:hAnsi="Times New Roman" w:cs="Times New Roman"/>
                <w:spacing w:val="-1"/>
                <w:sz w:val="24"/>
                <w:szCs w:val="24"/>
              </w:rPr>
              <w:t>е</w:t>
            </w:r>
            <w:r w:rsidRPr="004538E8">
              <w:rPr>
                <w:rFonts w:ascii="Times New Roman" w:eastAsia="Calibri" w:hAnsi="Times New Roman" w:cs="Times New Roman"/>
                <w:sz w:val="24"/>
                <w:szCs w:val="24"/>
              </w:rPr>
              <w:t>р</w:t>
            </w:r>
            <w:r w:rsidRPr="004538E8">
              <w:rPr>
                <w:rFonts w:ascii="Times New Roman" w:eastAsia="Calibri" w:hAnsi="Times New Roman" w:cs="Times New Roman"/>
                <w:spacing w:val="-1"/>
                <w:sz w:val="24"/>
                <w:szCs w:val="24"/>
              </w:rPr>
              <w:t>е</w:t>
            </w:r>
            <w:r w:rsidRPr="004538E8">
              <w:rPr>
                <w:rFonts w:ascii="Times New Roman" w:eastAsia="Calibri" w:hAnsi="Times New Roman" w:cs="Times New Roman"/>
                <w:sz w:val="24"/>
                <w:szCs w:val="24"/>
              </w:rPr>
              <w:t>р</w:t>
            </w:r>
            <w:r w:rsidRPr="004538E8">
              <w:rPr>
                <w:rFonts w:ascii="Times New Roman" w:eastAsia="Calibri" w:hAnsi="Times New Roman" w:cs="Times New Roman"/>
                <w:spacing w:val="-1"/>
                <w:sz w:val="24"/>
                <w:szCs w:val="24"/>
              </w:rPr>
              <w:t>а</w:t>
            </w:r>
            <w:r w:rsidRPr="004538E8">
              <w:rPr>
                <w:rFonts w:ascii="Times New Roman" w:eastAsia="Calibri" w:hAnsi="Times New Roman" w:cs="Times New Roman"/>
                <w:sz w:val="24"/>
                <w:szCs w:val="24"/>
              </w:rPr>
              <w:t>бот</w:t>
            </w:r>
            <w:r w:rsidRPr="004538E8">
              <w:rPr>
                <w:rFonts w:ascii="Times New Roman" w:eastAsia="Calibri" w:hAnsi="Times New Roman" w:cs="Times New Roman"/>
                <w:spacing w:val="3"/>
                <w:sz w:val="24"/>
                <w:szCs w:val="24"/>
              </w:rPr>
              <w:t>к</w:t>
            </w:r>
            <w:r w:rsidRPr="004538E8">
              <w:rPr>
                <w:rFonts w:ascii="Times New Roman" w:eastAsia="Calibri" w:hAnsi="Times New Roman" w:cs="Times New Roman"/>
                <w:sz w:val="24"/>
                <w:szCs w:val="24"/>
              </w:rPr>
              <w:t>у</w:t>
            </w:r>
          </w:p>
        </w:tc>
      </w:tr>
      <w:tr w:rsidR="004538E8" w:rsidRPr="004538E8" w14:paraId="4D29BC8D" w14:textId="77777777" w:rsidTr="004538E8">
        <w:trPr>
          <w:trHeight w:val="190"/>
        </w:trPr>
        <w:tc>
          <w:tcPr>
            <w:tcW w:w="1383" w:type="pct"/>
            <w:vMerge/>
          </w:tcPr>
          <w:p w14:paraId="1E489E1F" w14:textId="77777777" w:rsidR="004538E8" w:rsidRPr="004538E8" w:rsidRDefault="004538E8" w:rsidP="004538E8">
            <w:pPr>
              <w:spacing w:after="160"/>
              <w:rPr>
                <w:rFonts w:ascii="Times New Roman" w:eastAsia="Calibri" w:hAnsi="Times New Roman" w:cs="Times New Roman"/>
                <w:b/>
                <w:bCs/>
              </w:rPr>
            </w:pPr>
          </w:p>
        </w:tc>
        <w:tc>
          <w:tcPr>
            <w:tcW w:w="3617" w:type="pct"/>
          </w:tcPr>
          <w:p w14:paraId="62E6D943" w14:textId="77777777" w:rsidR="004538E8" w:rsidRPr="004538E8" w:rsidRDefault="004538E8" w:rsidP="004538E8">
            <w:pPr>
              <w:spacing w:after="160"/>
              <w:rPr>
                <w:rFonts w:ascii="Times New Roman" w:eastAsia="Calibri" w:hAnsi="Times New Roman" w:cs="Times New Roman"/>
                <w:sz w:val="24"/>
                <w:szCs w:val="24"/>
              </w:rPr>
            </w:pPr>
            <w:r w:rsidRPr="004538E8">
              <w:rPr>
                <w:rFonts w:ascii="Times New Roman" w:eastAsia="Calibri" w:hAnsi="Times New Roman" w:cs="Times New Roman"/>
                <w:b/>
                <w:bCs/>
              </w:rPr>
              <w:t>В том числе практических занятий и лабораторных работ</w:t>
            </w:r>
          </w:p>
        </w:tc>
      </w:tr>
      <w:tr w:rsidR="004538E8" w:rsidRPr="004538E8" w14:paraId="4DFDE29F" w14:textId="77777777" w:rsidTr="004538E8">
        <w:trPr>
          <w:trHeight w:val="190"/>
        </w:trPr>
        <w:tc>
          <w:tcPr>
            <w:tcW w:w="1383" w:type="pct"/>
            <w:vMerge/>
          </w:tcPr>
          <w:p w14:paraId="55334590" w14:textId="77777777" w:rsidR="004538E8" w:rsidRPr="004538E8" w:rsidRDefault="004538E8" w:rsidP="004538E8">
            <w:pPr>
              <w:spacing w:after="160"/>
              <w:rPr>
                <w:rFonts w:ascii="Times New Roman" w:eastAsia="Calibri" w:hAnsi="Times New Roman" w:cs="Times New Roman"/>
                <w:b/>
                <w:bCs/>
              </w:rPr>
            </w:pPr>
          </w:p>
        </w:tc>
        <w:tc>
          <w:tcPr>
            <w:tcW w:w="3617" w:type="pct"/>
          </w:tcPr>
          <w:p w14:paraId="2B008513" w14:textId="77777777" w:rsidR="004538E8" w:rsidRPr="004538E8" w:rsidRDefault="004538E8" w:rsidP="004538E8">
            <w:pPr>
              <w:spacing w:after="160"/>
              <w:rPr>
                <w:rFonts w:ascii="Times New Roman" w:eastAsia="Calibri" w:hAnsi="Times New Roman" w:cs="Times New Roman"/>
                <w:sz w:val="24"/>
                <w:szCs w:val="24"/>
              </w:rPr>
            </w:pPr>
            <w:r w:rsidRPr="004538E8">
              <w:rPr>
                <w:rFonts w:ascii="Times New Roman" w:eastAsia="Calibri" w:hAnsi="Times New Roman" w:cs="Times New Roman"/>
                <w:spacing w:val="-2"/>
              </w:rPr>
              <w:t>1. П</w:t>
            </w:r>
            <w:r w:rsidRPr="004538E8">
              <w:rPr>
                <w:rFonts w:ascii="Times New Roman" w:eastAsia="Calibri" w:hAnsi="Times New Roman" w:cs="Times New Roman"/>
              </w:rPr>
              <w:t>огр</w:t>
            </w:r>
            <w:r w:rsidRPr="004538E8">
              <w:rPr>
                <w:rFonts w:ascii="Times New Roman" w:eastAsia="Calibri" w:hAnsi="Times New Roman" w:cs="Times New Roman"/>
                <w:spacing w:val="-3"/>
              </w:rPr>
              <w:t>у</w:t>
            </w:r>
            <w:r w:rsidRPr="004538E8">
              <w:rPr>
                <w:rFonts w:ascii="Times New Roman" w:eastAsia="Calibri" w:hAnsi="Times New Roman" w:cs="Times New Roman"/>
                <w:spacing w:val="-1"/>
              </w:rPr>
              <w:t>з</w:t>
            </w:r>
            <w:r w:rsidRPr="004538E8">
              <w:rPr>
                <w:rFonts w:ascii="Times New Roman" w:eastAsia="Calibri" w:hAnsi="Times New Roman" w:cs="Times New Roman"/>
              </w:rPr>
              <w:t>ка</w:t>
            </w:r>
            <w:r w:rsidRPr="004538E8">
              <w:rPr>
                <w:rFonts w:ascii="Calibri" w:eastAsia="Calibri" w:hAnsi="Calibri" w:cs="Times New Roman"/>
              </w:rPr>
              <w:t xml:space="preserve"> </w:t>
            </w:r>
            <w:r w:rsidRPr="004538E8">
              <w:rPr>
                <w:rFonts w:ascii="Times New Roman" w:eastAsia="Calibri" w:hAnsi="Times New Roman" w:cs="Times New Roman"/>
              </w:rPr>
              <w:t>хлыст</w:t>
            </w:r>
            <w:r w:rsidRPr="004538E8">
              <w:rPr>
                <w:rFonts w:ascii="Times New Roman" w:eastAsia="Calibri" w:hAnsi="Times New Roman" w:cs="Times New Roman"/>
                <w:spacing w:val="-3"/>
              </w:rPr>
              <w:t>о</w:t>
            </w:r>
            <w:r w:rsidRPr="004538E8">
              <w:rPr>
                <w:rFonts w:ascii="Times New Roman" w:eastAsia="Calibri" w:hAnsi="Times New Roman" w:cs="Times New Roman"/>
              </w:rPr>
              <w:t>в</w:t>
            </w:r>
            <w:r w:rsidRPr="004538E8">
              <w:rPr>
                <w:rFonts w:ascii="Calibri" w:eastAsia="Calibri" w:hAnsi="Calibri" w:cs="Times New Roman"/>
              </w:rPr>
              <w:t xml:space="preserve"> </w:t>
            </w:r>
            <w:r w:rsidRPr="004538E8">
              <w:rPr>
                <w:rFonts w:ascii="Times New Roman" w:eastAsia="Calibri" w:hAnsi="Times New Roman" w:cs="Times New Roman"/>
              </w:rPr>
              <w:t>на</w:t>
            </w:r>
            <w:r w:rsidRPr="004538E8">
              <w:rPr>
                <w:rFonts w:ascii="Calibri" w:eastAsia="Calibri" w:hAnsi="Calibri" w:cs="Times New Roman"/>
              </w:rPr>
              <w:t xml:space="preserve"> </w:t>
            </w:r>
            <w:r w:rsidRPr="004538E8">
              <w:rPr>
                <w:rFonts w:ascii="Times New Roman" w:eastAsia="Calibri" w:hAnsi="Times New Roman" w:cs="Times New Roman"/>
              </w:rPr>
              <w:t>ав</w:t>
            </w:r>
            <w:r w:rsidRPr="004538E8">
              <w:rPr>
                <w:rFonts w:ascii="Times New Roman" w:eastAsia="Calibri" w:hAnsi="Times New Roman" w:cs="Times New Roman"/>
                <w:spacing w:val="-2"/>
              </w:rPr>
              <w:t>т</w:t>
            </w:r>
            <w:r w:rsidRPr="004538E8">
              <w:rPr>
                <w:rFonts w:ascii="Times New Roman" w:eastAsia="Calibri" w:hAnsi="Times New Roman" w:cs="Times New Roman"/>
              </w:rPr>
              <w:t>омоб</w:t>
            </w:r>
            <w:r w:rsidRPr="004538E8">
              <w:rPr>
                <w:rFonts w:ascii="Times New Roman" w:eastAsia="Calibri" w:hAnsi="Times New Roman" w:cs="Times New Roman"/>
                <w:spacing w:val="-1"/>
              </w:rPr>
              <w:t>и</w:t>
            </w:r>
            <w:r w:rsidRPr="004538E8">
              <w:rPr>
                <w:rFonts w:ascii="Times New Roman" w:eastAsia="Calibri" w:hAnsi="Times New Roman" w:cs="Times New Roman"/>
              </w:rPr>
              <w:t>льн</w:t>
            </w:r>
            <w:r w:rsidRPr="004538E8">
              <w:rPr>
                <w:rFonts w:ascii="Times New Roman" w:eastAsia="Calibri" w:hAnsi="Times New Roman" w:cs="Times New Roman"/>
                <w:spacing w:val="-3"/>
              </w:rPr>
              <w:t>ы</w:t>
            </w:r>
            <w:r w:rsidRPr="004538E8">
              <w:rPr>
                <w:rFonts w:ascii="Times New Roman" w:eastAsia="Calibri" w:hAnsi="Times New Roman" w:cs="Times New Roman"/>
              </w:rPr>
              <w:t>й</w:t>
            </w:r>
            <w:r w:rsidRPr="004538E8">
              <w:rPr>
                <w:rFonts w:ascii="Calibri" w:eastAsia="Calibri" w:hAnsi="Calibri" w:cs="Times New Roman"/>
              </w:rPr>
              <w:t xml:space="preserve"> </w:t>
            </w:r>
            <w:r w:rsidRPr="004538E8">
              <w:rPr>
                <w:rFonts w:ascii="Times New Roman" w:eastAsia="Calibri" w:hAnsi="Times New Roman" w:cs="Times New Roman"/>
              </w:rPr>
              <w:t>транс</w:t>
            </w:r>
            <w:r w:rsidRPr="004538E8">
              <w:rPr>
                <w:rFonts w:ascii="Times New Roman" w:eastAsia="Calibri" w:hAnsi="Times New Roman" w:cs="Times New Roman"/>
                <w:spacing w:val="-1"/>
              </w:rPr>
              <w:t>п</w:t>
            </w:r>
            <w:r w:rsidRPr="004538E8">
              <w:rPr>
                <w:rFonts w:ascii="Times New Roman" w:eastAsia="Calibri" w:hAnsi="Times New Roman" w:cs="Times New Roman"/>
              </w:rPr>
              <w:t>орт,</w:t>
            </w:r>
            <w:r w:rsidRPr="004538E8">
              <w:rPr>
                <w:rFonts w:ascii="Calibri" w:eastAsia="Calibri" w:hAnsi="Calibri" w:cs="Times New Roman"/>
              </w:rPr>
              <w:t xml:space="preserve"> </w:t>
            </w:r>
            <w:r w:rsidRPr="004538E8">
              <w:rPr>
                <w:rFonts w:ascii="Times New Roman" w:eastAsia="Calibri" w:hAnsi="Times New Roman" w:cs="Times New Roman"/>
              </w:rPr>
              <w:t>на</w:t>
            </w:r>
            <w:r w:rsidRPr="004538E8">
              <w:rPr>
                <w:rFonts w:ascii="Calibri" w:eastAsia="Calibri" w:hAnsi="Calibri" w:cs="Times New Roman"/>
              </w:rPr>
              <w:t xml:space="preserve"> </w:t>
            </w:r>
            <w:r w:rsidRPr="004538E8">
              <w:rPr>
                <w:rFonts w:ascii="Times New Roman" w:eastAsia="Calibri" w:hAnsi="Times New Roman" w:cs="Times New Roman"/>
              </w:rPr>
              <w:t>спец</w:t>
            </w:r>
            <w:r w:rsidRPr="004538E8">
              <w:rPr>
                <w:rFonts w:ascii="Times New Roman" w:eastAsia="Calibri" w:hAnsi="Times New Roman" w:cs="Times New Roman"/>
                <w:spacing w:val="-1"/>
              </w:rPr>
              <w:t>и</w:t>
            </w:r>
            <w:r w:rsidRPr="004538E8">
              <w:rPr>
                <w:rFonts w:ascii="Times New Roman" w:eastAsia="Calibri" w:hAnsi="Times New Roman" w:cs="Times New Roman"/>
              </w:rPr>
              <w:t>али</w:t>
            </w:r>
            <w:r w:rsidRPr="004538E8">
              <w:rPr>
                <w:rFonts w:ascii="Times New Roman" w:eastAsia="Calibri" w:hAnsi="Times New Roman" w:cs="Times New Roman"/>
                <w:spacing w:val="-1"/>
              </w:rPr>
              <w:t>з</w:t>
            </w:r>
            <w:r w:rsidRPr="004538E8">
              <w:rPr>
                <w:rFonts w:ascii="Times New Roman" w:eastAsia="Calibri" w:hAnsi="Times New Roman" w:cs="Times New Roman"/>
              </w:rPr>
              <w:t>иро</w:t>
            </w:r>
            <w:r w:rsidRPr="004538E8">
              <w:rPr>
                <w:rFonts w:ascii="Times New Roman" w:eastAsia="Calibri" w:hAnsi="Times New Roman" w:cs="Times New Roman"/>
                <w:spacing w:val="-2"/>
              </w:rPr>
              <w:t>в</w:t>
            </w:r>
            <w:r w:rsidRPr="004538E8">
              <w:rPr>
                <w:rFonts w:ascii="Times New Roman" w:eastAsia="Calibri" w:hAnsi="Times New Roman" w:cs="Times New Roman"/>
              </w:rPr>
              <w:t>ан</w:t>
            </w:r>
            <w:r w:rsidRPr="004538E8">
              <w:rPr>
                <w:rFonts w:ascii="Times New Roman" w:eastAsia="Calibri" w:hAnsi="Times New Roman" w:cs="Times New Roman"/>
                <w:spacing w:val="-1"/>
              </w:rPr>
              <w:t>н</w:t>
            </w:r>
            <w:r w:rsidRPr="004538E8">
              <w:rPr>
                <w:rFonts w:ascii="Times New Roman" w:eastAsia="Calibri" w:hAnsi="Times New Roman" w:cs="Times New Roman"/>
                <w:spacing w:val="-2"/>
              </w:rPr>
              <w:t>ы</w:t>
            </w:r>
            <w:r w:rsidRPr="004538E8">
              <w:rPr>
                <w:rFonts w:ascii="Times New Roman" w:eastAsia="Calibri" w:hAnsi="Times New Roman" w:cs="Times New Roman"/>
              </w:rPr>
              <w:t>е ж</w:t>
            </w:r>
            <w:r w:rsidRPr="004538E8">
              <w:rPr>
                <w:rFonts w:ascii="Times New Roman" w:eastAsia="Calibri" w:hAnsi="Times New Roman" w:cs="Times New Roman"/>
                <w:spacing w:val="-2"/>
              </w:rPr>
              <w:t>е</w:t>
            </w:r>
            <w:r w:rsidRPr="004538E8">
              <w:rPr>
                <w:rFonts w:ascii="Times New Roman" w:eastAsia="Calibri" w:hAnsi="Times New Roman" w:cs="Times New Roman"/>
              </w:rPr>
              <w:t>лез</w:t>
            </w:r>
            <w:r w:rsidRPr="004538E8">
              <w:rPr>
                <w:rFonts w:ascii="Times New Roman" w:eastAsia="Calibri" w:hAnsi="Times New Roman" w:cs="Times New Roman"/>
                <w:spacing w:val="-1"/>
              </w:rPr>
              <w:t>н</w:t>
            </w:r>
            <w:r w:rsidRPr="004538E8">
              <w:rPr>
                <w:rFonts w:ascii="Times New Roman" w:eastAsia="Calibri" w:hAnsi="Times New Roman" w:cs="Times New Roman"/>
              </w:rPr>
              <w:t>одор</w:t>
            </w:r>
            <w:r w:rsidRPr="004538E8">
              <w:rPr>
                <w:rFonts w:ascii="Times New Roman" w:eastAsia="Calibri" w:hAnsi="Times New Roman" w:cs="Times New Roman"/>
                <w:spacing w:val="-2"/>
              </w:rPr>
              <w:t>о</w:t>
            </w:r>
            <w:r w:rsidRPr="004538E8">
              <w:rPr>
                <w:rFonts w:ascii="Times New Roman" w:eastAsia="Calibri" w:hAnsi="Times New Roman" w:cs="Times New Roman"/>
              </w:rPr>
              <w:t>жн</w:t>
            </w:r>
            <w:r w:rsidRPr="004538E8">
              <w:rPr>
                <w:rFonts w:ascii="Times New Roman" w:eastAsia="Calibri" w:hAnsi="Times New Roman" w:cs="Times New Roman"/>
                <w:spacing w:val="-3"/>
              </w:rPr>
              <w:t>ы</w:t>
            </w:r>
            <w:r w:rsidRPr="004538E8">
              <w:rPr>
                <w:rFonts w:ascii="Times New Roman" w:eastAsia="Calibri" w:hAnsi="Times New Roman" w:cs="Times New Roman"/>
              </w:rPr>
              <w:t>е пла</w:t>
            </w:r>
            <w:r w:rsidRPr="004538E8">
              <w:rPr>
                <w:rFonts w:ascii="Times New Roman" w:eastAsia="Calibri" w:hAnsi="Times New Roman" w:cs="Times New Roman"/>
                <w:spacing w:val="-3"/>
              </w:rPr>
              <w:t>т</w:t>
            </w:r>
            <w:r w:rsidRPr="004538E8">
              <w:rPr>
                <w:rFonts w:ascii="Times New Roman" w:eastAsia="Calibri" w:hAnsi="Times New Roman" w:cs="Times New Roman"/>
              </w:rPr>
              <w:t>фо</w:t>
            </w:r>
            <w:r w:rsidRPr="004538E8">
              <w:rPr>
                <w:rFonts w:ascii="Times New Roman" w:eastAsia="Calibri" w:hAnsi="Times New Roman" w:cs="Times New Roman"/>
                <w:spacing w:val="-3"/>
              </w:rPr>
              <w:t>р</w:t>
            </w:r>
            <w:r w:rsidRPr="004538E8">
              <w:rPr>
                <w:rFonts w:ascii="Times New Roman" w:eastAsia="Calibri" w:hAnsi="Times New Roman" w:cs="Times New Roman"/>
              </w:rPr>
              <w:t>мы</w:t>
            </w:r>
            <w:r w:rsidRPr="004538E8">
              <w:rPr>
                <w:rFonts w:ascii="Times New Roman" w:eastAsia="Calibri" w:hAnsi="Times New Roman" w:cs="Times New Roman"/>
                <w:spacing w:val="19"/>
              </w:rPr>
              <w:t xml:space="preserve"> </w:t>
            </w:r>
            <w:r w:rsidRPr="004538E8">
              <w:rPr>
                <w:rFonts w:ascii="Times New Roman" w:eastAsia="Calibri" w:hAnsi="Times New Roman" w:cs="Times New Roman"/>
              </w:rPr>
              <w:t>с со</w:t>
            </w:r>
            <w:r w:rsidRPr="004538E8">
              <w:rPr>
                <w:rFonts w:ascii="Times New Roman" w:eastAsia="Calibri" w:hAnsi="Times New Roman" w:cs="Times New Roman"/>
                <w:spacing w:val="-2"/>
              </w:rPr>
              <w:t>б</w:t>
            </w:r>
            <w:r w:rsidRPr="004538E8">
              <w:rPr>
                <w:rFonts w:ascii="Times New Roman" w:eastAsia="Calibri" w:hAnsi="Times New Roman" w:cs="Times New Roman"/>
              </w:rPr>
              <w:t>лю</w:t>
            </w:r>
            <w:r w:rsidRPr="004538E8">
              <w:rPr>
                <w:rFonts w:ascii="Times New Roman" w:eastAsia="Calibri" w:hAnsi="Times New Roman" w:cs="Times New Roman"/>
                <w:spacing w:val="-2"/>
              </w:rPr>
              <w:t>д</w:t>
            </w:r>
            <w:r w:rsidRPr="004538E8">
              <w:rPr>
                <w:rFonts w:ascii="Times New Roman" w:eastAsia="Calibri" w:hAnsi="Times New Roman" w:cs="Times New Roman"/>
              </w:rPr>
              <w:t>ен</w:t>
            </w:r>
            <w:r w:rsidRPr="004538E8">
              <w:rPr>
                <w:rFonts w:ascii="Times New Roman" w:eastAsia="Calibri" w:hAnsi="Times New Roman" w:cs="Times New Roman"/>
                <w:spacing w:val="-1"/>
              </w:rPr>
              <w:t>и</w:t>
            </w:r>
            <w:r w:rsidRPr="004538E8">
              <w:rPr>
                <w:rFonts w:ascii="Times New Roman" w:eastAsia="Calibri" w:hAnsi="Times New Roman" w:cs="Times New Roman"/>
                <w:spacing w:val="-2"/>
              </w:rPr>
              <w:t>е</w:t>
            </w:r>
            <w:r w:rsidRPr="004538E8">
              <w:rPr>
                <w:rFonts w:ascii="Times New Roman" w:eastAsia="Calibri" w:hAnsi="Times New Roman" w:cs="Times New Roman"/>
              </w:rPr>
              <w:t>м</w:t>
            </w:r>
            <w:r w:rsidRPr="004538E8">
              <w:rPr>
                <w:rFonts w:ascii="Calibri" w:eastAsia="Calibri" w:hAnsi="Calibri" w:cs="Times New Roman"/>
              </w:rPr>
              <w:t xml:space="preserve"> </w:t>
            </w:r>
            <w:r w:rsidRPr="004538E8">
              <w:rPr>
                <w:rFonts w:ascii="Times New Roman" w:eastAsia="Calibri" w:hAnsi="Times New Roman" w:cs="Times New Roman"/>
              </w:rPr>
              <w:t>пра</w:t>
            </w:r>
            <w:r w:rsidRPr="004538E8">
              <w:rPr>
                <w:rFonts w:ascii="Times New Roman" w:eastAsia="Calibri" w:hAnsi="Times New Roman" w:cs="Times New Roman"/>
                <w:spacing w:val="-2"/>
              </w:rPr>
              <w:t>в</w:t>
            </w:r>
            <w:r w:rsidRPr="004538E8">
              <w:rPr>
                <w:rFonts w:ascii="Times New Roman" w:eastAsia="Calibri" w:hAnsi="Times New Roman" w:cs="Times New Roman"/>
              </w:rPr>
              <w:t>ил безо</w:t>
            </w:r>
            <w:r w:rsidRPr="004538E8">
              <w:rPr>
                <w:rFonts w:ascii="Times New Roman" w:eastAsia="Calibri" w:hAnsi="Times New Roman" w:cs="Times New Roman"/>
                <w:spacing w:val="-1"/>
              </w:rPr>
              <w:t>п</w:t>
            </w:r>
            <w:r w:rsidRPr="004538E8">
              <w:rPr>
                <w:rFonts w:ascii="Times New Roman" w:eastAsia="Calibri" w:hAnsi="Times New Roman" w:cs="Times New Roman"/>
                <w:spacing w:val="-2"/>
              </w:rPr>
              <w:t>а</w:t>
            </w:r>
            <w:r w:rsidRPr="004538E8">
              <w:rPr>
                <w:rFonts w:ascii="Times New Roman" w:eastAsia="Calibri" w:hAnsi="Times New Roman" w:cs="Times New Roman"/>
              </w:rPr>
              <w:t>сност</w:t>
            </w:r>
            <w:r w:rsidRPr="004538E8">
              <w:rPr>
                <w:rFonts w:ascii="Times New Roman" w:eastAsia="Calibri" w:hAnsi="Times New Roman" w:cs="Times New Roman"/>
                <w:spacing w:val="-1"/>
              </w:rPr>
              <w:t>и</w:t>
            </w:r>
            <w:r w:rsidRPr="004538E8">
              <w:rPr>
                <w:rFonts w:ascii="Times New Roman" w:eastAsia="Calibri" w:hAnsi="Times New Roman" w:cs="Times New Roman"/>
              </w:rPr>
              <w:t>.</w:t>
            </w:r>
          </w:p>
        </w:tc>
      </w:tr>
      <w:tr w:rsidR="004538E8" w:rsidRPr="004538E8" w14:paraId="1AE744B1" w14:textId="77777777" w:rsidTr="004538E8">
        <w:trPr>
          <w:trHeight w:val="190"/>
        </w:trPr>
        <w:tc>
          <w:tcPr>
            <w:tcW w:w="1383" w:type="pct"/>
            <w:vMerge/>
          </w:tcPr>
          <w:p w14:paraId="1FEBDADC" w14:textId="77777777" w:rsidR="004538E8" w:rsidRPr="004538E8" w:rsidRDefault="004538E8" w:rsidP="004538E8">
            <w:pPr>
              <w:spacing w:after="160"/>
              <w:rPr>
                <w:rFonts w:ascii="Times New Roman" w:eastAsia="Calibri" w:hAnsi="Times New Roman" w:cs="Times New Roman"/>
                <w:b/>
                <w:bCs/>
              </w:rPr>
            </w:pPr>
          </w:p>
        </w:tc>
        <w:tc>
          <w:tcPr>
            <w:tcW w:w="3617" w:type="pct"/>
          </w:tcPr>
          <w:p w14:paraId="3637EF62" w14:textId="77777777" w:rsidR="004538E8" w:rsidRPr="004538E8" w:rsidRDefault="004538E8" w:rsidP="004538E8">
            <w:pPr>
              <w:spacing w:after="160"/>
              <w:rPr>
                <w:rFonts w:ascii="Times New Roman" w:eastAsia="Calibri" w:hAnsi="Times New Roman" w:cs="Times New Roman"/>
                <w:sz w:val="24"/>
                <w:szCs w:val="24"/>
              </w:rPr>
            </w:pPr>
            <w:r w:rsidRPr="004538E8">
              <w:rPr>
                <w:rFonts w:ascii="Times New Roman" w:eastAsia="Calibri" w:hAnsi="Times New Roman" w:cs="Times New Roman"/>
              </w:rPr>
              <w:t>2.</w:t>
            </w:r>
            <w:r w:rsidRPr="004538E8">
              <w:rPr>
                <w:rFonts w:ascii="Times New Roman" w:eastAsia="Calibri" w:hAnsi="Times New Roman" w:cs="Times New Roman"/>
                <w:spacing w:val="50"/>
              </w:rPr>
              <w:t xml:space="preserve"> </w:t>
            </w:r>
            <w:r w:rsidRPr="004538E8">
              <w:rPr>
                <w:rFonts w:ascii="Times New Roman" w:eastAsia="Calibri" w:hAnsi="Times New Roman" w:cs="Times New Roman"/>
                <w:spacing w:val="-2"/>
              </w:rPr>
              <w:t>П</w:t>
            </w:r>
            <w:r w:rsidRPr="004538E8">
              <w:rPr>
                <w:rFonts w:ascii="Times New Roman" w:eastAsia="Calibri" w:hAnsi="Times New Roman" w:cs="Times New Roman"/>
              </w:rPr>
              <w:t>рав</w:t>
            </w:r>
            <w:r w:rsidRPr="004538E8">
              <w:rPr>
                <w:rFonts w:ascii="Times New Roman" w:eastAsia="Calibri" w:hAnsi="Times New Roman" w:cs="Times New Roman"/>
                <w:spacing w:val="-2"/>
              </w:rPr>
              <w:t>и</w:t>
            </w:r>
            <w:r w:rsidRPr="004538E8">
              <w:rPr>
                <w:rFonts w:ascii="Times New Roman" w:eastAsia="Calibri" w:hAnsi="Times New Roman" w:cs="Times New Roman"/>
              </w:rPr>
              <w:t>ла</w:t>
            </w:r>
            <w:r w:rsidRPr="004538E8">
              <w:rPr>
                <w:rFonts w:ascii="Times New Roman" w:eastAsia="Calibri" w:hAnsi="Times New Roman" w:cs="Times New Roman"/>
                <w:spacing w:val="51"/>
              </w:rPr>
              <w:t xml:space="preserve"> </w:t>
            </w:r>
            <w:r w:rsidRPr="004538E8">
              <w:rPr>
                <w:rFonts w:ascii="Times New Roman" w:eastAsia="Calibri" w:hAnsi="Times New Roman" w:cs="Times New Roman"/>
              </w:rPr>
              <w:t>н</w:t>
            </w:r>
            <w:r w:rsidRPr="004538E8">
              <w:rPr>
                <w:rFonts w:ascii="Times New Roman" w:eastAsia="Calibri" w:hAnsi="Times New Roman" w:cs="Times New Roman"/>
                <w:spacing w:val="-3"/>
              </w:rPr>
              <w:t>а</w:t>
            </w:r>
            <w:r w:rsidRPr="004538E8">
              <w:rPr>
                <w:rFonts w:ascii="Times New Roman" w:eastAsia="Calibri" w:hAnsi="Times New Roman" w:cs="Times New Roman"/>
              </w:rPr>
              <w:t>бора</w:t>
            </w:r>
            <w:r w:rsidRPr="004538E8">
              <w:rPr>
                <w:rFonts w:ascii="Times New Roman" w:eastAsia="Calibri" w:hAnsi="Times New Roman" w:cs="Times New Roman"/>
                <w:spacing w:val="48"/>
              </w:rPr>
              <w:t xml:space="preserve"> </w:t>
            </w:r>
            <w:r w:rsidRPr="004538E8">
              <w:rPr>
                <w:rFonts w:ascii="Times New Roman" w:eastAsia="Calibri" w:hAnsi="Times New Roman" w:cs="Times New Roman"/>
              </w:rPr>
              <w:t>па</w:t>
            </w:r>
            <w:r w:rsidRPr="004538E8">
              <w:rPr>
                <w:rFonts w:ascii="Times New Roman" w:eastAsia="Calibri" w:hAnsi="Times New Roman" w:cs="Times New Roman"/>
                <w:spacing w:val="-1"/>
              </w:rPr>
              <w:t>ч</w:t>
            </w:r>
            <w:r w:rsidRPr="004538E8">
              <w:rPr>
                <w:rFonts w:ascii="Times New Roman" w:eastAsia="Calibri" w:hAnsi="Times New Roman" w:cs="Times New Roman"/>
                <w:spacing w:val="-2"/>
              </w:rPr>
              <w:t>к</w:t>
            </w:r>
            <w:r w:rsidRPr="004538E8">
              <w:rPr>
                <w:rFonts w:ascii="Times New Roman" w:eastAsia="Calibri" w:hAnsi="Times New Roman" w:cs="Times New Roman"/>
              </w:rPr>
              <w:t>и</w:t>
            </w:r>
            <w:r w:rsidRPr="004538E8">
              <w:rPr>
                <w:rFonts w:ascii="Times New Roman" w:eastAsia="Calibri" w:hAnsi="Times New Roman" w:cs="Times New Roman"/>
                <w:spacing w:val="49"/>
              </w:rPr>
              <w:t xml:space="preserve"> </w:t>
            </w:r>
            <w:r w:rsidRPr="004538E8">
              <w:rPr>
                <w:rFonts w:ascii="Times New Roman" w:eastAsia="Calibri" w:hAnsi="Times New Roman" w:cs="Times New Roman"/>
              </w:rPr>
              <w:t>сорти</w:t>
            </w:r>
            <w:r w:rsidRPr="004538E8">
              <w:rPr>
                <w:rFonts w:ascii="Times New Roman" w:eastAsia="Calibri" w:hAnsi="Times New Roman" w:cs="Times New Roman"/>
                <w:spacing w:val="-2"/>
              </w:rPr>
              <w:t>м</w:t>
            </w:r>
            <w:r w:rsidRPr="004538E8">
              <w:rPr>
                <w:rFonts w:ascii="Times New Roman" w:eastAsia="Calibri" w:hAnsi="Times New Roman" w:cs="Times New Roman"/>
              </w:rPr>
              <w:t>ентов</w:t>
            </w:r>
            <w:r w:rsidRPr="004538E8">
              <w:rPr>
                <w:rFonts w:ascii="Times New Roman" w:eastAsia="Calibri" w:hAnsi="Times New Roman" w:cs="Times New Roman"/>
                <w:spacing w:val="48"/>
              </w:rPr>
              <w:t xml:space="preserve"> </w:t>
            </w:r>
            <w:r w:rsidRPr="004538E8">
              <w:rPr>
                <w:rFonts w:ascii="Times New Roman" w:eastAsia="Calibri" w:hAnsi="Times New Roman" w:cs="Times New Roman"/>
              </w:rPr>
              <w:t>из</w:t>
            </w:r>
            <w:r w:rsidRPr="004538E8">
              <w:rPr>
                <w:rFonts w:ascii="Times New Roman" w:eastAsia="Calibri" w:hAnsi="Times New Roman" w:cs="Times New Roman"/>
                <w:spacing w:val="49"/>
              </w:rPr>
              <w:t xml:space="preserve"> </w:t>
            </w:r>
            <w:r w:rsidRPr="004538E8">
              <w:rPr>
                <w:rFonts w:ascii="Times New Roman" w:eastAsia="Calibri" w:hAnsi="Times New Roman" w:cs="Times New Roman"/>
              </w:rPr>
              <w:t>л</w:t>
            </w:r>
            <w:r w:rsidRPr="004538E8">
              <w:rPr>
                <w:rFonts w:ascii="Times New Roman" w:eastAsia="Calibri" w:hAnsi="Times New Roman" w:cs="Times New Roman"/>
                <w:spacing w:val="-2"/>
              </w:rPr>
              <w:t>е</w:t>
            </w:r>
            <w:r w:rsidRPr="004538E8">
              <w:rPr>
                <w:rFonts w:ascii="Times New Roman" w:eastAsia="Calibri" w:hAnsi="Times New Roman" w:cs="Times New Roman"/>
              </w:rPr>
              <w:t>со</w:t>
            </w:r>
            <w:r w:rsidRPr="004538E8">
              <w:rPr>
                <w:rFonts w:ascii="Times New Roman" w:eastAsia="Calibri" w:hAnsi="Times New Roman" w:cs="Times New Roman"/>
                <w:spacing w:val="-3"/>
              </w:rPr>
              <w:t>н</w:t>
            </w:r>
            <w:r w:rsidRPr="004538E8">
              <w:rPr>
                <w:rFonts w:ascii="Times New Roman" w:eastAsia="Calibri" w:hAnsi="Times New Roman" w:cs="Times New Roman"/>
              </w:rPr>
              <w:t>акоп</w:t>
            </w:r>
            <w:r w:rsidRPr="004538E8">
              <w:rPr>
                <w:rFonts w:ascii="Times New Roman" w:eastAsia="Calibri" w:hAnsi="Times New Roman" w:cs="Times New Roman"/>
                <w:spacing w:val="-2"/>
              </w:rPr>
              <w:t>и</w:t>
            </w:r>
            <w:r w:rsidRPr="004538E8">
              <w:rPr>
                <w:rFonts w:ascii="Times New Roman" w:eastAsia="Calibri" w:hAnsi="Times New Roman" w:cs="Times New Roman"/>
              </w:rPr>
              <w:t>теля</w:t>
            </w:r>
            <w:r w:rsidRPr="004538E8">
              <w:rPr>
                <w:rFonts w:ascii="Times New Roman" w:eastAsia="Calibri" w:hAnsi="Times New Roman" w:cs="Times New Roman"/>
                <w:spacing w:val="47"/>
              </w:rPr>
              <w:t xml:space="preserve"> </w:t>
            </w:r>
            <w:r w:rsidRPr="004538E8">
              <w:rPr>
                <w:rFonts w:ascii="Times New Roman" w:eastAsia="Calibri" w:hAnsi="Times New Roman" w:cs="Times New Roman"/>
              </w:rPr>
              <w:t>с</w:t>
            </w:r>
            <w:r w:rsidRPr="004538E8">
              <w:rPr>
                <w:rFonts w:ascii="Times New Roman" w:eastAsia="Calibri" w:hAnsi="Times New Roman" w:cs="Times New Roman"/>
                <w:spacing w:val="50"/>
              </w:rPr>
              <w:t xml:space="preserve"> </w:t>
            </w:r>
            <w:r w:rsidRPr="004538E8">
              <w:rPr>
                <w:rFonts w:ascii="Times New Roman" w:eastAsia="Calibri" w:hAnsi="Times New Roman" w:cs="Times New Roman"/>
              </w:rPr>
              <w:t>по</w:t>
            </w:r>
            <w:r w:rsidRPr="004538E8">
              <w:rPr>
                <w:rFonts w:ascii="Times New Roman" w:eastAsia="Calibri" w:hAnsi="Times New Roman" w:cs="Times New Roman"/>
                <w:spacing w:val="-2"/>
              </w:rPr>
              <w:t>м</w:t>
            </w:r>
            <w:r w:rsidRPr="004538E8">
              <w:rPr>
                <w:rFonts w:ascii="Times New Roman" w:eastAsia="Calibri" w:hAnsi="Times New Roman" w:cs="Times New Roman"/>
                <w:spacing w:val="-3"/>
              </w:rPr>
              <w:t>о</w:t>
            </w:r>
            <w:r w:rsidRPr="004538E8">
              <w:rPr>
                <w:rFonts w:ascii="Times New Roman" w:eastAsia="Calibri" w:hAnsi="Times New Roman" w:cs="Times New Roman"/>
              </w:rPr>
              <w:t>щ</w:t>
            </w:r>
            <w:r w:rsidRPr="004538E8">
              <w:rPr>
                <w:rFonts w:ascii="Times New Roman" w:eastAsia="Calibri" w:hAnsi="Times New Roman" w:cs="Times New Roman"/>
                <w:spacing w:val="-2"/>
              </w:rPr>
              <w:t>ь</w:t>
            </w:r>
            <w:r w:rsidRPr="004538E8">
              <w:rPr>
                <w:rFonts w:ascii="Times New Roman" w:eastAsia="Calibri" w:hAnsi="Times New Roman" w:cs="Times New Roman"/>
              </w:rPr>
              <w:t>ю</w:t>
            </w:r>
            <w:r w:rsidRPr="004538E8">
              <w:rPr>
                <w:rFonts w:ascii="Times New Roman" w:eastAsia="Calibri" w:hAnsi="Times New Roman" w:cs="Times New Roman"/>
                <w:sz w:val="24"/>
                <w:szCs w:val="24"/>
              </w:rPr>
              <w:t xml:space="preserve"> </w:t>
            </w:r>
            <w:r w:rsidRPr="004538E8">
              <w:rPr>
                <w:rFonts w:ascii="Times New Roman" w:eastAsia="Calibri" w:hAnsi="Times New Roman" w:cs="Times New Roman"/>
              </w:rPr>
              <w:t>стропов</w:t>
            </w:r>
            <w:r w:rsidRPr="004538E8">
              <w:rPr>
                <w:rFonts w:ascii="Times New Roman" w:eastAsia="Calibri" w:hAnsi="Times New Roman" w:cs="Times New Roman"/>
                <w:spacing w:val="-2"/>
              </w:rPr>
              <w:t xml:space="preserve"> </w:t>
            </w:r>
            <w:r w:rsidRPr="004538E8">
              <w:rPr>
                <w:rFonts w:ascii="Times New Roman" w:eastAsia="Calibri" w:hAnsi="Times New Roman" w:cs="Times New Roman"/>
              </w:rPr>
              <w:t>и гре</w:t>
            </w:r>
            <w:r w:rsidRPr="004538E8">
              <w:rPr>
                <w:rFonts w:ascii="Times New Roman" w:eastAsia="Calibri" w:hAnsi="Times New Roman" w:cs="Times New Roman"/>
                <w:spacing w:val="-3"/>
              </w:rPr>
              <w:t>й</w:t>
            </w:r>
            <w:r w:rsidRPr="004538E8">
              <w:rPr>
                <w:rFonts w:ascii="Times New Roman" w:eastAsia="Calibri" w:hAnsi="Times New Roman" w:cs="Times New Roman"/>
              </w:rPr>
              <w:t>фе</w:t>
            </w:r>
            <w:r w:rsidRPr="004538E8">
              <w:rPr>
                <w:rFonts w:ascii="Times New Roman" w:eastAsia="Calibri" w:hAnsi="Times New Roman" w:cs="Times New Roman"/>
                <w:spacing w:val="-2"/>
              </w:rPr>
              <w:t>р</w:t>
            </w:r>
            <w:r w:rsidRPr="004538E8">
              <w:rPr>
                <w:rFonts w:ascii="Times New Roman" w:eastAsia="Calibri" w:hAnsi="Times New Roman" w:cs="Times New Roman"/>
              </w:rPr>
              <w:t xml:space="preserve">а и </w:t>
            </w:r>
            <w:r w:rsidRPr="004538E8">
              <w:rPr>
                <w:rFonts w:ascii="Times New Roman" w:eastAsia="Calibri" w:hAnsi="Times New Roman" w:cs="Times New Roman"/>
                <w:spacing w:val="-3"/>
              </w:rPr>
              <w:t>у</w:t>
            </w:r>
            <w:r w:rsidRPr="004538E8">
              <w:rPr>
                <w:rFonts w:ascii="Times New Roman" w:eastAsia="Calibri" w:hAnsi="Times New Roman" w:cs="Times New Roman"/>
              </w:rPr>
              <w:t>к</w:t>
            </w:r>
            <w:r w:rsidRPr="004538E8">
              <w:rPr>
                <w:rFonts w:ascii="Times New Roman" w:eastAsia="Calibri" w:hAnsi="Times New Roman" w:cs="Times New Roman"/>
                <w:spacing w:val="-3"/>
              </w:rPr>
              <w:t>л</w:t>
            </w:r>
            <w:r w:rsidRPr="004538E8">
              <w:rPr>
                <w:rFonts w:ascii="Times New Roman" w:eastAsia="Calibri" w:hAnsi="Times New Roman" w:cs="Times New Roman"/>
              </w:rPr>
              <w:t xml:space="preserve">адки </w:t>
            </w:r>
            <w:r w:rsidRPr="004538E8">
              <w:rPr>
                <w:rFonts w:ascii="Times New Roman" w:eastAsia="Calibri" w:hAnsi="Times New Roman" w:cs="Times New Roman"/>
                <w:spacing w:val="-3"/>
              </w:rPr>
              <w:t>е</w:t>
            </w:r>
            <w:r w:rsidRPr="004538E8">
              <w:rPr>
                <w:rFonts w:ascii="Times New Roman" w:eastAsia="Calibri" w:hAnsi="Times New Roman" w:cs="Times New Roman"/>
              </w:rPr>
              <w:t>е в ш</w:t>
            </w:r>
            <w:r w:rsidRPr="004538E8">
              <w:rPr>
                <w:rFonts w:ascii="Times New Roman" w:eastAsia="Calibri" w:hAnsi="Times New Roman" w:cs="Times New Roman"/>
                <w:spacing w:val="-1"/>
              </w:rPr>
              <w:t>т</w:t>
            </w:r>
            <w:r w:rsidRPr="004538E8">
              <w:rPr>
                <w:rFonts w:ascii="Times New Roman" w:eastAsia="Calibri" w:hAnsi="Times New Roman" w:cs="Times New Roman"/>
                <w:spacing w:val="-2"/>
              </w:rPr>
              <w:t>а</w:t>
            </w:r>
            <w:r w:rsidRPr="004538E8">
              <w:rPr>
                <w:rFonts w:ascii="Times New Roman" w:eastAsia="Calibri" w:hAnsi="Times New Roman" w:cs="Times New Roman"/>
              </w:rPr>
              <w:t>бел</w:t>
            </w:r>
            <w:r w:rsidRPr="004538E8">
              <w:rPr>
                <w:rFonts w:ascii="Times New Roman" w:eastAsia="Calibri" w:hAnsi="Times New Roman" w:cs="Times New Roman"/>
                <w:spacing w:val="-2"/>
              </w:rPr>
              <w:t>ь</w:t>
            </w:r>
            <w:r w:rsidRPr="004538E8">
              <w:rPr>
                <w:rFonts w:ascii="Times New Roman" w:eastAsia="Calibri" w:hAnsi="Times New Roman" w:cs="Times New Roman"/>
              </w:rPr>
              <w:t>, т</w:t>
            </w:r>
            <w:r w:rsidRPr="004538E8">
              <w:rPr>
                <w:rFonts w:ascii="Times New Roman" w:eastAsia="Calibri" w:hAnsi="Times New Roman" w:cs="Times New Roman"/>
                <w:spacing w:val="-2"/>
              </w:rPr>
              <w:t>и</w:t>
            </w:r>
            <w:r w:rsidRPr="004538E8">
              <w:rPr>
                <w:rFonts w:ascii="Times New Roman" w:eastAsia="Calibri" w:hAnsi="Times New Roman" w:cs="Times New Roman"/>
              </w:rPr>
              <w:t>пы</w:t>
            </w:r>
            <w:r w:rsidRPr="004538E8">
              <w:rPr>
                <w:rFonts w:ascii="Times New Roman" w:eastAsia="Calibri" w:hAnsi="Times New Roman" w:cs="Times New Roman"/>
                <w:spacing w:val="-3"/>
              </w:rPr>
              <w:t xml:space="preserve"> </w:t>
            </w:r>
            <w:r w:rsidRPr="004538E8">
              <w:rPr>
                <w:rFonts w:ascii="Times New Roman" w:eastAsia="Calibri" w:hAnsi="Times New Roman" w:cs="Times New Roman"/>
              </w:rPr>
              <w:t>штаб</w:t>
            </w:r>
            <w:r w:rsidRPr="004538E8">
              <w:rPr>
                <w:rFonts w:ascii="Times New Roman" w:eastAsia="Calibri" w:hAnsi="Times New Roman" w:cs="Times New Roman"/>
                <w:spacing w:val="-2"/>
              </w:rPr>
              <w:t>е</w:t>
            </w:r>
            <w:r w:rsidRPr="004538E8">
              <w:rPr>
                <w:rFonts w:ascii="Times New Roman" w:eastAsia="Calibri" w:hAnsi="Times New Roman" w:cs="Times New Roman"/>
              </w:rPr>
              <w:t>лей.</w:t>
            </w:r>
          </w:p>
        </w:tc>
      </w:tr>
      <w:tr w:rsidR="004538E8" w:rsidRPr="004538E8" w14:paraId="56DD8DFB" w14:textId="77777777" w:rsidTr="004538E8">
        <w:trPr>
          <w:trHeight w:val="191"/>
        </w:trPr>
        <w:tc>
          <w:tcPr>
            <w:tcW w:w="1383" w:type="pct"/>
            <w:vMerge w:val="restart"/>
          </w:tcPr>
          <w:p w14:paraId="3542F5B8" w14:textId="77777777" w:rsidR="004538E8" w:rsidRPr="004538E8" w:rsidRDefault="004538E8" w:rsidP="004538E8">
            <w:pPr>
              <w:spacing w:after="160"/>
              <w:rPr>
                <w:rFonts w:ascii="Times New Roman" w:eastAsia="Calibri" w:hAnsi="Times New Roman" w:cs="Times New Roman"/>
                <w:b/>
                <w:bCs/>
              </w:rPr>
            </w:pPr>
            <w:r w:rsidRPr="004538E8">
              <w:rPr>
                <w:rFonts w:ascii="Times New Roman" w:eastAsia="Calibri" w:hAnsi="Times New Roman" w:cs="Times New Roman"/>
                <w:b/>
                <w:bCs/>
              </w:rPr>
              <w:t>Тема 1.4.</w:t>
            </w:r>
          </w:p>
          <w:p w14:paraId="64D96F41" w14:textId="77777777" w:rsidR="004538E8" w:rsidRPr="004538E8" w:rsidRDefault="004538E8" w:rsidP="004538E8">
            <w:pPr>
              <w:widowControl w:val="0"/>
              <w:kinsoku w:val="0"/>
              <w:overflowPunct w:val="0"/>
              <w:autoSpaceDE w:val="0"/>
              <w:autoSpaceDN w:val="0"/>
              <w:adjustRightInd w:val="0"/>
              <w:spacing w:before="1" w:line="252" w:lineRule="exact"/>
              <w:ind w:right="763"/>
              <w:rPr>
                <w:rFonts w:ascii="Times New Roman" w:eastAsia="Calibri" w:hAnsi="Times New Roman" w:cs="Times New Roman"/>
              </w:rPr>
            </w:pPr>
            <w:r w:rsidRPr="004538E8">
              <w:rPr>
                <w:rFonts w:ascii="Times New Roman" w:eastAsia="Calibri" w:hAnsi="Times New Roman" w:cs="Times New Roman"/>
                <w:b/>
                <w:bCs/>
              </w:rPr>
              <w:t>Об</w:t>
            </w:r>
            <w:r w:rsidRPr="004538E8">
              <w:rPr>
                <w:rFonts w:ascii="Times New Roman" w:eastAsia="Calibri" w:hAnsi="Times New Roman" w:cs="Times New Roman"/>
                <w:b/>
                <w:bCs/>
                <w:spacing w:val="-2"/>
              </w:rPr>
              <w:t>с</w:t>
            </w:r>
            <w:r w:rsidRPr="004538E8">
              <w:rPr>
                <w:rFonts w:ascii="Times New Roman" w:eastAsia="Calibri" w:hAnsi="Times New Roman" w:cs="Times New Roman"/>
                <w:b/>
                <w:bCs/>
              </w:rPr>
              <w:t>лу</w:t>
            </w:r>
            <w:r w:rsidRPr="004538E8">
              <w:rPr>
                <w:rFonts w:ascii="Times New Roman" w:eastAsia="Calibri" w:hAnsi="Times New Roman" w:cs="Times New Roman"/>
                <w:b/>
                <w:bCs/>
                <w:spacing w:val="-4"/>
              </w:rPr>
              <w:t>ж</w:t>
            </w:r>
            <w:r w:rsidRPr="004538E8">
              <w:rPr>
                <w:rFonts w:ascii="Times New Roman" w:eastAsia="Calibri" w:hAnsi="Times New Roman" w:cs="Times New Roman"/>
                <w:b/>
                <w:bCs/>
              </w:rPr>
              <w:t>ивание кранов и само</w:t>
            </w:r>
            <w:r w:rsidRPr="004538E8">
              <w:rPr>
                <w:rFonts w:ascii="Times New Roman" w:eastAsia="Calibri" w:hAnsi="Times New Roman" w:cs="Times New Roman"/>
                <w:b/>
                <w:bCs/>
                <w:spacing w:val="-3"/>
              </w:rPr>
              <w:t>х</w:t>
            </w:r>
            <w:r w:rsidRPr="004538E8">
              <w:rPr>
                <w:rFonts w:ascii="Times New Roman" w:eastAsia="Calibri" w:hAnsi="Times New Roman" w:cs="Times New Roman"/>
                <w:b/>
                <w:bCs/>
              </w:rPr>
              <w:t>од</w:t>
            </w:r>
            <w:r w:rsidRPr="004538E8">
              <w:rPr>
                <w:rFonts w:ascii="Times New Roman" w:eastAsia="Calibri" w:hAnsi="Times New Roman" w:cs="Times New Roman"/>
                <w:b/>
                <w:bCs/>
                <w:spacing w:val="-3"/>
              </w:rPr>
              <w:t>н</w:t>
            </w:r>
            <w:r w:rsidRPr="004538E8">
              <w:rPr>
                <w:rFonts w:ascii="Times New Roman" w:eastAsia="Calibri" w:hAnsi="Times New Roman" w:cs="Times New Roman"/>
                <w:b/>
                <w:bCs/>
              </w:rPr>
              <w:t>ых лес</w:t>
            </w:r>
            <w:r w:rsidRPr="004538E8">
              <w:rPr>
                <w:rFonts w:ascii="Times New Roman" w:eastAsia="Calibri" w:hAnsi="Times New Roman" w:cs="Times New Roman"/>
                <w:b/>
                <w:bCs/>
                <w:spacing w:val="-3"/>
              </w:rPr>
              <w:t>о</w:t>
            </w:r>
            <w:r w:rsidRPr="004538E8">
              <w:rPr>
                <w:rFonts w:ascii="Times New Roman" w:eastAsia="Calibri" w:hAnsi="Times New Roman" w:cs="Times New Roman"/>
                <w:b/>
                <w:bCs/>
              </w:rPr>
              <w:t>погру</w:t>
            </w:r>
            <w:r w:rsidRPr="004538E8">
              <w:rPr>
                <w:rFonts w:ascii="Times New Roman" w:eastAsia="Calibri" w:hAnsi="Times New Roman" w:cs="Times New Roman"/>
                <w:b/>
                <w:bCs/>
                <w:spacing w:val="-3"/>
              </w:rPr>
              <w:t>з</w:t>
            </w:r>
            <w:r w:rsidRPr="004538E8">
              <w:rPr>
                <w:rFonts w:ascii="Times New Roman" w:eastAsia="Calibri" w:hAnsi="Times New Roman" w:cs="Times New Roman"/>
                <w:b/>
                <w:bCs/>
              </w:rPr>
              <w:t>чик</w:t>
            </w:r>
            <w:r w:rsidRPr="004538E8">
              <w:rPr>
                <w:rFonts w:ascii="Times New Roman" w:eastAsia="Calibri" w:hAnsi="Times New Roman" w:cs="Times New Roman"/>
                <w:b/>
                <w:bCs/>
                <w:spacing w:val="-2"/>
              </w:rPr>
              <w:t>о</w:t>
            </w:r>
            <w:r w:rsidRPr="004538E8">
              <w:rPr>
                <w:rFonts w:ascii="Times New Roman" w:eastAsia="Calibri" w:hAnsi="Times New Roman" w:cs="Times New Roman"/>
                <w:b/>
                <w:bCs/>
              </w:rPr>
              <w:t>в</w:t>
            </w:r>
          </w:p>
        </w:tc>
        <w:tc>
          <w:tcPr>
            <w:tcW w:w="3617" w:type="pct"/>
          </w:tcPr>
          <w:p w14:paraId="048E0189" w14:textId="77777777" w:rsidR="004538E8" w:rsidRPr="004538E8" w:rsidRDefault="004538E8" w:rsidP="004538E8">
            <w:pPr>
              <w:spacing w:after="160"/>
              <w:rPr>
                <w:rFonts w:ascii="Times New Roman" w:eastAsia="Calibri" w:hAnsi="Times New Roman" w:cs="Times New Roman"/>
                <w:sz w:val="24"/>
                <w:szCs w:val="24"/>
              </w:rPr>
            </w:pPr>
            <w:r w:rsidRPr="004538E8">
              <w:rPr>
                <w:rFonts w:ascii="Times New Roman" w:eastAsia="Calibri" w:hAnsi="Times New Roman" w:cs="Times New Roman"/>
                <w:b/>
                <w:bCs/>
              </w:rPr>
              <w:t>Содержание</w:t>
            </w:r>
          </w:p>
        </w:tc>
      </w:tr>
      <w:tr w:rsidR="004538E8" w:rsidRPr="004538E8" w14:paraId="5388810D" w14:textId="77777777" w:rsidTr="004538E8">
        <w:trPr>
          <w:trHeight w:val="190"/>
        </w:trPr>
        <w:tc>
          <w:tcPr>
            <w:tcW w:w="1383" w:type="pct"/>
            <w:vMerge/>
          </w:tcPr>
          <w:p w14:paraId="0C9CAC48" w14:textId="77777777" w:rsidR="004538E8" w:rsidRPr="004538E8" w:rsidRDefault="004538E8" w:rsidP="004538E8">
            <w:pPr>
              <w:spacing w:after="160"/>
              <w:rPr>
                <w:rFonts w:ascii="Times New Roman" w:eastAsia="Calibri" w:hAnsi="Times New Roman" w:cs="Times New Roman"/>
                <w:b/>
                <w:bCs/>
              </w:rPr>
            </w:pPr>
          </w:p>
        </w:tc>
        <w:tc>
          <w:tcPr>
            <w:tcW w:w="3617" w:type="pct"/>
          </w:tcPr>
          <w:p w14:paraId="7189EE51" w14:textId="77777777" w:rsidR="004538E8" w:rsidRPr="004538E8" w:rsidRDefault="004538E8" w:rsidP="004538E8">
            <w:pPr>
              <w:spacing w:after="160"/>
              <w:rPr>
                <w:rFonts w:ascii="Times New Roman" w:eastAsia="Calibri" w:hAnsi="Times New Roman" w:cs="Times New Roman"/>
                <w:sz w:val="24"/>
                <w:szCs w:val="24"/>
              </w:rPr>
            </w:pPr>
            <w:r w:rsidRPr="004538E8">
              <w:rPr>
                <w:rFonts w:ascii="Times New Roman" w:eastAsia="Calibri" w:hAnsi="Times New Roman" w:cs="Times New Roman"/>
                <w:sz w:val="24"/>
                <w:szCs w:val="24"/>
              </w:rPr>
              <w:t>1.Опр</w:t>
            </w:r>
            <w:r w:rsidRPr="004538E8">
              <w:rPr>
                <w:rFonts w:ascii="Times New Roman" w:eastAsia="Calibri" w:hAnsi="Times New Roman" w:cs="Times New Roman"/>
                <w:spacing w:val="-1"/>
                <w:sz w:val="24"/>
                <w:szCs w:val="24"/>
              </w:rPr>
              <w:t>е</w:t>
            </w:r>
            <w:r w:rsidRPr="004538E8">
              <w:rPr>
                <w:rFonts w:ascii="Times New Roman" w:eastAsia="Calibri" w:hAnsi="Times New Roman" w:cs="Times New Roman"/>
                <w:sz w:val="24"/>
                <w:szCs w:val="24"/>
              </w:rPr>
              <w:t>д</w:t>
            </w:r>
            <w:r w:rsidRPr="004538E8">
              <w:rPr>
                <w:rFonts w:ascii="Times New Roman" w:eastAsia="Calibri" w:hAnsi="Times New Roman" w:cs="Times New Roman"/>
                <w:spacing w:val="-1"/>
                <w:sz w:val="24"/>
                <w:szCs w:val="24"/>
              </w:rPr>
              <w:t>е</w:t>
            </w:r>
            <w:r w:rsidRPr="004538E8">
              <w:rPr>
                <w:rFonts w:ascii="Times New Roman" w:eastAsia="Calibri" w:hAnsi="Times New Roman" w:cs="Times New Roman"/>
                <w:sz w:val="24"/>
                <w:szCs w:val="24"/>
              </w:rPr>
              <w:t>л</w:t>
            </w:r>
            <w:r w:rsidRPr="004538E8">
              <w:rPr>
                <w:rFonts w:ascii="Times New Roman" w:eastAsia="Calibri" w:hAnsi="Times New Roman" w:cs="Times New Roman"/>
                <w:spacing w:val="-1"/>
                <w:sz w:val="24"/>
                <w:szCs w:val="24"/>
              </w:rPr>
              <w:t>е</w:t>
            </w:r>
            <w:r w:rsidRPr="004538E8">
              <w:rPr>
                <w:rFonts w:ascii="Times New Roman" w:eastAsia="Calibri" w:hAnsi="Times New Roman" w:cs="Times New Roman"/>
                <w:sz w:val="24"/>
                <w:szCs w:val="24"/>
              </w:rPr>
              <w:t>ние</w:t>
            </w:r>
            <w:r w:rsidRPr="004538E8">
              <w:rPr>
                <w:rFonts w:ascii="Times New Roman" w:eastAsia="Calibri" w:hAnsi="Times New Roman" w:cs="Times New Roman"/>
                <w:spacing w:val="42"/>
                <w:sz w:val="24"/>
                <w:szCs w:val="24"/>
              </w:rPr>
              <w:t xml:space="preserve"> </w:t>
            </w:r>
            <w:r w:rsidRPr="004538E8">
              <w:rPr>
                <w:rFonts w:ascii="Times New Roman" w:eastAsia="Calibri" w:hAnsi="Times New Roman" w:cs="Times New Roman"/>
                <w:sz w:val="24"/>
                <w:szCs w:val="24"/>
              </w:rPr>
              <w:t>те</w:t>
            </w:r>
            <w:r w:rsidRPr="004538E8">
              <w:rPr>
                <w:rFonts w:ascii="Times New Roman" w:eastAsia="Calibri" w:hAnsi="Times New Roman" w:cs="Times New Roman"/>
                <w:spacing w:val="1"/>
                <w:sz w:val="24"/>
                <w:szCs w:val="24"/>
              </w:rPr>
              <w:t>х</w:t>
            </w:r>
            <w:r w:rsidRPr="004538E8">
              <w:rPr>
                <w:rFonts w:ascii="Times New Roman" w:eastAsia="Calibri" w:hAnsi="Times New Roman" w:cs="Times New Roman"/>
                <w:sz w:val="24"/>
                <w:szCs w:val="24"/>
              </w:rPr>
              <w:t>ни</w:t>
            </w:r>
            <w:r w:rsidRPr="004538E8">
              <w:rPr>
                <w:rFonts w:ascii="Times New Roman" w:eastAsia="Calibri" w:hAnsi="Times New Roman" w:cs="Times New Roman"/>
                <w:spacing w:val="-1"/>
                <w:sz w:val="24"/>
                <w:szCs w:val="24"/>
              </w:rPr>
              <w:t>ч</w:t>
            </w:r>
            <w:r w:rsidRPr="004538E8">
              <w:rPr>
                <w:rFonts w:ascii="Times New Roman" w:eastAsia="Calibri" w:hAnsi="Times New Roman" w:cs="Times New Roman"/>
                <w:spacing w:val="-4"/>
                <w:sz w:val="24"/>
                <w:szCs w:val="24"/>
              </w:rPr>
              <w:t>е</w:t>
            </w:r>
            <w:r w:rsidRPr="004538E8">
              <w:rPr>
                <w:rFonts w:ascii="Times New Roman" w:eastAsia="Calibri" w:hAnsi="Times New Roman" w:cs="Times New Roman"/>
                <w:spacing w:val="-1"/>
                <w:sz w:val="24"/>
                <w:szCs w:val="24"/>
              </w:rPr>
              <w:t>с</w:t>
            </w:r>
            <w:r w:rsidRPr="004538E8">
              <w:rPr>
                <w:rFonts w:ascii="Times New Roman" w:eastAsia="Calibri" w:hAnsi="Times New Roman" w:cs="Times New Roman"/>
                <w:sz w:val="24"/>
                <w:szCs w:val="24"/>
              </w:rPr>
              <w:t>кого</w:t>
            </w:r>
            <w:r w:rsidRPr="004538E8">
              <w:rPr>
                <w:rFonts w:ascii="Times New Roman" w:eastAsia="Calibri" w:hAnsi="Times New Roman" w:cs="Times New Roman"/>
                <w:spacing w:val="42"/>
                <w:sz w:val="24"/>
                <w:szCs w:val="24"/>
              </w:rPr>
              <w:t xml:space="preserve"> </w:t>
            </w:r>
            <w:r w:rsidRPr="004538E8">
              <w:rPr>
                <w:rFonts w:ascii="Times New Roman" w:eastAsia="Calibri" w:hAnsi="Times New Roman" w:cs="Times New Roman"/>
                <w:spacing w:val="-1"/>
                <w:sz w:val="24"/>
                <w:szCs w:val="24"/>
              </w:rPr>
              <w:t>с</w:t>
            </w:r>
            <w:r w:rsidRPr="004538E8">
              <w:rPr>
                <w:rFonts w:ascii="Times New Roman" w:eastAsia="Calibri" w:hAnsi="Times New Roman" w:cs="Times New Roman"/>
                <w:sz w:val="24"/>
                <w:szCs w:val="24"/>
              </w:rPr>
              <w:t>о</w:t>
            </w:r>
            <w:r w:rsidRPr="004538E8">
              <w:rPr>
                <w:rFonts w:ascii="Times New Roman" w:eastAsia="Calibri" w:hAnsi="Times New Roman" w:cs="Times New Roman"/>
                <w:spacing w:val="-1"/>
                <w:sz w:val="24"/>
                <w:szCs w:val="24"/>
              </w:rPr>
              <w:t>с</w:t>
            </w:r>
            <w:r w:rsidRPr="004538E8">
              <w:rPr>
                <w:rFonts w:ascii="Times New Roman" w:eastAsia="Calibri" w:hAnsi="Times New Roman" w:cs="Times New Roman"/>
                <w:sz w:val="24"/>
                <w:szCs w:val="24"/>
              </w:rPr>
              <w:t>тоя</w:t>
            </w:r>
            <w:r w:rsidRPr="004538E8">
              <w:rPr>
                <w:rFonts w:ascii="Times New Roman" w:eastAsia="Calibri" w:hAnsi="Times New Roman" w:cs="Times New Roman"/>
                <w:spacing w:val="1"/>
                <w:sz w:val="24"/>
                <w:szCs w:val="24"/>
              </w:rPr>
              <w:t>н</w:t>
            </w:r>
            <w:r w:rsidRPr="004538E8">
              <w:rPr>
                <w:rFonts w:ascii="Times New Roman" w:eastAsia="Calibri" w:hAnsi="Times New Roman" w:cs="Times New Roman"/>
                <w:sz w:val="24"/>
                <w:szCs w:val="24"/>
              </w:rPr>
              <w:t>ия</w:t>
            </w:r>
            <w:r w:rsidRPr="004538E8">
              <w:rPr>
                <w:rFonts w:ascii="Times New Roman" w:eastAsia="Calibri" w:hAnsi="Times New Roman" w:cs="Times New Roman"/>
                <w:spacing w:val="42"/>
                <w:sz w:val="24"/>
                <w:szCs w:val="24"/>
              </w:rPr>
              <w:t xml:space="preserve"> </w:t>
            </w:r>
            <w:r w:rsidRPr="004538E8">
              <w:rPr>
                <w:rFonts w:ascii="Times New Roman" w:eastAsia="Calibri" w:hAnsi="Times New Roman" w:cs="Times New Roman"/>
                <w:spacing w:val="-1"/>
                <w:sz w:val="24"/>
                <w:szCs w:val="24"/>
              </w:rPr>
              <w:t>с</w:t>
            </w:r>
            <w:r w:rsidRPr="004538E8">
              <w:rPr>
                <w:rFonts w:ascii="Times New Roman" w:eastAsia="Calibri" w:hAnsi="Times New Roman" w:cs="Times New Roman"/>
                <w:spacing w:val="1"/>
                <w:sz w:val="24"/>
                <w:szCs w:val="24"/>
              </w:rPr>
              <w:t>а</w:t>
            </w:r>
            <w:r w:rsidRPr="004538E8">
              <w:rPr>
                <w:rFonts w:ascii="Times New Roman" w:eastAsia="Calibri" w:hAnsi="Times New Roman" w:cs="Times New Roman"/>
                <w:spacing w:val="-1"/>
                <w:sz w:val="24"/>
                <w:szCs w:val="24"/>
              </w:rPr>
              <w:t>м</w:t>
            </w:r>
            <w:r w:rsidRPr="004538E8">
              <w:rPr>
                <w:rFonts w:ascii="Times New Roman" w:eastAsia="Calibri" w:hAnsi="Times New Roman" w:cs="Times New Roman"/>
                <w:sz w:val="24"/>
                <w:szCs w:val="24"/>
              </w:rPr>
              <w:t>о</w:t>
            </w:r>
            <w:r w:rsidRPr="004538E8">
              <w:rPr>
                <w:rFonts w:ascii="Times New Roman" w:eastAsia="Calibri" w:hAnsi="Times New Roman" w:cs="Times New Roman"/>
                <w:spacing w:val="2"/>
                <w:sz w:val="24"/>
                <w:szCs w:val="24"/>
              </w:rPr>
              <w:t>х</w:t>
            </w:r>
            <w:r w:rsidRPr="004538E8">
              <w:rPr>
                <w:rFonts w:ascii="Times New Roman" w:eastAsia="Calibri" w:hAnsi="Times New Roman" w:cs="Times New Roman"/>
                <w:sz w:val="24"/>
                <w:szCs w:val="24"/>
              </w:rPr>
              <w:t>од</w:t>
            </w:r>
            <w:r w:rsidRPr="004538E8">
              <w:rPr>
                <w:rFonts w:ascii="Times New Roman" w:eastAsia="Calibri" w:hAnsi="Times New Roman" w:cs="Times New Roman"/>
                <w:spacing w:val="1"/>
                <w:sz w:val="24"/>
                <w:szCs w:val="24"/>
              </w:rPr>
              <w:t>н</w:t>
            </w:r>
            <w:r w:rsidRPr="004538E8">
              <w:rPr>
                <w:rFonts w:ascii="Times New Roman" w:eastAsia="Calibri" w:hAnsi="Times New Roman" w:cs="Times New Roman"/>
                <w:sz w:val="24"/>
                <w:szCs w:val="24"/>
              </w:rPr>
              <w:t>ых</w:t>
            </w:r>
            <w:r w:rsidRPr="004538E8">
              <w:rPr>
                <w:rFonts w:ascii="Times New Roman" w:eastAsia="Calibri" w:hAnsi="Times New Roman" w:cs="Times New Roman"/>
                <w:spacing w:val="44"/>
                <w:sz w:val="24"/>
                <w:szCs w:val="24"/>
              </w:rPr>
              <w:t xml:space="preserve"> </w:t>
            </w:r>
            <w:r w:rsidRPr="004538E8">
              <w:rPr>
                <w:rFonts w:ascii="Times New Roman" w:eastAsia="Calibri" w:hAnsi="Times New Roman" w:cs="Times New Roman"/>
                <w:sz w:val="24"/>
                <w:szCs w:val="24"/>
              </w:rPr>
              <w:t>пог</w:t>
            </w:r>
            <w:r w:rsidRPr="004538E8">
              <w:rPr>
                <w:rFonts w:ascii="Times New Roman" w:eastAsia="Calibri" w:hAnsi="Times New Roman" w:cs="Times New Roman"/>
                <w:spacing w:val="2"/>
                <w:sz w:val="24"/>
                <w:szCs w:val="24"/>
              </w:rPr>
              <w:t>р</w:t>
            </w:r>
            <w:r w:rsidRPr="004538E8">
              <w:rPr>
                <w:rFonts w:ascii="Times New Roman" w:eastAsia="Calibri" w:hAnsi="Times New Roman" w:cs="Times New Roman"/>
                <w:spacing w:val="-8"/>
                <w:sz w:val="24"/>
                <w:szCs w:val="24"/>
              </w:rPr>
              <w:t>у</w:t>
            </w:r>
            <w:r w:rsidRPr="004538E8">
              <w:rPr>
                <w:rFonts w:ascii="Times New Roman" w:eastAsia="Calibri" w:hAnsi="Times New Roman" w:cs="Times New Roman"/>
                <w:sz w:val="24"/>
                <w:szCs w:val="24"/>
              </w:rPr>
              <w:t>з</w:t>
            </w:r>
            <w:r w:rsidRPr="004538E8">
              <w:rPr>
                <w:rFonts w:ascii="Times New Roman" w:eastAsia="Calibri" w:hAnsi="Times New Roman" w:cs="Times New Roman"/>
                <w:spacing w:val="-1"/>
                <w:sz w:val="24"/>
                <w:szCs w:val="24"/>
              </w:rPr>
              <w:t>ч</w:t>
            </w:r>
            <w:r w:rsidRPr="004538E8">
              <w:rPr>
                <w:rFonts w:ascii="Times New Roman" w:eastAsia="Calibri" w:hAnsi="Times New Roman" w:cs="Times New Roman"/>
                <w:sz w:val="24"/>
                <w:szCs w:val="24"/>
              </w:rPr>
              <w:t>иков и</w:t>
            </w:r>
            <w:r w:rsidRPr="004538E8">
              <w:rPr>
                <w:rFonts w:ascii="Times New Roman" w:eastAsia="Calibri" w:hAnsi="Times New Roman" w:cs="Times New Roman"/>
                <w:spacing w:val="12"/>
                <w:sz w:val="24"/>
                <w:szCs w:val="24"/>
              </w:rPr>
              <w:t xml:space="preserve"> </w:t>
            </w:r>
            <w:r w:rsidRPr="004538E8">
              <w:rPr>
                <w:rFonts w:ascii="Times New Roman" w:eastAsia="Calibri" w:hAnsi="Times New Roman" w:cs="Times New Roman"/>
                <w:sz w:val="24"/>
                <w:szCs w:val="24"/>
              </w:rPr>
              <w:t>технолог</w:t>
            </w:r>
            <w:r w:rsidRPr="004538E8">
              <w:rPr>
                <w:rFonts w:ascii="Times New Roman" w:eastAsia="Calibri" w:hAnsi="Times New Roman" w:cs="Times New Roman"/>
                <w:spacing w:val="1"/>
                <w:sz w:val="24"/>
                <w:szCs w:val="24"/>
              </w:rPr>
              <w:t>и</w:t>
            </w:r>
            <w:r w:rsidRPr="004538E8">
              <w:rPr>
                <w:rFonts w:ascii="Times New Roman" w:eastAsia="Calibri" w:hAnsi="Times New Roman" w:cs="Times New Roman"/>
                <w:spacing w:val="-1"/>
                <w:sz w:val="24"/>
                <w:szCs w:val="24"/>
              </w:rPr>
              <w:t>чес</w:t>
            </w:r>
            <w:r w:rsidRPr="004538E8">
              <w:rPr>
                <w:rFonts w:ascii="Times New Roman" w:eastAsia="Calibri" w:hAnsi="Times New Roman" w:cs="Times New Roman"/>
                <w:sz w:val="24"/>
                <w:szCs w:val="24"/>
              </w:rPr>
              <w:t>ко</w:t>
            </w:r>
            <w:r w:rsidRPr="004538E8">
              <w:rPr>
                <w:rFonts w:ascii="Times New Roman" w:eastAsia="Calibri" w:hAnsi="Times New Roman" w:cs="Times New Roman"/>
                <w:spacing w:val="-3"/>
                <w:sz w:val="24"/>
                <w:szCs w:val="24"/>
              </w:rPr>
              <w:t>г</w:t>
            </w:r>
            <w:r w:rsidRPr="004538E8">
              <w:rPr>
                <w:rFonts w:ascii="Times New Roman" w:eastAsia="Calibri" w:hAnsi="Times New Roman" w:cs="Times New Roman"/>
                <w:sz w:val="24"/>
                <w:szCs w:val="24"/>
              </w:rPr>
              <w:t>о</w:t>
            </w:r>
            <w:r w:rsidRPr="004538E8">
              <w:rPr>
                <w:rFonts w:ascii="Times New Roman" w:eastAsia="Calibri" w:hAnsi="Times New Roman" w:cs="Times New Roman"/>
                <w:spacing w:val="11"/>
                <w:sz w:val="24"/>
                <w:szCs w:val="24"/>
              </w:rPr>
              <w:t xml:space="preserve"> </w:t>
            </w:r>
            <w:r w:rsidRPr="004538E8">
              <w:rPr>
                <w:rFonts w:ascii="Times New Roman" w:eastAsia="Calibri" w:hAnsi="Times New Roman" w:cs="Times New Roman"/>
                <w:sz w:val="24"/>
                <w:szCs w:val="24"/>
              </w:rPr>
              <w:t>обо</w:t>
            </w:r>
            <w:r w:rsidRPr="004538E8">
              <w:rPr>
                <w:rFonts w:ascii="Times New Roman" w:eastAsia="Calibri" w:hAnsi="Times New Roman" w:cs="Times New Roman"/>
                <w:spacing w:val="2"/>
                <w:sz w:val="24"/>
                <w:szCs w:val="24"/>
              </w:rPr>
              <w:t>р</w:t>
            </w:r>
            <w:r w:rsidRPr="004538E8">
              <w:rPr>
                <w:rFonts w:ascii="Times New Roman" w:eastAsia="Calibri" w:hAnsi="Times New Roman" w:cs="Times New Roman"/>
                <w:spacing w:val="-5"/>
                <w:sz w:val="24"/>
                <w:szCs w:val="24"/>
              </w:rPr>
              <w:t>у</w:t>
            </w:r>
            <w:r w:rsidRPr="004538E8">
              <w:rPr>
                <w:rFonts w:ascii="Times New Roman" w:eastAsia="Calibri" w:hAnsi="Times New Roman" w:cs="Times New Roman"/>
                <w:sz w:val="24"/>
                <w:szCs w:val="24"/>
              </w:rPr>
              <w:t>до</w:t>
            </w:r>
            <w:r w:rsidRPr="004538E8">
              <w:rPr>
                <w:rFonts w:ascii="Times New Roman" w:eastAsia="Calibri" w:hAnsi="Times New Roman" w:cs="Times New Roman"/>
                <w:spacing w:val="1"/>
                <w:sz w:val="24"/>
                <w:szCs w:val="24"/>
              </w:rPr>
              <w:t>в</w:t>
            </w:r>
            <w:r w:rsidRPr="004538E8">
              <w:rPr>
                <w:rFonts w:ascii="Times New Roman" w:eastAsia="Calibri" w:hAnsi="Times New Roman" w:cs="Times New Roman"/>
                <w:spacing w:val="-1"/>
                <w:sz w:val="24"/>
                <w:szCs w:val="24"/>
              </w:rPr>
              <w:t>а</w:t>
            </w:r>
            <w:r w:rsidRPr="004538E8">
              <w:rPr>
                <w:rFonts w:ascii="Times New Roman" w:eastAsia="Calibri" w:hAnsi="Times New Roman" w:cs="Times New Roman"/>
                <w:sz w:val="24"/>
                <w:szCs w:val="24"/>
              </w:rPr>
              <w:t>ния.</w:t>
            </w:r>
            <w:r w:rsidRPr="004538E8">
              <w:rPr>
                <w:rFonts w:ascii="Times New Roman" w:eastAsia="Calibri" w:hAnsi="Times New Roman" w:cs="Times New Roman"/>
                <w:spacing w:val="11"/>
                <w:sz w:val="24"/>
                <w:szCs w:val="24"/>
              </w:rPr>
              <w:t xml:space="preserve"> </w:t>
            </w:r>
            <w:r w:rsidRPr="004538E8">
              <w:rPr>
                <w:rFonts w:ascii="Times New Roman" w:eastAsia="Calibri" w:hAnsi="Times New Roman" w:cs="Times New Roman"/>
                <w:sz w:val="24"/>
                <w:szCs w:val="24"/>
              </w:rPr>
              <w:t>Кл</w:t>
            </w:r>
            <w:r w:rsidRPr="004538E8">
              <w:rPr>
                <w:rFonts w:ascii="Times New Roman" w:eastAsia="Calibri" w:hAnsi="Times New Roman" w:cs="Times New Roman"/>
                <w:spacing w:val="-1"/>
                <w:sz w:val="24"/>
                <w:szCs w:val="24"/>
              </w:rPr>
              <w:t>асс</w:t>
            </w:r>
            <w:r w:rsidRPr="004538E8">
              <w:rPr>
                <w:rFonts w:ascii="Times New Roman" w:eastAsia="Calibri" w:hAnsi="Times New Roman" w:cs="Times New Roman"/>
                <w:sz w:val="24"/>
                <w:szCs w:val="24"/>
              </w:rPr>
              <w:t>иф</w:t>
            </w:r>
            <w:r w:rsidRPr="004538E8">
              <w:rPr>
                <w:rFonts w:ascii="Times New Roman" w:eastAsia="Calibri" w:hAnsi="Times New Roman" w:cs="Times New Roman"/>
                <w:spacing w:val="1"/>
                <w:sz w:val="24"/>
                <w:szCs w:val="24"/>
              </w:rPr>
              <w:t>и</w:t>
            </w:r>
            <w:r w:rsidRPr="004538E8">
              <w:rPr>
                <w:rFonts w:ascii="Times New Roman" w:eastAsia="Calibri" w:hAnsi="Times New Roman" w:cs="Times New Roman"/>
                <w:sz w:val="24"/>
                <w:szCs w:val="24"/>
              </w:rPr>
              <w:t>к</w:t>
            </w:r>
            <w:r w:rsidRPr="004538E8">
              <w:rPr>
                <w:rFonts w:ascii="Times New Roman" w:eastAsia="Calibri" w:hAnsi="Times New Roman" w:cs="Times New Roman"/>
                <w:spacing w:val="-1"/>
                <w:sz w:val="24"/>
                <w:szCs w:val="24"/>
              </w:rPr>
              <w:t>а</w:t>
            </w:r>
            <w:r w:rsidRPr="004538E8">
              <w:rPr>
                <w:rFonts w:ascii="Times New Roman" w:eastAsia="Calibri" w:hAnsi="Times New Roman" w:cs="Times New Roman"/>
                <w:sz w:val="24"/>
                <w:szCs w:val="24"/>
              </w:rPr>
              <w:t>ц</w:t>
            </w:r>
            <w:r w:rsidRPr="004538E8">
              <w:rPr>
                <w:rFonts w:ascii="Times New Roman" w:eastAsia="Calibri" w:hAnsi="Times New Roman" w:cs="Times New Roman"/>
                <w:spacing w:val="-2"/>
                <w:sz w:val="24"/>
                <w:szCs w:val="24"/>
              </w:rPr>
              <w:t>и</w:t>
            </w:r>
            <w:r w:rsidRPr="004538E8">
              <w:rPr>
                <w:rFonts w:ascii="Times New Roman" w:eastAsia="Calibri" w:hAnsi="Times New Roman" w:cs="Times New Roman"/>
                <w:sz w:val="24"/>
                <w:szCs w:val="24"/>
              </w:rPr>
              <w:t>я д</w:t>
            </w:r>
            <w:r w:rsidRPr="004538E8">
              <w:rPr>
                <w:rFonts w:ascii="Times New Roman" w:eastAsia="Calibri" w:hAnsi="Times New Roman" w:cs="Times New Roman"/>
                <w:spacing w:val="1"/>
                <w:sz w:val="24"/>
                <w:szCs w:val="24"/>
              </w:rPr>
              <w:t>и</w:t>
            </w:r>
            <w:r w:rsidRPr="004538E8">
              <w:rPr>
                <w:rFonts w:ascii="Times New Roman" w:eastAsia="Calibri" w:hAnsi="Times New Roman" w:cs="Times New Roman"/>
                <w:spacing w:val="-1"/>
                <w:sz w:val="24"/>
                <w:szCs w:val="24"/>
              </w:rPr>
              <w:t>а</w:t>
            </w:r>
            <w:r w:rsidRPr="004538E8">
              <w:rPr>
                <w:rFonts w:ascii="Times New Roman" w:eastAsia="Calibri" w:hAnsi="Times New Roman" w:cs="Times New Roman"/>
                <w:sz w:val="24"/>
                <w:szCs w:val="24"/>
              </w:rPr>
              <w:t>гно</w:t>
            </w:r>
            <w:r w:rsidRPr="004538E8">
              <w:rPr>
                <w:rFonts w:ascii="Times New Roman" w:eastAsia="Calibri" w:hAnsi="Times New Roman" w:cs="Times New Roman"/>
                <w:spacing w:val="-1"/>
                <w:sz w:val="24"/>
                <w:szCs w:val="24"/>
              </w:rPr>
              <w:t>с</w:t>
            </w:r>
            <w:r w:rsidRPr="004538E8">
              <w:rPr>
                <w:rFonts w:ascii="Times New Roman" w:eastAsia="Calibri" w:hAnsi="Times New Roman" w:cs="Times New Roman"/>
                <w:sz w:val="24"/>
                <w:szCs w:val="24"/>
              </w:rPr>
              <w:t>т</w:t>
            </w:r>
            <w:r w:rsidRPr="004538E8">
              <w:rPr>
                <w:rFonts w:ascii="Times New Roman" w:eastAsia="Calibri" w:hAnsi="Times New Roman" w:cs="Times New Roman"/>
                <w:spacing w:val="1"/>
                <w:sz w:val="24"/>
                <w:szCs w:val="24"/>
              </w:rPr>
              <w:t>и</w:t>
            </w:r>
            <w:r w:rsidRPr="004538E8">
              <w:rPr>
                <w:rFonts w:ascii="Times New Roman" w:eastAsia="Calibri" w:hAnsi="Times New Roman" w:cs="Times New Roman"/>
                <w:spacing w:val="-1"/>
                <w:sz w:val="24"/>
                <w:szCs w:val="24"/>
              </w:rPr>
              <w:t>чес</w:t>
            </w:r>
            <w:r w:rsidRPr="004538E8">
              <w:rPr>
                <w:rFonts w:ascii="Times New Roman" w:eastAsia="Calibri" w:hAnsi="Times New Roman" w:cs="Times New Roman"/>
                <w:sz w:val="24"/>
                <w:szCs w:val="24"/>
              </w:rPr>
              <w:t>кого</w:t>
            </w:r>
            <w:r w:rsidRPr="004538E8">
              <w:rPr>
                <w:rFonts w:ascii="Times New Roman" w:eastAsia="Calibri" w:hAnsi="Times New Roman" w:cs="Times New Roman"/>
                <w:spacing w:val="28"/>
                <w:sz w:val="24"/>
                <w:szCs w:val="24"/>
              </w:rPr>
              <w:t xml:space="preserve"> </w:t>
            </w:r>
            <w:r w:rsidRPr="004538E8">
              <w:rPr>
                <w:rFonts w:ascii="Times New Roman" w:eastAsia="Calibri" w:hAnsi="Times New Roman" w:cs="Times New Roman"/>
                <w:sz w:val="24"/>
                <w:szCs w:val="24"/>
              </w:rPr>
              <w:t>обо</w:t>
            </w:r>
            <w:r w:rsidRPr="004538E8">
              <w:rPr>
                <w:rFonts w:ascii="Times New Roman" w:eastAsia="Calibri" w:hAnsi="Times New Roman" w:cs="Times New Roman"/>
                <w:spacing w:val="2"/>
                <w:sz w:val="24"/>
                <w:szCs w:val="24"/>
              </w:rPr>
              <w:t>р</w:t>
            </w:r>
            <w:r w:rsidRPr="004538E8">
              <w:rPr>
                <w:rFonts w:ascii="Times New Roman" w:eastAsia="Calibri" w:hAnsi="Times New Roman" w:cs="Times New Roman"/>
                <w:spacing w:val="-5"/>
                <w:sz w:val="24"/>
                <w:szCs w:val="24"/>
              </w:rPr>
              <w:t>у</w:t>
            </w:r>
            <w:r w:rsidRPr="004538E8">
              <w:rPr>
                <w:rFonts w:ascii="Times New Roman" w:eastAsia="Calibri" w:hAnsi="Times New Roman" w:cs="Times New Roman"/>
                <w:sz w:val="24"/>
                <w:szCs w:val="24"/>
              </w:rPr>
              <w:t>дов</w:t>
            </w:r>
            <w:r w:rsidRPr="004538E8">
              <w:rPr>
                <w:rFonts w:ascii="Times New Roman" w:eastAsia="Calibri" w:hAnsi="Times New Roman" w:cs="Times New Roman"/>
                <w:spacing w:val="-2"/>
                <w:sz w:val="24"/>
                <w:szCs w:val="24"/>
              </w:rPr>
              <w:t>а</w:t>
            </w:r>
            <w:r w:rsidRPr="004538E8">
              <w:rPr>
                <w:rFonts w:ascii="Times New Roman" w:eastAsia="Calibri" w:hAnsi="Times New Roman" w:cs="Times New Roman"/>
                <w:sz w:val="24"/>
                <w:szCs w:val="24"/>
              </w:rPr>
              <w:t>ния.</w:t>
            </w:r>
            <w:r w:rsidRPr="004538E8">
              <w:rPr>
                <w:rFonts w:ascii="Times New Roman" w:eastAsia="Calibri" w:hAnsi="Times New Roman" w:cs="Times New Roman"/>
                <w:spacing w:val="28"/>
                <w:sz w:val="24"/>
                <w:szCs w:val="24"/>
              </w:rPr>
              <w:t xml:space="preserve"> </w:t>
            </w:r>
            <w:r w:rsidRPr="004538E8">
              <w:rPr>
                <w:rFonts w:ascii="Times New Roman" w:eastAsia="Calibri" w:hAnsi="Times New Roman" w:cs="Times New Roman"/>
                <w:spacing w:val="-2"/>
                <w:sz w:val="24"/>
                <w:szCs w:val="24"/>
              </w:rPr>
              <w:t>В</w:t>
            </w:r>
            <w:r w:rsidRPr="004538E8">
              <w:rPr>
                <w:rFonts w:ascii="Times New Roman" w:eastAsia="Calibri" w:hAnsi="Times New Roman" w:cs="Times New Roman"/>
                <w:sz w:val="24"/>
                <w:szCs w:val="24"/>
              </w:rPr>
              <w:t>иды</w:t>
            </w:r>
            <w:r w:rsidRPr="004538E8">
              <w:rPr>
                <w:rFonts w:ascii="Times New Roman" w:eastAsia="Calibri" w:hAnsi="Times New Roman" w:cs="Times New Roman"/>
                <w:spacing w:val="30"/>
                <w:sz w:val="24"/>
                <w:szCs w:val="24"/>
              </w:rPr>
              <w:t xml:space="preserve"> </w:t>
            </w:r>
            <w:r w:rsidRPr="004538E8">
              <w:rPr>
                <w:rFonts w:ascii="Times New Roman" w:eastAsia="Calibri" w:hAnsi="Times New Roman" w:cs="Times New Roman"/>
                <w:sz w:val="24"/>
                <w:szCs w:val="24"/>
              </w:rPr>
              <w:t>д</w:t>
            </w:r>
            <w:r w:rsidRPr="004538E8">
              <w:rPr>
                <w:rFonts w:ascii="Times New Roman" w:eastAsia="Calibri" w:hAnsi="Times New Roman" w:cs="Times New Roman"/>
                <w:spacing w:val="1"/>
                <w:sz w:val="24"/>
                <w:szCs w:val="24"/>
              </w:rPr>
              <w:t>и</w:t>
            </w:r>
            <w:r w:rsidRPr="004538E8">
              <w:rPr>
                <w:rFonts w:ascii="Times New Roman" w:eastAsia="Calibri" w:hAnsi="Times New Roman" w:cs="Times New Roman"/>
                <w:spacing w:val="-1"/>
                <w:sz w:val="24"/>
                <w:szCs w:val="24"/>
              </w:rPr>
              <w:t>а</w:t>
            </w:r>
            <w:r w:rsidRPr="004538E8">
              <w:rPr>
                <w:rFonts w:ascii="Times New Roman" w:eastAsia="Calibri" w:hAnsi="Times New Roman" w:cs="Times New Roman"/>
                <w:sz w:val="24"/>
                <w:szCs w:val="24"/>
              </w:rPr>
              <w:t>гно</w:t>
            </w:r>
            <w:r w:rsidRPr="004538E8">
              <w:rPr>
                <w:rFonts w:ascii="Times New Roman" w:eastAsia="Calibri" w:hAnsi="Times New Roman" w:cs="Times New Roman"/>
                <w:spacing w:val="-1"/>
                <w:sz w:val="24"/>
                <w:szCs w:val="24"/>
              </w:rPr>
              <w:t>с</w:t>
            </w:r>
            <w:r w:rsidRPr="004538E8">
              <w:rPr>
                <w:rFonts w:ascii="Times New Roman" w:eastAsia="Calibri" w:hAnsi="Times New Roman" w:cs="Times New Roman"/>
                <w:sz w:val="24"/>
                <w:szCs w:val="24"/>
              </w:rPr>
              <w:t>т</w:t>
            </w:r>
            <w:r w:rsidRPr="004538E8">
              <w:rPr>
                <w:rFonts w:ascii="Times New Roman" w:eastAsia="Calibri" w:hAnsi="Times New Roman" w:cs="Times New Roman"/>
                <w:spacing w:val="1"/>
                <w:sz w:val="24"/>
                <w:szCs w:val="24"/>
              </w:rPr>
              <w:t>и</w:t>
            </w:r>
            <w:r w:rsidRPr="004538E8">
              <w:rPr>
                <w:rFonts w:ascii="Times New Roman" w:eastAsia="Calibri" w:hAnsi="Times New Roman" w:cs="Times New Roman"/>
                <w:spacing w:val="-1"/>
                <w:sz w:val="24"/>
                <w:szCs w:val="24"/>
              </w:rPr>
              <w:t>чес</w:t>
            </w:r>
            <w:r w:rsidRPr="004538E8">
              <w:rPr>
                <w:rFonts w:ascii="Times New Roman" w:eastAsia="Calibri" w:hAnsi="Times New Roman" w:cs="Times New Roman"/>
                <w:sz w:val="24"/>
                <w:szCs w:val="24"/>
              </w:rPr>
              <w:t>ко</w:t>
            </w:r>
            <w:r w:rsidRPr="004538E8">
              <w:rPr>
                <w:rFonts w:ascii="Times New Roman" w:eastAsia="Calibri" w:hAnsi="Times New Roman" w:cs="Times New Roman"/>
                <w:spacing w:val="-3"/>
                <w:sz w:val="24"/>
                <w:szCs w:val="24"/>
              </w:rPr>
              <w:t>г</w:t>
            </w:r>
            <w:r w:rsidRPr="004538E8">
              <w:rPr>
                <w:rFonts w:ascii="Times New Roman" w:eastAsia="Calibri" w:hAnsi="Times New Roman" w:cs="Times New Roman"/>
                <w:sz w:val="24"/>
                <w:szCs w:val="24"/>
              </w:rPr>
              <w:t>о обо</w:t>
            </w:r>
            <w:r w:rsidRPr="004538E8">
              <w:rPr>
                <w:rFonts w:ascii="Times New Roman" w:eastAsia="Calibri" w:hAnsi="Times New Roman" w:cs="Times New Roman"/>
                <w:spacing w:val="2"/>
                <w:sz w:val="24"/>
                <w:szCs w:val="24"/>
              </w:rPr>
              <w:t>р</w:t>
            </w:r>
            <w:r w:rsidRPr="004538E8">
              <w:rPr>
                <w:rFonts w:ascii="Times New Roman" w:eastAsia="Calibri" w:hAnsi="Times New Roman" w:cs="Times New Roman"/>
                <w:spacing w:val="-5"/>
                <w:sz w:val="24"/>
                <w:szCs w:val="24"/>
              </w:rPr>
              <w:t>у</w:t>
            </w:r>
            <w:r w:rsidRPr="004538E8">
              <w:rPr>
                <w:rFonts w:ascii="Times New Roman" w:eastAsia="Calibri" w:hAnsi="Times New Roman" w:cs="Times New Roman"/>
                <w:sz w:val="24"/>
                <w:szCs w:val="24"/>
              </w:rPr>
              <w:t>дов</w:t>
            </w:r>
            <w:r w:rsidRPr="004538E8">
              <w:rPr>
                <w:rFonts w:ascii="Times New Roman" w:eastAsia="Calibri" w:hAnsi="Times New Roman" w:cs="Times New Roman"/>
                <w:spacing w:val="-2"/>
                <w:sz w:val="24"/>
                <w:szCs w:val="24"/>
              </w:rPr>
              <w:t>а</w:t>
            </w:r>
            <w:r w:rsidRPr="004538E8">
              <w:rPr>
                <w:rFonts w:ascii="Times New Roman" w:eastAsia="Calibri" w:hAnsi="Times New Roman" w:cs="Times New Roman"/>
                <w:sz w:val="24"/>
                <w:szCs w:val="24"/>
              </w:rPr>
              <w:t>ния (д</w:t>
            </w:r>
            <w:r w:rsidRPr="004538E8">
              <w:rPr>
                <w:rFonts w:ascii="Times New Roman" w:eastAsia="Calibri" w:hAnsi="Times New Roman" w:cs="Times New Roman"/>
                <w:spacing w:val="-1"/>
                <w:sz w:val="24"/>
                <w:szCs w:val="24"/>
              </w:rPr>
              <w:t>в</w:t>
            </w:r>
            <w:r w:rsidRPr="004538E8">
              <w:rPr>
                <w:rFonts w:ascii="Times New Roman" w:eastAsia="Calibri" w:hAnsi="Times New Roman" w:cs="Times New Roman"/>
                <w:sz w:val="24"/>
                <w:szCs w:val="24"/>
              </w:rPr>
              <w:t>и</w:t>
            </w:r>
            <w:r w:rsidRPr="004538E8">
              <w:rPr>
                <w:rFonts w:ascii="Times New Roman" w:eastAsia="Calibri" w:hAnsi="Times New Roman" w:cs="Times New Roman"/>
                <w:spacing w:val="2"/>
                <w:sz w:val="24"/>
                <w:szCs w:val="24"/>
              </w:rPr>
              <w:t>г</w:t>
            </w:r>
            <w:r w:rsidRPr="004538E8">
              <w:rPr>
                <w:rFonts w:ascii="Times New Roman" w:eastAsia="Calibri" w:hAnsi="Times New Roman" w:cs="Times New Roman"/>
                <w:spacing w:val="-1"/>
                <w:sz w:val="24"/>
                <w:szCs w:val="24"/>
              </w:rPr>
              <w:t>а</w:t>
            </w:r>
            <w:r w:rsidRPr="004538E8">
              <w:rPr>
                <w:rFonts w:ascii="Times New Roman" w:eastAsia="Calibri" w:hAnsi="Times New Roman" w:cs="Times New Roman"/>
                <w:sz w:val="24"/>
                <w:szCs w:val="24"/>
              </w:rPr>
              <w:t>теля,</w:t>
            </w:r>
            <w:r w:rsidRPr="004538E8">
              <w:rPr>
                <w:rFonts w:ascii="Times New Roman" w:eastAsia="Calibri" w:hAnsi="Times New Roman" w:cs="Times New Roman"/>
                <w:spacing w:val="50"/>
                <w:sz w:val="24"/>
                <w:szCs w:val="24"/>
              </w:rPr>
              <w:t xml:space="preserve"> </w:t>
            </w:r>
            <w:r w:rsidRPr="004538E8">
              <w:rPr>
                <w:rFonts w:ascii="Times New Roman" w:eastAsia="Calibri" w:hAnsi="Times New Roman" w:cs="Times New Roman"/>
                <w:spacing w:val="2"/>
                <w:sz w:val="24"/>
                <w:szCs w:val="24"/>
              </w:rPr>
              <w:t>х</w:t>
            </w:r>
            <w:r w:rsidRPr="004538E8">
              <w:rPr>
                <w:rFonts w:ascii="Times New Roman" w:eastAsia="Calibri" w:hAnsi="Times New Roman" w:cs="Times New Roman"/>
                <w:sz w:val="24"/>
                <w:szCs w:val="24"/>
              </w:rPr>
              <w:t xml:space="preserve">одовой </w:t>
            </w:r>
            <w:r w:rsidRPr="004538E8">
              <w:rPr>
                <w:rFonts w:ascii="Times New Roman" w:eastAsia="Calibri" w:hAnsi="Times New Roman" w:cs="Times New Roman"/>
                <w:spacing w:val="-1"/>
                <w:sz w:val="24"/>
                <w:szCs w:val="24"/>
              </w:rPr>
              <w:t>час</w:t>
            </w:r>
            <w:r w:rsidRPr="004538E8">
              <w:rPr>
                <w:rFonts w:ascii="Times New Roman" w:eastAsia="Calibri" w:hAnsi="Times New Roman" w:cs="Times New Roman"/>
                <w:sz w:val="24"/>
                <w:szCs w:val="24"/>
              </w:rPr>
              <w:t xml:space="preserve">ти </w:t>
            </w:r>
            <w:r w:rsidRPr="004538E8">
              <w:rPr>
                <w:rFonts w:ascii="Times New Roman" w:eastAsia="Calibri" w:hAnsi="Times New Roman" w:cs="Times New Roman"/>
                <w:spacing w:val="-1"/>
                <w:sz w:val="24"/>
                <w:szCs w:val="24"/>
              </w:rPr>
              <w:t>сам</w:t>
            </w:r>
            <w:r w:rsidRPr="004538E8">
              <w:rPr>
                <w:rFonts w:ascii="Times New Roman" w:eastAsia="Calibri" w:hAnsi="Times New Roman" w:cs="Times New Roman"/>
                <w:sz w:val="24"/>
                <w:szCs w:val="24"/>
              </w:rPr>
              <w:t>о</w:t>
            </w:r>
            <w:r w:rsidRPr="004538E8">
              <w:rPr>
                <w:rFonts w:ascii="Times New Roman" w:eastAsia="Calibri" w:hAnsi="Times New Roman" w:cs="Times New Roman"/>
                <w:spacing w:val="2"/>
                <w:sz w:val="24"/>
                <w:szCs w:val="24"/>
              </w:rPr>
              <w:t>х</w:t>
            </w:r>
            <w:r w:rsidRPr="004538E8">
              <w:rPr>
                <w:rFonts w:ascii="Times New Roman" w:eastAsia="Calibri" w:hAnsi="Times New Roman" w:cs="Times New Roman"/>
                <w:sz w:val="24"/>
                <w:szCs w:val="24"/>
              </w:rPr>
              <w:t>од</w:t>
            </w:r>
            <w:r w:rsidRPr="004538E8">
              <w:rPr>
                <w:rFonts w:ascii="Times New Roman" w:eastAsia="Calibri" w:hAnsi="Times New Roman" w:cs="Times New Roman"/>
                <w:spacing w:val="1"/>
                <w:sz w:val="24"/>
                <w:szCs w:val="24"/>
              </w:rPr>
              <w:t>н</w:t>
            </w:r>
            <w:r w:rsidRPr="004538E8">
              <w:rPr>
                <w:rFonts w:ascii="Times New Roman" w:eastAsia="Calibri" w:hAnsi="Times New Roman" w:cs="Times New Roman"/>
                <w:spacing w:val="-3"/>
                <w:sz w:val="24"/>
                <w:szCs w:val="24"/>
              </w:rPr>
              <w:t>ы</w:t>
            </w:r>
            <w:r w:rsidRPr="004538E8">
              <w:rPr>
                <w:rFonts w:ascii="Times New Roman" w:eastAsia="Calibri" w:hAnsi="Times New Roman" w:cs="Times New Roman"/>
                <w:sz w:val="24"/>
                <w:szCs w:val="24"/>
              </w:rPr>
              <w:t>х пог</w:t>
            </w:r>
            <w:r w:rsidRPr="004538E8">
              <w:rPr>
                <w:rFonts w:ascii="Times New Roman" w:eastAsia="Calibri" w:hAnsi="Times New Roman" w:cs="Times New Roman"/>
                <w:spacing w:val="2"/>
                <w:sz w:val="24"/>
                <w:szCs w:val="24"/>
              </w:rPr>
              <w:t>р</w:t>
            </w:r>
            <w:r w:rsidRPr="004538E8">
              <w:rPr>
                <w:rFonts w:ascii="Times New Roman" w:eastAsia="Calibri" w:hAnsi="Times New Roman" w:cs="Times New Roman"/>
                <w:spacing w:val="-8"/>
                <w:sz w:val="24"/>
                <w:szCs w:val="24"/>
              </w:rPr>
              <w:t>у</w:t>
            </w:r>
            <w:r w:rsidRPr="004538E8">
              <w:rPr>
                <w:rFonts w:ascii="Times New Roman" w:eastAsia="Calibri" w:hAnsi="Times New Roman" w:cs="Times New Roman"/>
                <w:sz w:val="24"/>
                <w:szCs w:val="24"/>
              </w:rPr>
              <w:t>з</w:t>
            </w:r>
            <w:r w:rsidRPr="004538E8">
              <w:rPr>
                <w:rFonts w:ascii="Times New Roman" w:eastAsia="Calibri" w:hAnsi="Times New Roman" w:cs="Times New Roman"/>
                <w:spacing w:val="-1"/>
                <w:sz w:val="24"/>
                <w:szCs w:val="24"/>
              </w:rPr>
              <w:t>ч</w:t>
            </w:r>
            <w:r w:rsidRPr="004538E8">
              <w:rPr>
                <w:rFonts w:ascii="Times New Roman" w:eastAsia="Calibri" w:hAnsi="Times New Roman" w:cs="Times New Roman"/>
                <w:sz w:val="24"/>
                <w:szCs w:val="24"/>
              </w:rPr>
              <w:t>иков</w:t>
            </w:r>
            <w:r w:rsidRPr="004538E8">
              <w:rPr>
                <w:rFonts w:ascii="Times New Roman" w:eastAsia="Calibri" w:hAnsi="Times New Roman" w:cs="Times New Roman"/>
                <w:spacing w:val="-2"/>
                <w:sz w:val="24"/>
                <w:szCs w:val="24"/>
              </w:rPr>
              <w:t>)</w:t>
            </w:r>
            <w:r w:rsidRPr="004538E8">
              <w:rPr>
                <w:rFonts w:ascii="Times New Roman" w:eastAsia="Calibri" w:hAnsi="Times New Roman" w:cs="Times New Roman"/>
                <w:sz w:val="24"/>
                <w:szCs w:val="24"/>
              </w:rPr>
              <w:t>. М</w:t>
            </w:r>
            <w:r w:rsidRPr="004538E8">
              <w:rPr>
                <w:rFonts w:ascii="Times New Roman" w:eastAsia="Calibri" w:hAnsi="Times New Roman" w:cs="Times New Roman"/>
                <w:spacing w:val="-1"/>
                <w:sz w:val="24"/>
                <w:szCs w:val="24"/>
              </w:rPr>
              <w:t>е</w:t>
            </w:r>
            <w:r w:rsidRPr="004538E8">
              <w:rPr>
                <w:rFonts w:ascii="Times New Roman" w:eastAsia="Calibri" w:hAnsi="Times New Roman" w:cs="Times New Roman"/>
                <w:sz w:val="24"/>
                <w:szCs w:val="24"/>
              </w:rPr>
              <w:t>тоды</w:t>
            </w:r>
            <w:r w:rsidRPr="004538E8">
              <w:rPr>
                <w:rFonts w:ascii="Times New Roman" w:eastAsia="Calibri" w:hAnsi="Times New Roman" w:cs="Times New Roman"/>
                <w:spacing w:val="1"/>
                <w:sz w:val="24"/>
                <w:szCs w:val="24"/>
              </w:rPr>
              <w:t xml:space="preserve"> </w:t>
            </w:r>
            <w:r w:rsidRPr="004538E8">
              <w:rPr>
                <w:rFonts w:ascii="Times New Roman" w:eastAsia="Calibri" w:hAnsi="Times New Roman" w:cs="Times New Roman"/>
                <w:sz w:val="24"/>
                <w:szCs w:val="24"/>
              </w:rPr>
              <w:t>р</w:t>
            </w:r>
            <w:r w:rsidRPr="004538E8">
              <w:rPr>
                <w:rFonts w:ascii="Times New Roman" w:eastAsia="Calibri" w:hAnsi="Times New Roman" w:cs="Times New Roman"/>
                <w:spacing w:val="-1"/>
                <w:sz w:val="24"/>
                <w:szCs w:val="24"/>
              </w:rPr>
              <w:t>а</w:t>
            </w:r>
            <w:r w:rsidRPr="004538E8">
              <w:rPr>
                <w:rFonts w:ascii="Times New Roman" w:eastAsia="Calibri" w:hAnsi="Times New Roman" w:cs="Times New Roman"/>
                <w:sz w:val="24"/>
                <w:szCs w:val="24"/>
              </w:rPr>
              <w:t>боты.</w:t>
            </w:r>
          </w:p>
        </w:tc>
      </w:tr>
      <w:tr w:rsidR="004538E8" w:rsidRPr="004538E8" w14:paraId="6A81E14F" w14:textId="77777777" w:rsidTr="004538E8">
        <w:trPr>
          <w:trHeight w:val="190"/>
        </w:trPr>
        <w:tc>
          <w:tcPr>
            <w:tcW w:w="1383" w:type="pct"/>
            <w:vMerge/>
          </w:tcPr>
          <w:p w14:paraId="36CBB1A8" w14:textId="77777777" w:rsidR="004538E8" w:rsidRPr="004538E8" w:rsidRDefault="004538E8" w:rsidP="004538E8">
            <w:pPr>
              <w:spacing w:after="160"/>
              <w:rPr>
                <w:rFonts w:ascii="Times New Roman" w:eastAsia="Calibri" w:hAnsi="Times New Roman" w:cs="Times New Roman"/>
                <w:b/>
                <w:bCs/>
              </w:rPr>
            </w:pPr>
          </w:p>
        </w:tc>
        <w:tc>
          <w:tcPr>
            <w:tcW w:w="3617" w:type="pct"/>
          </w:tcPr>
          <w:p w14:paraId="3F6B3D04" w14:textId="77777777" w:rsidR="004538E8" w:rsidRPr="004538E8" w:rsidRDefault="004538E8" w:rsidP="004538E8">
            <w:pPr>
              <w:widowControl w:val="0"/>
              <w:kinsoku w:val="0"/>
              <w:overflowPunct w:val="0"/>
              <w:autoSpaceDE w:val="0"/>
              <w:autoSpaceDN w:val="0"/>
              <w:adjustRightInd w:val="0"/>
              <w:spacing w:line="267" w:lineRule="exact"/>
              <w:rPr>
                <w:rFonts w:ascii="Times New Roman" w:eastAsia="Calibri" w:hAnsi="Times New Roman" w:cs="Times New Roman"/>
                <w:sz w:val="24"/>
                <w:szCs w:val="24"/>
              </w:rPr>
            </w:pPr>
            <w:r w:rsidRPr="004538E8">
              <w:rPr>
                <w:rFonts w:ascii="Times New Roman" w:eastAsia="Calibri" w:hAnsi="Times New Roman" w:cs="Times New Roman"/>
                <w:sz w:val="24"/>
                <w:szCs w:val="24"/>
              </w:rPr>
              <w:t>2.</w:t>
            </w:r>
            <w:r w:rsidRPr="004538E8">
              <w:rPr>
                <w:rFonts w:ascii="Times New Roman" w:eastAsia="Calibri" w:hAnsi="Times New Roman" w:cs="Times New Roman"/>
                <w:spacing w:val="35"/>
                <w:sz w:val="24"/>
                <w:szCs w:val="24"/>
              </w:rPr>
              <w:t xml:space="preserve"> </w:t>
            </w:r>
            <w:r w:rsidRPr="004538E8">
              <w:rPr>
                <w:rFonts w:ascii="Times New Roman" w:eastAsia="Calibri" w:hAnsi="Times New Roman" w:cs="Times New Roman"/>
                <w:sz w:val="24"/>
                <w:szCs w:val="24"/>
              </w:rPr>
              <w:t>Си</w:t>
            </w:r>
            <w:r w:rsidRPr="004538E8">
              <w:rPr>
                <w:rFonts w:ascii="Times New Roman" w:eastAsia="Calibri" w:hAnsi="Times New Roman" w:cs="Times New Roman"/>
                <w:spacing w:val="-1"/>
                <w:sz w:val="24"/>
                <w:szCs w:val="24"/>
              </w:rPr>
              <w:t>с</w:t>
            </w:r>
            <w:r w:rsidRPr="004538E8">
              <w:rPr>
                <w:rFonts w:ascii="Times New Roman" w:eastAsia="Calibri" w:hAnsi="Times New Roman" w:cs="Times New Roman"/>
                <w:sz w:val="24"/>
                <w:szCs w:val="24"/>
              </w:rPr>
              <w:t>те</w:t>
            </w:r>
            <w:r w:rsidRPr="004538E8">
              <w:rPr>
                <w:rFonts w:ascii="Times New Roman" w:eastAsia="Calibri" w:hAnsi="Times New Roman" w:cs="Times New Roman"/>
                <w:spacing w:val="-1"/>
                <w:sz w:val="24"/>
                <w:szCs w:val="24"/>
              </w:rPr>
              <w:t>м</w:t>
            </w:r>
            <w:r w:rsidRPr="004538E8">
              <w:rPr>
                <w:rFonts w:ascii="Times New Roman" w:eastAsia="Calibri" w:hAnsi="Times New Roman" w:cs="Times New Roman"/>
                <w:sz w:val="24"/>
                <w:szCs w:val="24"/>
              </w:rPr>
              <w:t>ы</w:t>
            </w:r>
            <w:r w:rsidRPr="004538E8">
              <w:rPr>
                <w:rFonts w:ascii="Times New Roman" w:eastAsia="Calibri" w:hAnsi="Times New Roman" w:cs="Times New Roman"/>
                <w:spacing w:val="35"/>
                <w:sz w:val="24"/>
                <w:szCs w:val="24"/>
              </w:rPr>
              <w:t xml:space="preserve"> </w:t>
            </w:r>
            <w:r w:rsidRPr="004538E8">
              <w:rPr>
                <w:rFonts w:ascii="Times New Roman" w:eastAsia="Calibri" w:hAnsi="Times New Roman" w:cs="Times New Roman"/>
                <w:sz w:val="24"/>
                <w:szCs w:val="24"/>
              </w:rPr>
              <w:t>и</w:t>
            </w:r>
            <w:r w:rsidRPr="004538E8">
              <w:rPr>
                <w:rFonts w:ascii="Times New Roman" w:eastAsia="Calibri" w:hAnsi="Times New Roman" w:cs="Times New Roman"/>
                <w:spacing w:val="36"/>
                <w:sz w:val="24"/>
                <w:szCs w:val="24"/>
              </w:rPr>
              <w:t xml:space="preserve"> </w:t>
            </w:r>
            <w:r w:rsidRPr="004538E8">
              <w:rPr>
                <w:rFonts w:ascii="Times New Roman" w:eastAsia="Calibri" w:hAnsi="Times New Roman" w:cs="Times New Roman"/>
                <w:sz w:val="24"/>
                <w:szCs w:val="24"/>
              </w:rPr>
              <w:t>виды</w:t>
            </w:r>
            <w:r w:rsidRPr="004538E8">
              <w:rPr>
                <w:rFonts w:ascii="Times New Roman" w:eastAsia="Calibri" w:hAnsi="Times New Roman" w:cs="Times New Roman"/>
                <w:spacing w:val="35"/>
                <w:sz w:val="24"/>
                <w:szCs w:val="24"/>
              </w:rPr>
              <w:t xml:space="preserve"> </w:t>
            </w:r>
            <w:r w:rsidRPr="004538E8">
              <w:rPr>
                <w:rFonts w:ascii="Times New Roman" w:eastAsia="Calibri" w:hAnsi="Times New Roman" w:cs="Times New Roman"/>
                <w:sz w:val="24"/>
                <w:szCs w:val="24"/>
              </w:rPr>
              <w:t>Т</w:t>
            </w:r>
            <w:r w:rsidRPr="004538E8">
              <w:rPr>
                <w:rFonts w:ascii="Times New Roman" w:eastAsia="Calibri" w:hAnsi="Times New Roman" w:cs="Times New Roman"/>
                <w:spacing w:val="-1"/>
                <w:sz w:val="24"/>
                <w:szCs w:val="24"/>
              </w:rPr>
              <w:t>О</w:t>
            </w:r>
            <w:r w:rsidRPr="004538E8">
              <w:rPr>
                <w:rFonts w:ascii="Times New Roman" w:eastAsia="Calibri" w:hAnsi="Times New Roman" w:cs="Times New Roman"/>
                <w:sz w:val="24"/>
                <w:szCs w:val="24"/>
              </w:rPr>
              <w:t>.</w:t>
            </w:r>
            <w:r w:rsidRPr="004538E8">
              <w:rPr>
                <w:rFonts w:ascii="Times New Roman" w:eastAsia="Calibri" w:hAnsi="Times New Roman" w:cs="Times New Roman"/>
                <w:spacing w:val="35"/>
                <w:sz w:val="24"/>
                <w:szCs w:val="24"/>
              </w:rPr>
              <w:t xml:space="preserve"> </w:t>
            </w:r>
            <w:r w:rsidRPr="004538E8">
              <w:rPr>
                <w:rFonts w:ascii="Times New Roman" w:eastAsia="Calibri" w:hAnsi="Times New Roman" w:cs="Times New Roman"/>
                <w:sz w:val="24"/>
                <w:szCs w:val="24"/>
              </w:rPr>
              <w:t>Обо</w:t>
            </w:r>
            <w:r w:rsidRPr="004538E8">
              <w:rPr>
                <w:rFonts w:ascii="Times New Roman" w:eastAsia="Calibri" w:hAnsi="Times New Roman" w:cs="Times New Roman"/>
                <w:spacing w:val="1"/>
                <w:sz w:val="24"/>
                <w:szCs w:val="24"/>
              </w:rPr>
              <w:t>р</w:t>
            </w:r>
            <w:r w:rsidRPr="004538E8">
              <w:rPr>
                <w:rFonts w:ascii="Times New Roman" w:eastAsia="Calibri" w:hAnsi="Times New Roman" w:cs="Times New Roman"/>
                <w:spacing w:val="-5"/>
                <w:sz w:val="24"/>
                <w:szCs w:val="24"/>
              </w:rPr>
              <w:t>у</w:t>
            </w:r>
            <w:r w:rsidRPr="004538E8">
              <w:rPr>
                <w:rFonts w:ascii="Times New Roman" w:eastAsia="Calibri" w:hAnsi="Times New Roman" w:cs="Times New Roman"/>
                <w:sz w:val="24"/>
                <w:szCs w:val="24"/>
              </w:rPr>
              <w:t>д</w:t>
            </w:r>
            <w:r w:rsidRPr="004538E8">
              <w:rPr>
                <w:rFonts w:ascii="Times New Roman" w:eastAsia="Calibri" w:hAnsi="Times New Roman" w:cs="Times New Roman"/>
                <w:spacing w:val="2"/>
                <w:sz w:val="24"/>
                <w:szCs w:val="24"/>
              </w:rPr>
              <w:t>о</w:t>
            </w:r>
            <w:r w:rsidRPr="004538E8">
              <w:rPr>
                <w:rFonts w:ascii="Times New Roman" w:eastAsia="Calibri" w:hAnsi="Times New Roman" w:cs="Times New Roman"/>
                <w:sz w:val="24"/>
                <w:szCs w:val="24"/>
              </w:rPr>
              <w:t>в</w:t>
            </w:r>
            <w:r w:rsidRPr="004538E8">
              <w:rPr>
                <w:rFonts w:ascii="Times New Roman" w:eastAsia="Calibri" w:hAnsi="Times New Roman" w:cs="Times New Roman"/>
                <w:spacing w:val="-2"/>
                <w:sz w:val="24"/>
                <w:szCs w:val="24"/>
              </w:rPr>
              <w:t>а</w:t>
            </w:r>
            <w:r w:rsidRPr="004538E8">
              <w:rPr>
                <w:rFonts w:ascii="Times New Roman" w:eastAsia="Calibri" w:hAnsi="Times New Roman" w:cs="Times New Roman"/>
                <w:sz w:val="24"/>
                <w:szCs w:val="24"/>
              </w:rPr>
              <w:t>ни</w:t>
            </w:r>
            <w:r w:rsidRPr="004538E8">
              <w:rPr>
                <w:rFonts w:ascii="Times New Roman" w:eastAsia="Calibri" w:hAnsi="Times New Roman" w:cs="Times New Roman"/>
                <w:spacing w:val="-1"/>
                <w:sz w:val="24"/>
                <w:szCs w:val="24"/>
              </w:rPr>
              <w:t>е</w:t>
            </w:r>
            <w:r w:rsidRPr="004538E8">
              <w:rPr>
                <w:rFonts w:ascii="Times New Roman" w:eastAsia="Calibri" w:hAnsi="Times New Roman" w:cs="Times New Roman"/>
                <w:sz w:val="24"/>
                <w:szCs w:val="24"/>
              </w:rPr>
              <w:t>,</w:t>
            </w:r>
            <w:r w:rsidRPr="004538E8">
              <w:rPr>
                <w:rFonts w:ascii="Times New Roman" w:eastAsia="Calibri" w:hAnsi="Times New Roman" w:cs="Times New Roman"/>
                <w:spacing w:val="35"/>
                <w:sz w:val="24"/>
                <w:szCs w:val="24"/>
              </w:rPr>
              <w:t xml:space="preserve"> </w:t>
            </w:r>
            <w:r w:rsidRPr="004538E8">
              <w:rPr>
                <w:rFonts w:ascii="Times New Roman" w:eastAsia="Calibri" w:hAnsi="Times New Roman" w:cs="Times New Roman"/>
                <w:sz w:val="24"/>
                <w:szCs w:val="24"/>
              </w:rPr>
              <w:t>приборы,</w:t>
            </w:r>
            <w:r w:rsidRPr="004538E8">
              <w:rPr>
                <w:rFonts w:ascii="Times New Roman" w:eastAsia="Calibri" w:hAnsi="Times New Roman" w:cs="Times New Roman"/>
                <w:spacing w:val="35"/>
                <w:sz w:val="24"/>
                <w:szCs w:val="24"/>
              </w:rPr>
              <w:t xml:space="preserve"> </w:t>
            </w:r>
            <w:r w:rsidRPr="004538E8">
              <w:rPr>
                <w:rFonts w:ascii="Times New Roman" w:eastAsia="Calibri" w:hAnsi="Times New Roman" w:cs="Times New Roman"/>
                <w:sz w:val="24"/>
                <w:szCs w:val="24"/>
              </w:rPr>
              <w:t>ин</w:t>
            </w:r>
            <w:r w:rsidRPr="004538E8">
              <w:rPr>
                <w:rFonts w:ascii="Times New Roman" w:eastAsia="Calibri" w:hAnsi="Times New Roman" w:cs="Times New Roman"/>
                <w:spacing w:val="-1"/>
                <w:sz w:val="24"/>
                <w:szCs w:val="24"/>
              </w:rPr>
              <w:t>с</w:t>
            </w:r>
            <w:r w:rsidRPr="004538E8">
              <w:rPr>
                <w:rFonts w:ascii="Times New Roman" w:eastAsia="Calibri" w:hAnsi="Times New Roman" w:cs="Times New Roman"/>
                <w:sz w:val="24"/>
                <w:szCs w:val="24"/>
              </w:rPr>
              <w:t>т</w:t>
            </w:r>
            <w:r w:rsidRPr="004538E8">
              <w:rPr>
                <w:rFonts w:ascii="Times New Roman" w:eastAsia="Calibri" w:hAnsi="Times New Roman" w:cs="Times New Roman"/>
                <w:spacing w:val="2"/>
                <w:sz w:val="24"/>
                <w:szCs w:val="24"/>
              </w:rPr>
              <w:t>р</w:t>
            </w:r>
            <w:r w:rsidRPr="004538E8">
              <w:rPr>
                <w:rFonts w:ascii="Times New Roman" w:eastAsia="Calibri" w:hAnsi="Times New Roman" w:cs="Times New Roman"/>
                <w:spacing w:val="-5"/>
                <w:sz w:val="24"/>
                <w:szCs w:val="24"/>
              </w:rPr>
              <w:t>у</w:t>
            </w:r>
            <w:r w:rsidRPr="004538E8">
              <w:rPr>
                <w:rFonts w:ascii="Times New Roman" w:eastAsia="Calibri" w:hAnsi="Times New Roman" w:cs="Times New Roman"/>
                <w:spacing w:val="-1"/>
                <w:sz w:val="24"/>
                <w:szCs w:val="24"/>
              </w:rPr>
              <w:t>ме</w:t>
            </w:r>
            <w:r w:rsidRPr="004538E8">
              <w:rPr>
                <w:rFonts w:ascii="Times New Roman" w:eastAsia="Calibri" w:hAnsi="Times New Roman" w:cs="Times New Roman"/>
                <w:sz w:val="24"/>
                <w:szCs w:val="24"/>
              </w:rPr>
              <w:t>нты</w:t>
            </w:r>
            <w:r w:rsidRPr="004538E8">
              <w:rPr>
                <w:rFonts w:ascii="Times New Roman" w:eastAsia="Calibri" w:hAnsi="Times New Roman" w:cs="Times New Roman"/>
                <w:spacing w:val="36"/>
                <w:sz w:val="24"/>
                <w:szCs w:val="24"/>
              </w:rPr>
              <w:t xml:space="preserve"> </w:t>
            </w:r>
            <w:r w:rsidRPr="004538E8">
              <w:rPr>
                <w:rFonts w:ascii="Times New Roman" w:eastAsia="Calibri" w:hAnsi="Times New Roman" w:cs="Times New Roman"/>
                <w:sz w:val="24"/>
                <w:szCs w:val="24"/>
              </w:rPr>
              <w:t xml:space="preserve">и </w:t>
            </w:r>
            <w:r w:rsidRPr="004538E8">
              <w:rPr>
                <w:rFonts w:ascii="Times New Roman" w:eastAsia="Calibri" w:hAnsi="Times New Roman" w:cs="Times New Roman"/>
                <w:spacing w:val="-1"/>
                <w:sz w:val="24"/>
                <w:szCs w:val="24"/>
              </w:rPr>
              <w:t>ма</w:t>
            </w:r>
            <w:r w:rsidRPr="004538E8">
              <w:rPr>
                <w:rFonts w:ascii="Times New Roman" w:eastAsia="Calibri" w:hAnsi="Times New Roman" w:cs="Times New Roman"/>
                <w:sz w:val="24"/>
                <w:szCs w:val="24"/>
              </w:rPr>
              <w:t>тери</w:t>
            </w:r>
            <w:r w:rsidRPr="004538E8">
              <w:rPr>
                <w:rFonts w:ascii="Times New Roman" w:eastAsia="Calibri" w:hAnsi="Times New Roman" w:cs="Times New Roman"/>
                <w:spacing w:val="-1"/>
                <w:sz w:val="24"/>
                <w:szCs w:val="24"/>
              </w:rPr>
              <w:t>а</w:t>
            </w:r>
            <w:r w:rsidRPr="004538E8">
              <w:rPr>
                <w:rFonts w:ascii="Times New Roman" w:eastAsia="Calibri" w:hAnsi="Times New Roman" w:cs="Times New Roman"/>
                <w:sz w:val="24"/>
                <w:szCs w:val="24"/>
              </w:rPr>
              <w:t>лы, при</w:t>
            </w:r>
            <w:r w:rsidRPr="004538E8">
              <w:rPr>
                <w:rFonts w:ascii="Times New Roman" w:eastAsia="Calibri" w:hAnsi="Times New Roman" w:cs="Times New Roman"/>
                <w:spacing w:val="-1"/>
                <w:sz w:val="24"/>
                <w:szCs w:val="24"/>
              </w:rPr>
              <w:t>ме</w:t>
            </w:r>
            <w:r w:rsidRPr="004538E8">
              <w:rPr>
                <w:rFonts w:ascii="Times New Roman" w:eastAsia="Calibri" w:hAnsi="Times New Roman" w:cs="Times New Roman"/>
                <w:sz w:val="24"/>
                <w:szCs w:val="24"/>
              </w:rPr>
              <w:t>ня</w:t>
            </w:r>
            <w:r w:rsidRPr="004538E8">
              <w:rPr>
                <w:rFonts w:ascii="Times New Roman" w:eastAsia="Calibri" w:hAnsi="Times New Roman" w:cs="Times New Roman"/>
                <w:spacing w:val="-1"/>
                <w:sz w:val="24"/>
                <w:szCs w:val="24"/>
              </w:rPr>
              <w:t>ем</w:t>
            </w:r>
            <w:r w:rsidRPr="004538E8">
              <w:rPr>
                <w:rFonts w:ascii="Times New Roman" w:eastAsia="Calibri" w:hAnsi="Times New Roman" w:cs="Times New Roman"/>
                <w:sz w:val="24"/>
                <w:szCs w:val="24"/>
              </w:rPr>
              <w:t>ые при техни</w:t>
            </w:r>
            <w:r w:rsidRPr="004538E8">
              <w:rPr>
                <w:rFonts w:ascii="Times New Roman" w:eastAsia="Calibri" w:hAnsi="Times New Roman" w:cs="Times New Roman"/>
                <w:spacing w:val="-1"/>
                <w:sz w:val="24"/>
                <w:szCs w:val="24"/>
              </w:rPr>
              <w:t>чес</w:t>
            </w:r>
            <w:r w:rsidRPr="004538E8">
              <w:rPr>
                <w:rFonts w:ascii="Times New Roman" w:eastAsia="Calibri" w:hAnsi="Times New Roman" w:cs="Times New Roman"/>
                <w:spacing w:val="-2"/>
                <w:sz w:val="24"/>
                <w:szCs w:val="24"/>
              </w:rPr>
              <w:t>к</w:t>
            </w:r>
            <w:r w:rsidRPr="004538E8">
              <w:rPr>
                <w:rFonts w:ascii="Times New Roman" w:eastAsia="Calibri" w:hAnsi="Times New Roman" w:cs="Times New Roman"/>
                <w:sz w:val="24"/>
                <w:szCs w:val="24"/>
              </w:rPr>
              <w:t>ом об</w:t>
            </w:r>
            <w:r w:rsidRPr="004538E8">
              <w:rPr>
                <w:rFonts w:ascii="Times New Roman" w:eastAsia="Calibri" w:hAnsi="Times New Roman" w:cs="Times New Roman"/>
                <w:spacing w:val="-1"/>
                <w:sz w:val="24"/>
                <w:szCs w:val="24"/>
              </w:rPr>
              <w:t>с</w:t>
            </w:r>
            <w:r w:rsidRPr="004538E8">
              <w:rPr>
                <w:rFonts w:ascii="Times New Roman" w:eastAsia="Calibri" w:hAnsi="Times New Roman" w:cs="Times New Roman"/>
                <w:spacing w:val="2"/>
                <w:sz w:val="24"/>
                <w:szCs w:val="24"/>
              </w:rPr>
              <w:t>л</w:t>
            </w:r>
            <w:r w:rsidRPr="004538E8">
              <w:rPr>
                <w:rFonts w:ascii="Times New Roman" w:eastAsia="Calibri" w:hAnsi="Times New Roman" w:cs="Times New Roman"/>
                <w:spacing w:val="-5"/>
                <w:sz w:val="24"/>
                <w:szCs w:val="24"/>
              </w:rPr>
              <w:t>у</w:t>
            </w:r>
            <w:r w:rsidRPr="004538E8">
              <w:rPr>
                <w:rFonts w:ascii="Times New Roman" w:eastAsia="Calibri" w:hAnsi="Times New Roman" w:cs="Times New Roman"/>
                <w:sz w:val="24"/>
                <w:szCs w:val="24"/>
              </w:rPr>
              <w:t>жи</w:t>
            </w:r>
            <w:r w:rsidRPr="004538E8">
              <w:rPr>
                <w:rFonts w:ascii="Times New Roman" w:eastAsia="Calibri" w:hAnsi="Times New Roman" w:cs="Times New Roman"/>
                <w:spacing w:val="1"/>
                <w:sz w:val="24"/>
                <w:szCs w:val="24"/>
              </w:rPr>
              <w:t>в</w:t>
            </w:r>
            <w:r w:rsidRPr="004538E8">
              <w:rPr>
                <w:rFonts w:ascii="Times New Roman" w:eastAsia="Calibri" w:hAnsi="Times New Roman" w:cs="Times New Roman"/>
                <w:spacing w:val="-1"/>
                <w:sz w:val="24"/>
                <w:szCs w:val="24"/>
              </w:rPr>
              <w:t>а</w:t>
            </w:r>
            <w:r w:rsidRPr="004538E8">
              <w:rPr>
                <w:rFonts w:ascii="Times New Roman" w:eastAsia="Calibri" w:hAnsi="Times New Roman" w:cs="Times New Roman"/>
                <w:sz w:val="24"/>
                <w:szCs w:val="24"/>
              </w:rPr>
              <w:t>нии.</w:t>
            </w:r>
          </w:p>
          <w:p w14:paraId="1010AB22" w14:textId="77777777" w:rsidR="004538E8" w:rsidRPr="004538E8" w:rsidRDefault="004538E8" w:rsidP="004538E8">
            <w:pPr>
              <w:widowControl w:val="0"/>
              <w:tabs>
                <w:tab w:val="left" w:pos="1212"/>
                <w:tab w:val="left" w:pos="2630"/>
                <w:tab w:val="left" w:pos="3885"/>
                <w:tab w:val="left" w:pos="4506"/>
                <w:tab w:val="left" w:pos="4983"/>
                <w:tab w:val="left" w:pos="5959"/>
              </w:tabs>
              <w:kinsoku w:val="0"/>
              <w:overflowPunct w:val="0"/>
              <w:autoSpaceDE w:val="0"/>
              <w:autoSpaceDN w:val="0"/>
              <w:adjustRightInd w:val="0"/>
              <w:spacing w:line="257" w:lineRule="exact"/>
              <w:rPr>
                <w:rFonts w:ascii="Times New Roman" w:eastAsia="Calibri" w:hAnsi="Times New Roman" w:cs="Times New Roman"/>
                <w:sz w:val="24"/>
                <w:szCs w:val="24"/>
              </w:rPr>
            </w:pPr>
            <w:r w:rsidRPr="004538E8">
              <w:rPr>
                <w:rFonts w:ascii="Times New Roman" w:eastAsia="Calibri" w:hAnsi="Times New Roman" w:cs="Times New Roman"/>
                <w:sz w:val="24"/>
                <w:szCs w:val="24"/>
              </w:rPr>
              <w:t>Пр</w:t>
            </w:r>
            <w:r w:rsidRPr="004538E8">
              <w:rPr>
                <w:rFonts w:ascii="Times New Roman" w:eastAsia="Calibri" w:hAnsi="Times New Roman" w:cs="Times New Roman"/>
                <w:spacing w:val="-2"/>
                <w:sz w:val="24"/>
                <w:szCs w:val="24"/>
              </w:rPr>
              <w:t>а</w:t>
            </w:r>
            <w:r w:rsidRPr="004538E8">
              <w:rPr>
                <w:rFonts w:ascii="Times New Roman" w:eastAsia="Calibri" w:hAnsi="Times New Roman" w:cs="Times New Roman"/>
                <w:sz w:val="24"/>
                <w:szCs w:val="24"/>
              </w:rPr>
              <w:t>вила по</w:t>
            </w:r>
            <w:r w:rsidRPr="004538E8">
              <w:rPr>
                <w:rFonts w:ascii="Times New Roman" w:eastAsia="Calibri" w:hAnsi="Times New Roman" w:cs="Times New Roman"/>
                <w:spacing w:val="-1"/>
                <w:sz w:val="24"/>
                <w:szCs w:val="24"/>
              </w:rPr>
              <w:t>с</w:t>
            </w:r>
            <w:r w:rsidRPr="004538E8">
              <w:rPr>
                <w:rFonts w:ascii="Times New Roman" w:eastAsia="Calibri" w:hAnsi="Times New Roman" w:cs="Times New Roman"/>
                <w:sz w:val="24"/>
                <w:szCs w:val="24"/>
              </w:rPr>
              <w:t>тановки двиг</w:t>
            </w:r>
            <w:r w:rsidRPr="004538E8">
              <w:rPr>
                <w:rFonts w:ascii="Times New Roman" w:eastAsia="Calibri" w:hAnsi="Times New Roman" w:cs="Times New Roman"/>
                <w:spacing w:val="-1"/>
                <w:sz w:val="24"/>
                <w:szCs w:val="24"/>
              </w:rPr>
              <w:t>а</w:t>
            </w:r>
            <w:r w:rsidRPr="004538E8">
              <w:rPr>
                <w:rFonts w:ascii="Times New Roman" w:eastAsia="Calibri" w:hAnsi="Times New Roman" w:cs="Times New Roman"/>
                <w:sz w:val="24"/>
                <w:szCs w:val="24"/>
              </w:rPr>
              <w:t>теля или на р</w:t>
            </w:r>
            <w:r w:rsidRPr="004538E8">
              <w:rPr>
                <w:rFonts w:ascii="Times New Roman" w:eastAsia="Calibri" w:hAnsi="Times New Roman" w:cs="Times New Roman"/>
                <w:spacing w:val="-1"/>
                <w:sz w:val="24"/>
                <w:szCs w:val="24"/>
              </w:rPr>
              <w:t>ем</w:t>
            </w:r>
            <w:r w:rsidRPr="004538E8">
              <w:rPr>
                <w:rFonts w:ascii="Times New Roman" w:eastAsia="Calibri" w:hAnsi="Times New Roman" w:cs="Times New Roman"/>
                <w:sz w:val="24"/>
                <w:szCs w:val="24"/>
              </w:rPr>
              <w:t>онт (кр</w:t>
            </w:r>
            <w:r w:rsidRPr="004538E8">
              <w:rPr>
                <w:rFonts w:ascii="Times New Roman" w:eastAsia="Calibri" w:hAnsi="Times New Roman" w:cs="Times New Roman"/>
                <w:spacing w:val="1"/>
                <w:sz w:val="24"/>
                <w:szCs w:val="24"/>
              </w:rPr>
              <w:t>и</w:t>
            </w:r>
            <w:r w:rsidRPr="004538E8">
              <w:rPr>
                <w:rFonts w:ascii="Times New Roman" w:eastAsia="Calibri" w:hAnsi="Times New Roman" w:cs="Times New Roman"/>
                <w:sz w:val="24"/>
                <w:szCs w:val="24"/>
              </w:rPr>
              <w:t>тер</w:t>
            </w:r>
            <w:r w:rsidRPr="004538E8">
              <w:rPr>
                <w:rFonts w:ascii="Times New Roman" w:eastAsia="Calibri" w:hAnsi="Times New Roman" w:cs="Times New Roman"/>
                <w:spacing w:val="-2"/>
                <w:sz w:val="24"/>
                <w:szCs w:val="24"/>
              </w:rPr>
              <w:t>и</w:t>
            </w:r>
            <w:r w:rsidRPr="004538E8">
              <w:rPr>
                <w:rFonts w:ascii="Times New Roman" w:eastAsia="Calibri" w:hAnsi="Times New Roman" w:cs="Times New Roman"/>
                <w:sz w:val="24"/>
                <w:szCs w:val="24"/>
              </w:rPr>
              <w:t>и пр</w:t>
            </w:r>
            <w:r w:rsidRPr="004538E8">
              <w:rPr>
                <w:rFonts w:ascii="Times New Roman" w:eastAsia="Calibri" w:hAnsi="Times New Roman" w:cs="Times New Roman"/>
                <w:spacing w:val="-1"/>
                <w:sz w:val="24"/>
                <w:szCs w:val="24"/>
              </w:rPr>
              <w:t>е</w:t>
            </w:r>
            <w:r w:rsidRPr="004538E8">
              <w:rPr>
                <w:rFonts w:ascii="Times New Roman" w:eastAsia="Calibri" w:hAnsi="Times New Roman" w:cs="Times New Roman"/>
                <w:sz w:val="24"/>
                <w:szCs w:val="24"/>
              </w:rPr>
              <w:t>д</w:t>
            </w:r>
            <w:r w:rsidRPr="004538E8">
              <w:rPr>
                <w:rFonts w:ascii="Times New Roman" w:eastAsia="Calibri" w:hAnsi="Times New Roman" w:cs="Times New Roman"/>
                <w:spacing w:val="-1"/>
                <w:sz w:val="24"/>
                <w:szCs w:val="24"/>
              </w:rPr>
              <w:t>е</w:t>
            </w:r>
            <w:r w:rsidRPr="004538E8">
              <w:rPr>
                <w:rFonts w:ascii="Times New Roman" w:eastAsia="Calibri" w:hAnsi="Times New Roman" w:cs="Times New Roman"/>
                <w:sz w:val="24"/>
                <w:szCs w:val="24"/>
              </w:rPr>
              <w:t xml:space="preserve">льного </w:t>
            </w:r>
            <w:r w:rsidRPr="004538E8">
              <w:rPr>
                <w:rFonts w:ascii="Times New Roman" w:eastAsia="Calibri" w:hAnsi="Times New Roman" w:cs="Times New Roman"/>
                <w:spacing w:val="-1"/>
                <w:sz w:val="24"/>
                <w:szCs w:val="24"/>
              </w:rPr>
              <w:t>с</w:t>
            </w:r>
            <w:r w:rsidRPr="004538E8">
              <w:rPr>
                <w:rFonts w:ascii="Times New Roman" w:eastAsia="Calibri" w:hAnsi="Times New Roman" w:cs="Times New Roman"/>
                <w:sz w:val="24"/>
                <w:szCs w:val="24"/>
              </w:rPr>
              <w:t>о</w:t>
            </w:r>
            <w:r w:rsidRPr="004538E8">
              <w:rPr>
                <w:rFonts w:ascii="Times New Roman" w:eastAsia="Calibri" w:hAnsi="Times New Roman" w:cs="Times New Roman"/>
                <w:spacing w:val="-1"/>
                <w:sz w:val="24"/>
                <w:szCs w:val="24"/>
              </w:rPr>
              <w:t>с</w:t>
            </w:r>
            <w:r w:rsidRPr="004538E8">
              <w:rPr>
                <w:rFonts w:ascii="Times New Roman" w:eastAsia="Calibri" w:hAnsi="Times New Roman" w:cs="Times New Roman"/>
                <w:sz w:val="24"/>
                <w:szCs w:val="24"/>
              </w:rPr>
              <w:t>тоя</w:t>
            </w:r>
            <w:r w:rsidRPr="004538E8">
              <w:rPr>
                <w:rFonts w:ascii="Times New Roman" w:eastAsia="Calibri" w:hAnsi="Times New Roman" w:cs="Times New Roman"/>
                <w:spacing w:val="1"/>
                <w:sz w:val="24"/>
                <w:szCs w:val="24"/>
              </w:rPr>
              <w:t>н</w:t>
            </w:r>
            <w:r w:rsidRPr="004538E8">
              <w:rPr>
                <w:rFonts w:ascii="Times New Roman" w:eastAsia="Calibri" w:hAnsi="Times New Roman" w:cs="Times New Roman"/>
                <w:sz w:val="24"/>
                <w:szCs w:val="24"/>
              </w:rPr>
              <w:t>ия</w:t>
            </w:r>
            <w:r w:rsidRPr="004538E8">
              <w:rPr>
                <w:rFonts w:ascii="Times New Roman" w:eastAsia="Calibri" w:hAnsi="Times New Roman" w:cs="Times New Roman"/>
                <w:spacing w:val="-4"/>
                <w:sz w:val="24"/>
                <w:szCs w:val="24"/>
              </w:rPr>
              <w:t>)</w:t>
            </w:r>
            <w:r w:rsidRPr="004538E8">
              <w:rPr>
                <w:rFonts w:ascii="Times New Roman" w:eastAsia="Calibri" w:hAnsi="Times New Roman" w:cs="Times New Roman"/>
                <w:sz w:val="24"/>
                <w:szCs w:val="24"/>
              </w:rPr>
              <w:t>.</w:t>
            </w:r>
          </w:p>
        </w:tc>
      </w:tr>
      <w:tr w:rsidR="004538E8" w:rsidRPr="004538E8" w14:paraId="349579EA" w14:textId="77777777" w:rsidTr="004538E8">
        <w:trPr>
          <w:trHeight w:val="190"/>
        </w:trPr>
        <w:tc>
          <w:tcPr>
            <w:tcW w:w="1383" w:type="pct"/>
            <w:vMerge/>
          </w:tcPr>
          <w:p w14:paraId="13AD891D" w14:textId="77777777" w:rsidR="004538E8" w:rsidRPr="004538E8" w:rsidRDefault="004538E8" w:rsidP="004538E8">
            <w:pPr>
              <w:spacing w:after="160"/>
              <w:rPr>
                <w:rFonts w:ascii="Times New Roman" w:eastAsia="Calibri" w:hAnsi="Times New Roman" w:cs="Times New Roman"/>
                <w:b/>
                <w:bCs/>
              </w:rPr>
            </w:pPr>
          </w:p>
        </w:tc>
        <w:tc>
          <w:tcPr>
            <w:tcW w:w="3617" w:type="pct"/>
          </w:tcPr>
          <w:p w14:paraId="0371E937" w14:textId="77777777" w:rsidR="004538E8" w:rsidRPr="004538E8" w:rsidRDefault="004538E8" w:rsidP="004538E8">
            <w:pPr>
              <w:widowControl w:val="0"/>
              <w:kinsoku w:val="0"/>
              <w:overflowPunct w:val="0"/>
              <w:autoSpaceDE w:val="0"/>
              <w:autoSpaceDN w:val="0"/>
              <w:adjustRightInd w:val="0"/>
              <w:spacing w:line="268" w:lineRule="exact"/>
              <w:rPr>
                <w:rFonts w:ascii="Times New Roman" w:eastAsia="Calibri" w:hAnsi="Times New Roman" w:cs="Times New Roman"/>
                <w:sz w:val="24"/>
                <w:szCs w:val="24"/>
              </w:rPr>
            </w:pPr>
            <w:r w:rsidRPr="004538E8">
              <w:rPr>
                <w:rFonts w:ascii="Times New Roman" w:eastAsia="Calibri" w:hAnsi="Times New Roman" w:cs="Times New Roman"/>
                <w:sz w:val="24"/>
                <w:szCs w:val="24"/>
              </w:rPr>
              <w:t>3.</w:t>
            </w:r>
            <w:r w:rsidRPr="004538E8">
              <w:rPr>
                <w:rFonts w:ascii="Times New Roman" w:eastAsia="Calibri" w:hAnsi="Times New Roman" w:cs="Times New Roman"/>
                <w:spacing w:val="2"/>
                <w:sz w:val="24"/>
                <w:szCs w:val="24"/>
              </w:rPr>
              <w:t xml:space="preserve"> </w:t>
            </w:r>
            <w:r w:rsidRPr="004538E8">
              <w:rPr>
                <w:rFonts w:ascii="Times New Roman" w:eastAsia="Calibri" w:hAnsi="Times New Roman" w:cs="Times New Roman"/>
                <w:sz w:val="24"/>
                <w:szCs w:val="24"/>
              </w:rPr>
              <w:t>Р</w:t>
            </w:r>
            <w:r w:rsidRPr="004538E8">
              <w:rPr>
                <w:rFonts w:ascii="Times New Roman" w:eastAsia="Calibri" w:hAnsi="Times New Roman" w:cs="Times New Roman"/>
                <w:spacing w:val="-1"/>
                <w:sz w:val="24"/>
                <w:szCs w:val="24"/>
              </w:rPr>
              <w:t>ем</w:t>
            </w:r>
            <w:r w:rsidRPr="004538E8">
              <w:rPr>
                <w:rFonts w:ascii="Times New Roman" w:eastAsia="Calibri" w:hAnsi="Times New Roman" w:cs="Times New Roman"/>
                <w:sz w:val="24"/>
                <w:szCs w:val="24"/>
              </w:rPr>
              <w:t>онт</w:t>
            </w:r>
            <w:r w:rsidRPr="004538E8">
              <w:rPr>
                <w:rFonts w:ascii="Times New Roman" w:eastAsia="Calibri" w:hAnsi="Times New Roman" w:cs="Times New Roman"/>
                <w:spacing w:val="1"/>
                <w:sz w:val="24"/>
                <w:szCs w:val="24"/>
              </w:rPr>
              <w:t>н</w:t>
            </w:r>
            <w:r w:rsidRPr="004538E8">
              <w:rPr>
                <w:rFonts w:ascii="Times New Roman" w:eastAsia="Calibri" w:hAnsi="Times New Roman" w:cs="Times New Roman"/>
                <w:sz w:val="24"/>
                <w:szCs w:val="24"/>
              </w:rPr>
              <w:t>о</w:t>
            </w:r>
            <w:r w:rsidRPr="004538E8">
              <w:rPr>
                <w:rFonts w:ascii="Times New Roman" w:eastAsia="Calibri" w:hAnsi="Times New Roman" w:cs="Times New Roman"/>
                <w:spacing w:val="-1"/>
                <w:sz w:val="24"/>
                <w:szCs w:val="24"/>
              </w:rPr>
              <w:t>-</w:t>
            </w:r>
            <w:r w:rsidRPr="004538E8">
              <w:rPr>
                <w:rFonts w:ascii="Times New Roman" w:eastAsia="Calibri" w:hAnsi="Times New Roman" w:cs="Times New Roman"/>
                <w:sz w:val="24"/>
                <w:szCs w:val="24"/>
              </w:rPr>
              <w:t>об</w:t>
            </w:r>
            <w:r w:rsidRPr="004538E8">
              <w:rPr>
                <w:rFonts w:ascii="Times New Roman" w:eastAsia="Calibri" w:hAnsi="Times New Roman" w:cs="Times New Roman"/>
                <w:spacing w:val="-1"/>
                <w:sz w:val="24"/>
                <w:szCs w:val="24"/>
              </w:rPr>
              <w:t>с</w:t>
            </w:r>
            <w:r w:rsidRPr="004538E8">
              <w:rPr>
                <w:rFonts w:ascii="Times New Roman" w:eastAsia="Calibri" w:hAnsi="Times New Roman" w:cs="Times New Roman"/>
                <w:spacing w:val="2"/>
                <w:sz w:val="24"/>
                <w:szCs w:val="24"/>
              </w:rPr>
              <w:t>л</w:t>
            </w:r>
            <w:r w:rsidRPr="004538E8">
              <w:rPr>
                <w:rFonts w:ascii="Times New Roman" w:eastAsia="Calibri" w:hAnsi="Times New Roman" w:cs="Times New Roman"/>
                <w:spacing w:val="-5"/>
                <w:sz w:val="24"/>
                <w:szCs w:val="24"/>
              </w:rPr>
              <w:t>у</w:t>
            </w:r>
            <w:r w:rsidRPr="004538E8">
              <w:rPr>
                <w:rFonts w:ascii="Times New Roman" w:eastAsia="Calibri" w:hAnsi="Times New Roman" w:cs="Times New Roman"/>
                <w:sz w:val="24"/>
                <w:szCs w:val="24"/>
              </w:rPr>
              <w:t>живающ</w:t>
            </w:r>
            <w:r w:rsidRPr="004538E8">
              <w:rPr>
                <w:rFonts w:ascii="Times New Roman" w:eastAsia="Calibri" w:hAnsi="Times New Roman" w:cs="Times New Roman"/>
                <w:spacing w:val="-1"/>
                <w:sz w:val="24"/>
                <w:szCs w:val="24"/>
              </w:rPr>
              <w:t>а</w:t>
            </w:r>
            <w:r w:rsidRPr="004538E8">
              <w:rPr>
                <w:rFonts w:ascii="Times New Roman" w:eastAsia="Calibri" w:hAnsi="Times New Roman" w:cs="Times New Roman"/>
                <w:sz w:val="24"/>
                <w:szCs w:val="24"/>
              </w:rPr>
              <w:t>я</w:t>
            </w:r>
            <w:r w:rsidRPr="004538E8">
              <w:rPr>
                <w:rFonts w:ascii="Times New Roman" w:eastAsia="Calibri" w:hAnsi="Times New Roman" w:cs="Times New Roman"/>
                <w:spacing w:val="2"/>
                <w:sz w:val="24"/>
                <w:szCs w:val="24"/>
              </w:rPr>
              <w:t xml:space="preserve"> </w:t>
            </w:r>
            <w:r w:rsidRPr="004538E8">
              <w:rPr>
                <w:rFonts w:ascii="Times New Roman" w:eastAsia="Calibri" w:hAnsi="Times New Roman" w:cs="Times New Roman"/>
                <w:sz w:val="24"/>
                <w:szCs w:val="24"/>
              </w:rPr>
              <w:t>б</w:t>
            </w:r>
            <w:r w:rsidRPr="004538E8">
              <w:rPr>
                <w:rFonts w:ascii="Times New Roman" w:eastAsia="Calibri" w:hAnsi="Times New Roman" w:cs="Times New Roman"/>
                <w:spacing w:val="-1"/>
                <w:sz w:val="24"/>
                <w:szCs w:val="24"/>
              </w:rPr>
              <w:t>а</w:t>
            </w:r>
            <w:r w:rsidRPr="004538E8">
              <w:rPr>
                <w:rFonts w:ascii="Times New Roman" w:eastAsia="Calibri" w:hAnsi="Times New Roman" w:cs="Times New Roman"/>
                <w:sz w:val="24"/>
                <w:szCs w:val="24"/>
              </w:rPr>
              <w:t>за</w:t>
            </w:r>
            <w:r w:rsidRPr="004538E8">
              <w:rPr>
                <w:rFonts w:ascii="Times New Roman" w:eastAsia="Calibri" w:hAnsi="Times New Roman" w:cs="Times New Roman"/>
                <w:spacing w:val="1"/>
                <w:sz w:val="24"/>
                <w:szCs w:val="24"/>
              </w:rPr>
              <w:t xml:space="preserve"> </w:t>
            </w:r>
            <w:r w:rsidRPr="004538E8">
              <w:rPr>
                <w:rFonts w:ascii="Times New Roman" w:eastAsia="Calibri" w:hAnsi="Times New Roman" w:cs="Times New Roman"/>
                <w:sz w:val="24"/>
                <w:szCs w:val="24"/>
              </w:rPr>
              <w:t>л</w:t>
            </w:r>
            <w:r w:rsidRPr="004538E8">
              <w:rPr>
                <w:rFonts w:ascii="Times New Roman" w:eastAsia="Calibri" w:hAnsi="Times New Roman" w:cs="Times New Roman"/>
                <w:spacing w:val="1"/>
                <w:sz w:val="24"/>
                <w:szCs w:val="24"/>
              </w:rPr>
              <w:t>е</w:t>
            </w:r>
            <w:r w:rsidRPr="004538E8">
              <w:rPr>
                <w:rFonts w:ascii="Times New Roman" w:eastAsia="Calibri" w:hAnsi="Times New Roman" w:cs="Times New Roman"/>
                <w:spacing w:val="-1"/>
                <w:sz w:val="24"/>
                <w:szCs w:val="24"/>
              </w:rPr>
              <w:t>с</w:t>
            </w:r>
            <w:r w:rsidRPr="004538E8">
              <w:rPr>
                <w:rFonts w:ascii="Times New Roman" w:eastAsia="Calibri" w:hAnsi="Times New Roman" w:cs="Times New Roman"/>
                <w:sz w:val="24"/>
                <w:szCs w:val="24"/>
              </w:rPr>
              <w:t>опро</w:t>
            </w:r>
            <w:r w:rsidRPr="004538E8">
              <w:rPr>
                <w:rFonts w:ascii="Times New Roman" w:eastAsia="Calibri" w:hAnsi="Times New Roman" w:cs="Times New Roman"/>
                <w:spacing w:val="-1"/>
                <w:sz w:val="24"/>
                <w:szCs w:val="24"/>
              </w:rPr>
              <w:t>м</w:t>
            </w:r>
            <w:r w:rsidRPr="004538E8">
              <w:rPr>
                <w:rFonts w:ascii="Times New Roman" w:eastAsia="Calibri" w:hAnsi="Times New Roman" w:cs="Times New Roman"/>
                <w:spacing w:val="1"/>
                <w:sz w:val="24"/>
                <w:szCs w:val="24"/>
              </w:rPr>
              <w:t>ы</w:t>
            </w:r>
            <w:r w:rsidRPr="004538E8">
              <w:rPr>
                <w:rFonts w:ascii="Times New Roman" w:eastAsia="Calibri" w:hAnsi="Times New Roman" w:cs="Times New Roman"/>
                <w:sz w:val="24"/>
                <w:szCs w:val="24"/>
              </w:rPr>
              <w:t>шл</w:t>
            </w:r>
            <w:r w:rsidRPr="004538E8">
              <w:rPr>
                <w:rFonts w:ascii="Times New Roman" w:eastAsia="Calibri" w:hAnsi="Times New Roman" w:cs="Times New Roman"/>
                <w:spacing w:val="-1"/>
                <w:sz w:val="24"/>
                <w:szCs w:val="24"/>
              </w:rPr>
              <w:t>е</w:t>
            </w:r>
            <w:r w:rsidRPr="004538E8">
              <w:rPr>
                <w:rFonts w:ascii="Times New Roman" w:eastAsia="Calibri" w:hAnsi="Times New Roman" w:cs="Times New Roman"/>
                <w:sz w:val="24"/>
                <w:szCs w:val="24"/>
              </w:rPr>
              <w:t>нного</w:t>
            </w:r>
            <w:r w:rsidRPr="004538E8">
              <w:rPr>
                <w:rFonts w:ascii="Times New Roman" w:eastAsia="Calibri" w:hAnsi="Times New Roman" w:cs="Times New Roman"/>
                <w:spacing w:val="2"/>
                <w:sz w:val="24"/>
                <w:szCs w:val="24"/>
              </w:rPr>
              <w:t xml:space="preserve"> </w:t>
            </w:r>
            <w:r w:rsidRPr="004538E8">
              <w:rPr>
                <w:rFonts w:ascii="Times New Roman" w:eastAsia="Calibri" w:hAnsi="Times New Roman" w:cs="Times New Roman"/>
                <w:sz w:val="24"/>
                <w:szCs w:val="24"/>
              </w:rPr>
              <w:t>ко</w:t>
            </w:r>
            <w:r w:rsidRPr="004538E8">
              <w:rPr>
                <w:rFonts w:ascii="Times New Roman" w:eastAsia="Calibri" w:hAnsi="Times New Roman" w:cs="Times New Roman"/>
                <w:spacing w:val="-1"/>
                <w:sz w:val="24"/>
                <w:szCs w:val="24"/>
              </w:rPr>
              <w:t>м</w:t>
            </w:r>
            <w:r w:rsidRPr="004538E8">
              <w:rPr>
                <w:rFonts w:ascii="Times New Roman" w:eastAsia="Calibri" w:hAnsi="Times New Roman" w:cs="Times New Roman"/>
                <w:sz w:val="24"/>
                <w:szCs w:val="24"/>
              </w:rPr>
              <w:t>пл</w:t>
            </w:r>
            <w:r w:rsidRPr="004538E8">
              <w:rPr>
                <w:rFonts w:ascii="Times New Roman" w:eastAsia="Calibri" w:hAnsi="Times New Roman" w:cs="Times New Roman"/>
                <w:spacing w:val="-1"/>
                <w:sz w:val="24"/>
                <w:szCs w:val="24"/>
              </w:rPr>
              <w:t>е</w:t>
            </w:r>
            <w:r w:rsidRPr="004538E8">
              <w:rPr>
                <w:rFonts w:ascii="Times New Roman" w:eastAsia="Calibri" w:hAnsi="Times New Roman" w:cs="Times New Roman"/>
                <w:sz w:val="24"/>
                <w:szCs w:val="24"/>
              </w:rPr>
              <w:t>к</w:t>
            </w:r>
            <w:r w:rsidRPr="004538E8">
              <w:rPr>
                <w:rFonts w:ascii="Times New Roman" w:eastAsia="Calibri" w:hAnsi="Times New Roman" w:cs="Times New Roman"/>
                <w:spacing w:val="-1"/>
                <w:sz w:val="24"/>
                <w:szCs w:val="24"/>
              </w:rPr>
              <w:t>са</w:t>
            </w:r>
            <w:r w:rsidRPr="004538E8">
              <w:rPr>
                <w:rFonts w:ascii="Times New Roman" w:eastAsia="Calibri" w:hAnsi="Times New Roman" w:cs="Times New Roman"/>
                <w:sz w:val="24"/>
                <w:szCs w:val="24"/>
              </w:rPr>
              <w:t>.</w:t>
            </w:r>
          </w:p>
          <w:p w14:paraId="440CA7FD" w14:textId="77777777" w:rsidR="004538E8" w:rsidRPr="004538E8" w:rsidRDefault="004538E8" w:rsidP="004538E8">
            <w:pPr>
              <w:spacing w:after="160"/>
              <w:rPr>
                <w:rFonts w:ascii="Times New Roman" w:eastAsia="Calibri" w:hAnsi="Times New Roman" w:cs="Times New Roman"/>
                <w:sz w:val="24"/>
                <w:szCs w:val="24"/>
              </w:rPr>
            </w:pPr>
            <w:r w:rsidRPr="004538E8">
              <w:rPr>
                <w:rFonts w:ascii="Times New Roman" w:eastAsia="Calibri" w:hAnsi="Times New Roman" w:cs="Times New Roman"/>
                <w:sz w:val="24"/>
                <w:szCs w:val="24"/>
              </w:rPr>
              <w:t>Хр</w:t>
            </w:r>
            <w:r w:rsidRPr="004538E8">
              <w:rPr>
                <w:rFonts w:ascii="Times New Roman" w:eastAsia="Calibri" w:hAnsi="Times New Roman" w:cs="Times New Roman"/>
                <w:spacing w:val="-2"/>
                <w:sz w:val="24"/>
                <w:szCs w:val="24"/>
              </w:rPr>
              <w:t>а</w:t>
            </w:r>
            <w:r w:rsidRPr="004538E8">
              <w:rPr>
                <w:rFonts w:ascii="Times New Roman" w:eastAsia="Calibri" w:hAnsi="Times New Roman" w:cs="Times New Roman"/>
                <w:sz w:val="24"/>
                <w:szCs w:val="24"/>
              </w:rPr>
              <w:t>н</w:t>
            </w:r>
            <w:r w:rsidRPr="004538E8">
              <w:rPr>
                <w:rFonts w:ascii="Times New Roman" w:eastAsia="Calibri" w:hAnsi="Times New Roman" w:cs="Times New Roman"/>
                <w:spacing w:val="-1"/>
                <w:sz w:val="24"/>
                <w:szCs w:val="24"/>
              </w:rPr>
              <w:t>е</w:t>
            </w:r>
            <w:r w:rsidRPr="004538E8">
              <w:rPr>
                <w:rFonts w:ascii="Times New Roman" w:eastAsia="Calibri" w:hAnsi="Times New Roman" w:cs="Times New Roman"/>
                <w:sz w:val="24"/>
                <w:szCs w:val="24"/>
              </w:rPr>
              <w:t xml:space="preserve">ние </w:t>
            </w:r>
            <w:r w:rsidRPr="004538E8">
              <w:rPr>
                <w:rFonts w:ascii="Times New Roman" w:eastAsia="Calibri" w:hAnsi="Times New Roman" w:cs="Times New Roman"/>
                <w:spacing w:val="-1"/>
                <w:sz w:val="24"/>
                <w:szCs w:val="24"/>
              </w:rPr>
              <w:t>сам</w:t>
            </w:r>
            <w:r w:rsidRPr="004538E8">
              <w:rPr>
                <w:rFonts w:ascii="Times New Roman" w:eastAsia="Calibri" w:hAnsi="Times New Roman" w:cs="Times New Roman"/>
                <w:sz w:val="24"/>
                <w:szCs w:val="24"/>
              </w:rPr>
              <w:t>о</w:t>
            </w:r>
            <w:r w:rsidRPr="004538E8">
              <w:rPr>
                <w:rFonts w:ascii="Times New Roman" w:eastAsia="Calibri" w:hAnsi="Times New Roman" w:cs="Times New Roman"/>
                <w:spacing w:val="2"/>
                <w:sz w:val="24"/>
                <w:szCs w:val="24"/>
              </w:rPr>
              <w:t>х</w:t>
            </w:r>
            <w:r w:rsidRPr="004538E8">
              <w:rPr>
                <w:rFonts w:ascii="Times New Roman" w:eastAsia="Calibri" w:hAnsi="Times New Roman" w:cs="Times New Roman"/>
                <w:sz w:val="24"/>
                <w:szCs w:val="24"/>
              </w:rPr>
              <w:t>од</w:t>
            </w:r>
            <w:r w:rsidRPr="004538E8">
              <w:rPr>
                <w:rFonts w:ascii="Times New Roman" w:eastAsia="Calibri" w:hAnsi="Times New Roman" w:cs="Times New Roman"/>
                <w:spacing w:val="1"/>
                <w:sz w:val="24"/>
                <w:szCs w:val="24"/>
              </w:rPr>
              <w:t>н</w:t>
            </w:r>
            <w:r w:rsidRPr="004538E8">
              <w:rPr>
                <w:rFonts w:ascii="Times New Roman" w:eastAsia="Calibri" w:hAnsi="Times New Roman" w:cs="Times New Roman"/>
                <w:sz w:val="24"/>
                <w:szCs w:val="24"/>
              </w:rPr>
              <w:t>ых пог</w:t>
            </w:r>
            <w:r w:rsidRPr="004538E8">
              <w:rPr>
                <w:rFonts w:ascii="Times New Roman" w:eastAsia="Calibri" w:hAnsi="Times New Roman" w:cs="Times New Roman"/>
                <w:spacing w:val="2"/>
                <w:sz w:val="24"/>
                <w:szCs w:val="24"/>
              </w:rPr>
              <w:t>р</w:t>
            </w:r>
            <w:r w:rsidRPr="004538E8">
              <w:rPr>
                <w:rFonts w:ascii="Times New Roman" w:eastAsia="Calibri" w:hAnsi="Times New Roman" w:cs="Times New Roman"/>
                <w:spacing w:val="-8"/>
                <w:sz w:val="24"/>
                <w:szCs w:val="24"/>
              </w:rPr>
              <w:t>у</w:t>
            </w:r>
            <w:r w:rsidRPr="004538E8">
              <w:rPr>
                <w:rFonts w:ascii="Times New Roman" w:eastAsia="Calibri" w:hAnsi="Times New Roman" w:cs="Times New Roman"/>
                <w:sz w:val="24"/>
                <w:szCs w:val="24"/>
              </w:rPr>
              <w:t>з</w:t>
            </w:r>
            <w:r w:rsidRPr="004538E8">
              <w:rPr>
                <w:rFonts w:ascii="Times New Roman" w:eastAsia="Calibri" w:hAnsi="Times New Roman" w:cs="Times New Roman"/>
                <w:spacing w:val="-1"/>
                <w:sz w:val="24"/>
                <w:szCs w:val="24"/>
              </w:rPr>
              <w:t>ч</w:t>
            </w:r>
            <w:r w:rsidRPr="004538E8">
              <w:rPr>
                <w:rFonts w:ascii="Times New Roman" w:eastAsia="Calibri" w:hAnsi="Times New Roman" w:cs="Times New Roman"/>
                <w:sz w:val="24"/>
                <w:szCs w:val="24"/>
              </w:rPr>
              <w:t>иков и те</w:t>
            </w:r>
            <w:r w:rsidRPr="004538E8">
              <w:rPr>
                <w:rFonts w:ascii="Times New Roman" w:eastAsia="Calibri" w:hAnsi="Times New Roman" w:cs="Times New Roman"/>
                <w:spacing w:val="1"/>
                <w:sz w:val="24"/>
                <w:szCs w:val="24"/>
              </w:rPr>
              <w:t>х</w:t>
            </w:r>
            <w:r w:rsidRPr="004538E8">
              <w:rPr>
                <w:rFonts w:ascii="Times New Roman" w:eastAsia="Calibri" w:hAnsi="Times New Roman" w:cs="Times New Roman"/>
                <w:sz w:val="24"/>
                <w:szCs w:val="24"/>
              </w:rPr>
              <w:t>ноло</w:t>
            </w:r>
            <w:r w:rsidRPr="004538E8">
              <w:rPr>
                <w:rFonts w:ascii="Times New Roman" w:eastAsia="Calibri" w:hAnsi="Times New Roman" w:cs="Times New Roman"/>
                <w:spacing w:val="-3"/>
                <w:sz w:val="24"/>
                <w:szCs w:val="24"/>
              </w:rPr>
              <w:t>г</w:t>
            </w:r>
            <w:r w:rsidRPr="004538E8">
              <w:rPr>
                <w:rFonts w:ascii="Times New Roman" w:eastAsia="Calibri" w:hAnsi="Times New Roman" w:cs="Times New Roman"/>
                <w:sz w:val="24"/>
                <w:szCs w:val="24"/>
              </w:rPr>
              <w:t>и</w:t>
            </w:r>
            <w:r w:rsidRPr="004538E8">
              <w:rPr>
                <w:rFonts w:ascii="Times New Roman" w:eastAsia="Calibri" w:hAnsi="Times New Roman" w:cs="Times New Roman"/>
                <w:spacing w:val="-1"/>
                <w:sz w:val="24"/>
                <w:szCs w:val="24"/>
              </w:rPr>
              <w:t>чес</w:t>
            </w:r>
            <w:r w:rsidRPr="004538E8">
              <w:rPr>
                <w:rFonts w:ascii="Times New Roman" w:eastAsia="Calibri" w:hAnsi="Times New Roman" w:cs="Times New Roman"/>
                <w:sz w:val="24"/>
                <w:szCs w:val="24"/>
              </w:rPr>
              <w:t>кого обо</w:t>
            </w:r>
            <w:r w:rsidRPr="004538E8">
              <w:rPr>
                <w:rFonts w:ascii="Times New Roman" w:eastAsia="Calibri" w:hAnsi="Times New Roman" w:cs="Times New Roman"/>
                <w:spacing w:val="2"/>
                <w:sz w:val="24"/>
                <w:szCs w:val="24"/>
              </w:rPr>
              <w:t>р</w:t>
            </w:r>
            <w:r w:rsidRPr="004538E8">
              <w:rPr>
                <w:rFonts w:ascii="Times New Roman" w:eastAsia="Calibri" w:hAnsi="Times New Roman" w:cs="Times New Roman"/>
                <w:spacing w:val="-5"/>
                <w:sz w:val="24"/>
                <w:szCs w:val="24"/>
              </w:rPr>
              <w:t>у</w:t>
            </w:r>
            <w:r w:rsidRPr="004538E8">
              <w:rPr>
                <w:rFonts w:ascii="Times New Roman" w:eastAsia="Calibri" w:hAnsi="Times New Roman" w:cs="Times New Roman"/>
                <w:sz w:val="24"/>
                <w:szCs w:val="24"/>
              </w:rPr>
              <w:t>дов</w:t>
            </w:r>
            <w:r w:rsidRPr="004538E8">
              <w:rPr>
                <w:rFonts w:ascii="Times New Roman" w:eastAsia="Calibri" w:hAnsi="Times New Roman" w:cs="Times New Roman"/>
                <w:spacing w:val="-2"/>
                <w:sz w:val="24"/>
                <w:szCs w:val="24"/>
              </w:rPr>
              <w:t>а</w:t>
            </w:r>
            <w:r w:rsidRPr="004538E8">
              <w:rPr>
                <w:rFonts w:ascii="Times New Roman" w:eastAsia="Calibri" w:hAnsi="Times New Roman" w:cs="Times New Roman"/>
                <w:sz w:val="24"/>
                <w:szCs w:val="24"/>
              </w:rPr>
              <w:t>ния. П</w:t>
            </w:r>
            <w:r w:rsidRPr="004538E8">
              <w:rPr>
                <w:rFonts w:ascii="Times New Roman" w:eastAsia="Calibri" w:hAnsi="Times New Roman" w:cs="Times New Roman"/>
                <w:spacing w:val="1"/>
                <w:sz w:val="24"/>
                <w:szCs w:val="24"/>
              </w:rPr>
              <w:t>ос</w:t>
            </w:r>
            <w:r w:rsidRPr="004538E8">
              <w:rPr>
                <w:rFonts w:ascii="Times New Roman" w:eastAsia="Calibri" w:hAnsi="Times New Roman" w:cs="Times New Roman"/>
                <w:spacing w:val="-1"/>
                <w:sz w:val="24"/>
                <w:szCs w:val="24"/>
              </w:rPr>
              <w:t>е</w:t>
            </w:r>
            <w:r w:rsidRPr="004538E8">
              <w:rPr>
                <w:rFonts w:ascii="Times New Roman" w:eastAsia="Calibri" w:hAnsi="Times New Roman" w:cs="Times New Roman"/>
                <w:sz w:val="24"/>
                <w:szCs w:val="24"/>
              </w:rPr>
              <w:t>зонное об</w:t>
            </w:r>
            <w:r w:rsidRPr="004538E8">
              <w:rPr>
                <w:rFonts w:ascii="Times New Roman" w:eastAsia="Calibri" w:hAnsi="Times New Roman" w:cs="Times New Roman"/>
                <w:spacing w:val="-1"/>
                <w:sz w:val="24"/>
                <w:szCs w:val="24"/>
              </w:rPr>
              <w:t>с</w:t>
            </w:r>
            <w:r w:rsidRPr="004538E8">
              <w:rPr>
                <w:rFonts w:ascii="Times New Roman" w:eastAsia="Calibri" w:hAnsi="Times New Roman" w:cs="Times New Roman"/>
                <w:spacing w:val="2"/>
                <w:sz w:val="24"/>
                <w:szCs w:val="24"/>
              </w:rPr>
              <w:t>л</w:t>
            </w:r>
            <w:r w:rsidRPr="004538E8">
              <w:rPr>
                <w:rFonts w:ascii="Times New Roman" w:eastAsia="Calibri" w:hAnsi="Times New Roman" w:cs="Times New Roman"/>
                <w:spacing w:val="-5"/>
                <w:sz w:val="24"/>
                <w:szCs w:val="24"/>
              </w:rPr>
              <w:t>у</w:t>
            </w:r>
            <w:r w:rsidRPr="004538E8">
              <w:rPr>
                <w:rFonts w:ascii="Times New Roman" w:eastAsia="Calibri" w:hAnsi="Times New Roman" w:cs="Times New Roman"/>
                <w:sz w:val="24"/>
                <w:szCs w:val="24"/>
              </w:rPr>
              <w:t>живание пог</w:t>
            </w:r>
            <w:r w:rsidRPr="004538E8">
              <w:rPr>
                <w:rFonts w:ascii="Times New Roman" w:eastAsia="Calibri" w:hAnsi="Times New Roman" w:cs="Times New Roman"/>
                <w:spacing w:val="2"/>
                <w:sz w:val="24"/>
                <w:szCs w:val="24"/>
              </w:rPr>
              <w:t>р</w:t>
            </w:r>
            <w:r w:rsidRPr="004538E8">
              <w:rPr>
                <w:rFonts w:ascii="Times New Roman" w:eastAsia="Calibri" w:hAnsi="Times New Roman" w:cs="Times New Roman"/>
                <w:spacing w:val="-8"/>
                <w:sz w:val="24"/>
                <w:szCs w:val="24"/>
              </w:rPr>
              <w:t>у</w:t>
            </w:r>
            <w:r w:rsidRPr="004538E8">
              <w:rPr>
                <w:rFonts w:ascii="Times New Roman" w:eastAsia="Calibri" w:hAnsi="Times New Roman" w:cs="Times New Roman"/>
                <w:sz w:val="24"/>
                <w:szCs w:val="24"/>
              </w:rPr>
              <w:t>зо</w:t>
            </w:r>
            <w:r w:rsidRPr="004538E8">
              <w:rPr>
                <w:rFonts w:ascii="Times New Roman" w:eastAsia="Calibri" w:hAnsi="Times New Roman" w:cs="Times New Roman"/>
                <w:spacing w:val="-1"/>
                <w:sz w:val="24"/>
                <w:szCs w:val="24"/>
              </w:rPr>
              <w:t>ч</w:t>
            </w:r>
            <w:r w:rsidRPr="004538E8">
              <w:rPr>
                <w:rFonts w:ascii="Times New Roman" w:eastAsia="Calibri" w:hAnsi="Times New Roman" w:cs="Times New Roman"/>
                <w:sz w:val="24"/>
                <w:szCs w:val="24"/>
              </w:rPr>
              <w:t xml:space="preserve">ных </w:t>
            </w:r>
            <w:r w:rsidRPr="004538E8">
              <w:rPr>
                <w:rFonts w:ascii="Times New Roman" w:eastAsia="Calibri" w:hAnsi="Times New Roman" w:cs="Times New Roman"/>
                <w:spacing w:val="-1"/>
                <w:sz w:val="24"/>
                <w:szCs w:val="24"/>
              </w:rPr>
              <w:t>ме</w:t>
            </w:r>
            <w:r w:rsidRPr="004538E8">
              <w:rPr>
                <w:rFonts w:ascii="Times New Roman" w:eastAsia="Calibri" w:hAnsi="Times New Roman" w:cs="Times New Roman"/>
                <w:spacing w:val="2"/>
                <w:sz w:val="24"/>
                <w:szCs w:val="24"/>
              </w:rPr>
              <w:t>х</w:t>
            </w:r>
            <w:r w:rsidRPr="004538E8">
              <w:rPr>
                <w:rFonts w:ascii="Times New Roman" w:eastAsia="Calibri" w:hAnsi="Times New Roman" w:cs="Times New Roman"/>
                <w:spacing w:val="-1"/>
                <w:sz w:val="24"/>
                <w:szCs w:val="24"/>
              </w:rPr>
              <w:t>а</w:t>
            </w:r>
            <w:r w:rsidRPr="004538E8">
              <w:rPr>
                <w:rFonts w:ascii="Times New Roman" w:eastAsia="Calibri" w:hAnsi="Times New Roman" w:cs="Times New Roman"/>
                <w:sz w:val="24"/>
                <w:szCs w:val="24"/>
              </w:rPr>
              <w:t>низ</w:t>
            </w:r>
            <w:r w:rsidRPr="004538E8">
              <w:rPr>
                <w:rFonts w:ascii="Times New Roman" w:eastAsia="Calibri" w:hAnsi="Times New Roman" w:cs="Times New Roman"/>
                <w:spacing w:val="-1"/>
                <w:sz w:val="24"/>
                <w:szCs w:val="24"/>
              </w:rPr>
              <w:t>м</w:t>
            </w:r>
            <w:r w:rsidRPr="004538E8">
              <w:rPr>
                <w:rFonts w:ascii="Times New Roman" w:eastAsia="Calibri" w:hAnsi="Times New Roman" w:cs="Times New Roman"/>
                <w:sz w:val="24"/>
                <w:szCs w:val="24"/>
              </w:rPr>
              <w:t>ов и</w:t>
            </w:r>
            <w:r w:rsidRPr="004538E8">
              <w:rPr>
                <w:rFonts w:ascii="Times New Roman" w:eastAsia="Calibri" w:hAnsi="Times New Roman" w:cs="Times New Roman"/>
                <w:spacing w:val="4"/>
                <w:sz w:val="24"/>
                <w:szCs w:val="24"/>
              </w:rPr>
              <w:t xml:space="preserve"> </w:t>
            </w:r>
            <w:r w:rsidRPr="004538E8">
              <w:rPr>
                <w:rFonts w:ascii="Times New Roman" w:eastAsia="Calibri" w:hAnsi="Times New Roman" w:cs="Times New Roman"/>
                <w:spacing w:val="-8"/>
                <w:sz w:val="24"/>
                <w:szCs w:val="24"/>
              </w:rPr>
              <w:t>у</w:t>
            </w:r>
            <w:r w:rsidRPr="004538E8">
              <w:rPr>
                <w:rFonts w:ascii="Times New Roman" w:eastAsia="Calibri" w:hAnsi="Times New Roman" w:cs="Times New Roman"/>
                <w:spacing w:val="-1"/>
                <w:sz w:val="24"/>
                <w:szCs w:val="24"/>
              </w:rPr>
              <w:t>с</w:t>
            </w:r>
            <w:r w:rsidRPr="004538E8">
              <w:rPr>
                <w:rFonts w:ascii="Times New Roman" w:eastAsia="Calibri" w:hAnsi="Times New Roman" w:cs="Times New Roman"/>
                <w:sz w:val="24"/>
                <w:szCs w:val="24"/>
              </w:rPr>
              <w:t>тро</w:t>
            </w:r>
            <w:r w:rsidRPr="004538E8">
              <w:rPr>
                <w:rFonts w:ascii="Times New Roman" w:eastAsia="Calibri" w:hAnsi="Times New Roman" w:cs="Times New Roman"/>
                <w:spacing w:val="1"/>
                <w:sz w:val="24"/>
                <w:szCs w:val="24"/>
              </w:rPr>
              <w:t>й</w:t>
            </w:r>
            <w:r w:rsidRPr="004538E8">
              <w:rPr>
                <w:rFonts w:ascii="Times New Roman" w:eastAsia="Calibri" w:hAnsi="Times New Roman" w:cs="Times New Roman"/>
                <w:spacing w:val="-1"/>
                <w:sz w:val="24"/>
                <w:szCs w:val="24"/>
              </w:rPr>
              <w:t>с</w:t>
            </w:r>
            <w:r w:rsidRPr="004538E8">
              <w:rPr>
                <w:rFonts w:ascii="Times New Roman" w:eastAsia="Calibri" w:hAnsi="Times New Roman" w:cs="Times New Roman"/>
                <w:sz w:val="24"/>
                <w:szCs w:val="24"/>
              </w:rPr>
              <w:t>тв</w:t>
            </w:r>
          </w:p>
        </w:tc>
      </w:tr>
      <w:tr w:rsidR="004538E8" w:rsidRPr="004538E8" w14:paraId="4F491390" w14:textId="77777777" w:rsidTr="004538E8">
        <w:trPr>
          <w:trHeight w:val="190"/>
        </w:trPr>
        <w:tc>
          <w:tcPr>
            <w:tcW w:w="1383" w:type="pct"/>
            <w:vMerge/>
          </w:tcPr>
          <w:p w14:paraId="6572DA26" w14:textId="77777777" w:rsidR="004538E8" w:rsidRPr="004538E8" w:rsidRDefault="004538E8" w:rsidP="004538E8">
            <w:pPr>
              <w:spacing w:after="160"/>
              <w:rPr>
                <w:rFonts w:ascii="Times New Roman" w:eastAsia="Calibri" w:hAnsi="Times New Roman" w:cs="Times New Roman"/>
                <w:b/>
                <w:bCs/>
              </w:rPr>
            </w:pPr>
          </w:p>
        </w:tc>
        <w:tc>
          <w:tcPr>
            <w:tcW w:w="3617" w:type="pct"/>
          </w:tcPr>
          <w:p w14:paraId="0227E356" w14:textId="77777777" w:rsidR="004538E8" w:rsidRPr="004538E8" w:rsidRDefault="004538E8" w:rsidP="004538E8">
            <w:pPr>
              <w:spacing w:after="160"/>
              <w:rPr>
                <w:rFonts w:ascii="Times New Roman" w:eastAsia="Calibri" w:hAnsi="Times New Roman" w:cs="Times New Roman"/>
                <w:sz w:val="24"/>
                <w:szCs w:val="24"/>
              </w:rPr>
            </w:pPr>
            <w:r w:rsidRPr="004538E8">
              <w:rPr>
                <w:rFonts w:ascii="Times New Roman" w:eastAsia="Calibri" w:hAnsi="Times New Roman" w:cs="Times New Roman"/>
                <w:b/>
                <w:bCs/>
              </w:rPr>
              <w:t>В том числе практических занятий и лабораторных работ</w:t>
            </w:r>
          </w:p>
        </w:tc>
      </w:tr>
      <w:tr w:rsidR="004538E8" w:rsidRPr="004538E8" w14:paraId="68AD284E" w14:textId="77777777" w:rsidTr="004538E8">
        <w:trPr>
          <w:trHeight w:val="190"/>
        </w:trPr>
        <w:tc>
          <w:tcPr>
            <w:tcW w:w="1383" w:type="pct"/>
            <w:vMerge/>
          </w:tcPr>
          <w:p w14:paraId="4180536E" w14:textId="77777777" w:rsidR="004538E8" w:rsidRPr="004538E8" w:rsidRDefault="004538E8" w:rsidP="004538E8">
            <w:pPr>
              <w:spacing w:after="160"/>
              <w:rPr>
                <w:rFonts w:ascii="Times New Roman" w:eastAsia="Calibri" w:hAnsi="Times New Roman" w:cs="Times New Roman"/>
                <w:b/>
                <w:bCs/>
              </w:rPr>
            </w:pPr>
          </w:p>
        </w:tc>
        <w:tc>
          <w:tcPr>
            <w:tcW w:w="3617" w:type="pct"/>
          </w:tcPr>
          <w:p w14:paraId="730D84D1" w14:textId="77777777" w:rsidR="004538E8" w:rsidRPr="004538E8" w:rsidRDefault="004538E8" w:rsidP="004538E8">
            <w:pPr>
              <w:spacing w:after="160"/>
              <w:rPr>
                <w:rFonts w:ascii="Times New Roman" w:eastAsia="Calibri" w:hAnsi="Times New Roman" w:cs="Times New Roman"/>
                <w:sz w:val="24"/>
                <w:szCs w:val="24"/>
              </w:rPr>
            </w:pPr>
            <w:r w:rsidRPr="004538E8">
              <w:rPr>
                <w:rFonts w:ascii="Times New Roman" w:eastAsia="Calibri" w:hAnsi="Times New Roman" w:cs="Times New Roman"/>
              </w:rPr>
              <w:t xml:space="preserve">1. </w:t>
            </w:r>
            <w:r w:rsidRPr="004538E8">
              <w:rPr>
                <w:rFonts w:ascii="Times New Roman" w:eastAsia="Calibri" w:hAnsi="Times New Roman" w:cs="Times New Roman"/>
                <w:sz w:val="24"/>
                <w:szCs w:val="24"/>
              </w:rPr>
              <w:t>Опр</w:t>
            </w:r>
            <w:r w:rsidRPr="004538E8">
              <w:rPr>
                <w:rFonts w:ascii="Times New Roman" w:eastAsia="Calibri" w:hAnsi="Times New Roman" w:cs="Times New Roman"/>
                <w:spacing w:val="-1"/>
                <w:sz w:val="24"/>
                <w:szCs w:val="24"/>
              </w:rPr>
              <w:t>е</w:t>
            </w:r>
            <w:r w:rsidRPr="004538E8">
              <w:rPr>
                <w:rFonts w:ascii="Times New Roman" w:eastAsia="Calibri" w:hAnsi="Times New Roman" w:cs="Times New Roman"/>
                <w:sz w:val="24"/>
                <w:szCs w:val="24"/>
              </w:rPr>
              <w:t>д</w:t>
            </w:r>
            <w:r w:rsidRPr="004538E8">
              <w:rPr>
                <w:rFonts w:ascii="Times New Roman" w:eastAsia="Calibri" w:hAnsi="Times New Roman" w:cs="Times New Roman"/>
                <w:spacing w:val="-1"/>
                <w:sz w:val="24"/>
                <w:szCs w:val="24"/>
              </w:rPr>
              <w:t>е</w:t>
            </w:r>
            <w:r w:rsidRPr="004538E8">
              <w:rPr>
                <w:rFonts w:ascii="Times New Roman" w:eastAsia="Calibri" w:hAnsi="Times New Roman" w:cs="Times New Roman"/>
                <w:sz w:val="24"/>
                <w:szCs w:val="24"/>
              </w:rPr>
              <w:t>л</w:t>
            </w:r>
            <w:r w:rsidRPr="004538E8">
              <w:rPr>
                <w:rFonts w:ascii="Times New Roman" w:eastAsia="Calibri" w:hAnsi="Times New Roman" w:cs="Times New Roman"/>
                <w:spacing w:val="-1"/>
                <w:sz w:val="24"/>
                <w:szCs w:val="24"/>
              </w:rPr>
              <w:t>е</w:t>
            </w:r>
            <w:r w:rsidRPr="004538E8">
              <w:rPr>
                <w:rFonts w:ascii="Times New Roman" w:eastAsia="Calibri" w:hAnsi="Times New Roman" w:cs="Times New Roman"/>
                <w:sz w:val="24"/>
                <w:szCs w:val="24"/>
              </w:rPr>
              <w:t>ние техн</w:t>
            </w:r>
            <w:r w:rsidRPr="004538E8">
              <w:rPr>
                <w:rFonts w:ascii="Times New Roman" w:eastAsia="Calibri" w:hAnsi="Times New Roman" w:cs="Times New Roman"/>
                <w:spacing w:val="-2"/>
                <w:sz w:val="24"/>
                <w:szCs w:val="24"/>
              </w:rPr>
              <w:t>и</w:t>
            </w:r>
            <w:r w:rsidRPr="004538E8">
              <w:rPr>
                <w:rFonts w:ascii="Times New Roman" w:eastAsia="Calibri" w:hAnsi="Times New Roman" w:cs="Times New Roman"/>
                <w:spacing w:val="-1"/>
                <w:sz w:val="24"/>
                <w:szCs w:val="24"/>
              </w:rPr>
              <w:t>чес</w:t>
            </w:r>
            <w:r w:rsidRPr="004538E8">
              <w:rPr>
                <w:rFonts w:ascii="Times New Roman" w:eastAsia="Calibri" w:hAnsi="Times New Roman" w:cs="Times New Roman"/>
                <w:sz w:val="24"/>
                <w:szCs w:val="24"/>
              </w:rPr>
              <w:t xml:space="preserve">кого </w:t>
            </w:r>
            <w:r w:rsidRPr="004538E8">
              <w:rPr>
                <w:rFonts w:ascii="Times New Roman" w:eastAsia="Calibri" w:hAnsi="Times New Roman" w:cs="Times New Roman"/>
                <w:spacing w:val="-1"/>
                <w:sz w:val="24"/>
                <w:szCs w:val="24"/>
              </w:rPr>
              <w:t>с</w:t>
            </w:r>
            <w:r w:rsidRPr="004538E8">
              <w:rPr>
                <w:rFonts w:ascii="Times New Roman" w:eastAsia="Calibri" w:hAnsi="Times New Roman" w:cs="Times New Roman"/>
                <w:sz w:val="24"/>
                <w:szCs w:val="24"/>
              </w:rPr>
              <w:t>о</w:t>
            </w:r>
            <w:r w:rsidRPr="004538E8">
              <w:rPr>
                <w:rFonts w:ascii="Times New Roman" w:eastAsia="Calibri" w:hAnsi="Times New Roman" w:cs="Times New Roman"/>
                <w:spacing w:val="-1"/>
                <w:sz w:val="24"/>
                <w:szCs w:val="24"/>
              </w:rPr>
              <w:t>с</w:t>
            </w:r>
            <w:r w:rsidRPr="004538E8">
              <w:rPr>
                <w:rFonts w:ascii="Times New Roman" w:eastAsia="Calibri" w:hAnsi="Times New Roman" w:cs="Times New Roman"/>
                <w:sz w:val="24"/>
                <w:szCs w:val="24"/>
              </w:rPr>
              <w:t>тоя</w:t>
            </w:r>
            <w:r w:rsidRPr="004538E8">
              <w:rPr>
                <w:rFonts w:ascii="Times New Roman" w:eastAsia="Calibri" w:hAnsi="Times New Roman" w:cs="Times New Roman"/>
                <w:spacing w:val="1"/>
                <w:sz w:val="24"/>
                <w:szCs w:val="24"/>
              </w:rPr>
              <w:t>н</w:t>
            </w:r>
            <w:r w:rsidRPr="004538E8">
              <w:rPr>
                <w:rFonts w:ascii="Times New Roman" w:eastAsia="Calibri" w:hAnsi="Times New Roman" w:cs="Times New Roman"/>
                <w:sz w:val="24"/>
                <w:szCs w:val="24"/>
              </w:rPr>
              <w:t xml:space="preserve">ия </w:t>
            </w:r>
            <w:r w:rsidRPr="004538E8">
              <w:rPr>
                <w:rFonts w:ascii="Times New Roman" w:eastAsia="Calibri" w:hAnsi="Times New Roman" w:cs="Times New Roman"/>
                <w:spacing w:val="-1"/>
                <w:sz w:val="24"/>
                <w:szCs w:val="24"/>
              </w:rPr>
              <w:t>сам</w:t>
            </w:r>
            <w:r w:rsidRPr="004538E8">
              <w:rPr>
                <w:rFonts w:ascii="Times New Roman" w:eastAsia="Calibri" w:hAnsi="Times New Roman" w:cs="Times New Roman"/>
                <w:sz w:val="24"/>
                <w:szCs w:val="24"/>
              </w:rPr>
              <w:t>о</w:t>
            </w:r>
            <w:r w:rsidRPr="004538E8">
              <w:rPr>
                <w:rFonts w:ascii="Times New Roman" w:eastAsia="Calibri" w:hAnsi="Times New Roman" w:cs="Times New Roman"/>
                <w:spacing w:val="2"/>
                <w:sz w:val="24"/>
                <w:szCs w:val="24"/>
              </w:rPr>
              <w:t>х</w:t>
            </w:r>
            <w:r w:rsidRPr="004538E8">
              <w:rPr>
                <w:rFonts w:ascii="Times New Roman" w:eastAsia="Calibri" w:hAnsi="Times New Roman" w:cs="Times New Roman"/>
                <w:sz w:val="24"/>
                <w:szCs w:val="24"/>
              </w:rPr>
              <w:t>од</w:t>
            </w:r>
            <w:r w:rsidRPr="004538E8">
              <w:rPr>
                <w:rFonts w:ascii="Times New Roman" w:eastAsia="Calibri" w:hAnsi="Times New Roman" w:cs="Times New Roman"/>
                <w:spacing w:val="1"/>
                <w:sz w:val="24"/>
                <w:szCs w:val="24"/>
              </w:rPr>
              <w:t>н</w:t>
            </w:r>
            <w:r w:rsidRPr="004538E8">
              <w:rPr>
                <w:rFonts w:ascii="Times New Roman" w:eastAsia="Calibri" w:hAnsi="Times New Roman" w:cs="Times New Roman"/>
                <w:spacing w:val="-6"/>
                <w:sz w:val="24"/>
                <w:szCs w:val="24"/>
              </w:rPr>
              <w:t>ы</w:t>
            </w:r>
            <w:r w:rsidRPr="004538E8">
              <w:rPr>
                <w:rFonts w:ascii="Times New Roman" w:eastAsia="Calibri" w:hAnsi="Times New Roman" w:cs="Times New Roman"/>
                <w:sz w:val="24"/>
                <w:szCs w:val="24"/>
              </w:rPr>
              <w:t>х пог</w:t>
            </w:r>
            <w:r w:rsidRPr="004538E8">
              <w:rPr>
                <w:rFonts w:ascii="Times New Roman" w:eastAsia="Calibri" w:hAnsi="Times New Roman" w:cs="Times New Roman"/>
                <w:spacing w:val="2"/>
                <w:sz w:val="24"/>
                <w:szCs w:val="24"/>
              </w:rPr>
              <w:t>р</w:t>
            </w:r>
            <w:r w:rsidRPr="004538E8">
              <w:rPr>
                <w:rFonts w:ascii="Times New Roman" w:eastAsia="Calibri" w:hAnsi="Times New Roman" w:cs="Times New Roman"/>
                <w:spacing w:val="-8"/>
                <w:sz w:val="24"/>
                <w:szCs w:val="24"/>
              </w:rPr>
              <w:t>у</w:t>
            </w:r>
            <w:r w:rsidRPr="004538E8">
              <w:rPr>
                <w:rFonts w:ascii="Times New Roman" w:eastAsia="Calibri" w:hAnsi="Times New Roman" w:cs="Times New Roman"/>
                <w:sz w:val="24"/>
                <w:szCs w:val="24"/>
              </w:rPr>
              <w:t>з</w:t>
            </w:r>
            <w:r w:rsidRPr="004538E8">
              <w:rPr>
                <w:rFonts w:ascii="Times New Roman" w:eastAsia="Calibri" w:hAnsi="Times New Roman" w:cs="Times New Roman"/>
                <w:spacing w:val="-1"/>
                <w:sz w:val="24"/>
                <w:szCs w:val="24"/>
              </w:rPr>
              <w:t>ч</w:t>
            </w:r>
            <w:r w:rsidRPr="004538E8">
              <w:rPr>
                <w:rFonts w:ascii="Times New Roman" w:eastAsia="Calibri" w:hAnsi="Times New Roman" w:cs="Times New Roman"/>
                <w:sz w:val="24"/>
                <w:szCs w:val="24"/>
              </w:rPr>
              <w:t>иков и те</w:t>
            </w:r>
            <w:r w:rsidRPr="004538E8">
              <w:rPr>
                <w:rFonts w:ascii="Times New Roman" w:eastAsia="Calibri" w:hAnsi="Times New Roman" w:cs="Times New Roman"/>
                <w:spacing w:val="1"/>
                <w:sz w:val="24"/>
                <w:szCs w:val="24"/>
              </w:rPr>
              <w:t>х</w:t>
            </w:r>
            <w:r w:rsidRPr="004538E8">
              <w:rPr>
                <w:rFonts w:ascii="Times New Roman" w:eastAsia="Calibri" w:hAnsi="Times New Roman" w:cs="Times New Roman"/>
                <w:sz w:val="24"/>
                <w:szCs w:val="24"/>
              </w:rPr>
              <w:t>ноло</w:t>
            </w:r>
            <w:r w:rsidRPr="004538E8">
              <w:rPr>
                <w:rFonts w:ascii="Times New Roman" w:eastAsia="Calibri" w:hAnsi="Times New Roman" w:cs="Times New Roman"/>
                <w:spacing w:val="-3"/>
                <w:sz w:val="24"/>
                <w:szCs w:val="24"/>
              </w:rPr>
              <w:t>г</w:t>
            </w:r>
            <w:r w:rsidRPr="004538E8">
              <w:rPr>
                <w:rFonts w:ascii="Times New Roman" w:eastAsia="Calibri" w:hAnsi="Times New Roman" w:cs="Times New Roman"/>
                <w:sz w:val="24"/>
                <w:szCs w:val="24"/>
              </w:rPr>
              <w:t>и</w:t>
            </w:r>
            <w:r w:rsidRPr="004538E8">
              <w:rPr>
                <w:rFonts w:ascii="Times New Roman" w:eastAsia="Calibri" w:hAnsi="Times New Roman" w:cs="Times New Roman"/>
                <w:spacing w:val="-1"/>
                <w:sz w:val="24"/>
                <w:szCs w:val="24"/>
              </w:rPr>
              <w:t>чес</w:t>
            </w:r>
            <w:r w:rsidRPr="004538E8">
              <w:rPr>
                <w:rFonts w:ascii="Times New Roman" w:eastAsia="Calibri" w:hAnsi="Times New Roman" w:cs="Times New Roman"/>
                <w:sz w:val="24"/>
                <w:szCs w:val="24"/>
              </w:rPr>
              <w:t>кого обо</w:t>
            </w:r>
            <w:r w:rsidRPr="004538E8">
              <w:rPr>
                <w:rFonts w:ascii="Times New Roman" w:eastAsia="Calibri" w:hAnsi="Times New Roman" w:cs="Times New Roman"/>
                <w:spacing w:val="2"/>
                <w:sz w:val="24"/>
                <w:szCs w:val="24"/>
              </w:rPr>
              <w:t>р</w:t>
            </w:r>
            <w:r w:rsidRPr="004538E8">
              <w:rPr>
                <w:rFonts w:ascii="Times New Roman" w:eastAsia="Calibri" w:hAnsi="Times New Roman" w:cs="Times New Roman"/>
                <w:spacing w:val="-5"/>
                <w:sz w:val="24"/>
                <w:szCs w:val="24"/>
              </w:rPr>
              <w:t>у</w:t>
            </w:r>
            <w:r w:rsidRPr="004538E8">
              <w:rPr>
                <w:rFonts w:ascii="Times New Roman" w:eastAsia="Calibri" w:hAnsi="Times New Roman" w:cs="Times New Roman"/>
                <w:sz w:val="24"/>
                <w:szCs w:val="24"/>
              </w:rPr>
              <w:t>до</w:t>
            </w:r>
            <w:r w:rsidRPr="004538E8">
              <w:rPr>
                <w:rFonts w:ascii="Times New Roman" w:eastAsia="Calibri" w:hAnsi="Times New Roman" w:cs="Times New Roman"/>
                <w:spacing w:val="1"/>
                <w:sz w:val="24"/>
                <w:szCs w:val="24"/>
              </w:rPr>
              <w:t>в</w:t>
            </w:r>
            <w:r w:rsidRPr="004538E8">
              <w:rPr>
                <w:rFonts w:ascii="Times New Roman" w:eastAsia="Calibri" w:hAnsi="Times New Roman" w:cs="Times New Roman"/>
                <w:spacing w:val="-1"/>
                <w:sz w:val="24"/>
                <w:szCs w:val="24"/>
              </w:rPr>
              <w:t>а</w:t>
            </w:r>
            <w:r w:rsidRPr="004538E8">
              <w:rPr>
                <w:rFonts w:ascii="Times New Roman" w:eastAsia="Calibri" w:hAnsi="Times New Roman" w:cs="Times New Roman"/>
                <w:sz w:val="24"/>
                <w:szCs w:val="24"/>
              </w:rPr>
              <w:t>ния.</w:t>
            </w:r>
          </w:p>
        </w:tc>
      </w:tr>
      <w:tr w:rsidR="004538E8" w:rsidRPr="004538E8" w14:paraId="672E1B6F" w14:textId="77777777" w:rsidTr="004538E8">
        <w:trPr>
          <w:trHeight w:val="190"/>
        </w:trPr>
        <w:tc>
          <w:tcPr>
            <w:tcW w:w="1383" w:type="pct"/>
            <w:vMerge/>
          </w:tcPr>
          <w:p w14:paraId="55F02535" w14:textId="77777777" w:rsidR="004538E8" w:rsidRPr="004538E8" w:rsidRDefault="004538E8" w:rsidP="004538E8">
            <w:pPr>
              <w:spacing w:after="160"/>
              <w:rPr>
                <w:rFonts w:ascii="Times New Roman" w:eastAsia="Calibri" w:hAnsi="Times New Roman" w:cs="Times New Roman"/>
                <w:b/>
                <w:bCs/>
              </w:rPr>
            </w:pPr>
          </w:p>
        </w:tc>
        <w:tc>
          <w:tcPr>
            <w:tcW w:w="3617" w:type="pct"/>
          </w:tcPr>
          <w:p w14:paraId="78D0392B" w14:textId="77777777" w:rsidR="004538E8" w:rsidRPr="004538E8" w:rsidRDefault="004538E8" w:rsidP="004538E8">
            <w:pPr>
              <w:widowControl w:val="0"/>
              <w:tabs>
                <w:tab w:val="left" w:pos="543"/>
                <w:tab w:val="left" w:pos="2023"/>
                <w:tab w:val="left" w:pos="3759"/>
                <w:tab w:val="left" w:pos="5368"/>
                <w:tab w:val="left" w:pos="6862"/>
              </w:tabs>
              <w:kinsoku w:val="0"/>
              <w:overflowPunct w:val="0"/>
              <w:autoSpaceDE w:val="0"/>
              <w:autoSpaceDN w:val="0"/>
              <w:adjustRightInd w:val="0"/>
              <w:spacing w:line="267" w:lineRule="exact"/>
              <w:rPr>
                <w:rFonts w:ascii="Times New Roman" w:eastAsia="Times New Roman" w:hAnsi="Times New Roman" w:cs="Times New Roman"/>
                <w:sz w:val="24"/>
                <w:szCs w:val="24"/>
                <w:lang w:eastAsia="ru-RU"/>
              </w:rPr>
            </w:pPr>
            <w:r w:rsidRPr="004538E8">
              <w:rPr>
                <w:rFonts w:ascii="Times New Roman" w:eastAsia="Times New Roman" w:hAnsi="Times New Roman" w:cs="Times New Roman"/>
                <w:sz w:val="24"/>
                <w:szCs w:val="24"/>
                <w:lang w:eastAsia="ru-RU"/>
              </w:rPr>
              <w:t>2.По</w:t>
            </w:r>
            <w:r w:rsidRPr="004538E8">
              <w:rPr>
                <w:rFonts w:ascii="Times New Roman" w:eastAsia="Times New Roman" w:hAnsi="Times New Roman" w:cs="Times New Roman"/>
                <w:spacing w:val="-2"/>
                <w:sz w:val="24"/>
                <w:szCs w:val="24"/>
                <w:lang w:eastAsia="ru-RU"/>
              </w:rPr>
              <w:t>с</w:t>
            </w:r>
            <w:r w:rsidRPr="004538E8">
              <w:rPr>
                <w:rFonts w:ascii="Times New Roman" w:eastAsia="Times New Roman" w:hAnsi="Times New Roman" w:cs="Times New Roman"/>
                <w:spacing w:val="-1"/>
                <w:sz w:val="24"/>
                <w:szCs w:val="24"/>
                <w:lang w:eastAsia="ru-RU"/>
              </w:rPr>
              <w:t>е</w:t>
            </w:r>
            <w:r w:rsidRPr="004538E8">
              <w:rPr>
                <w:rFonts w:ascii="Times New Roman" w:eastAsia="Times New Roman" w:hAnsi="Times New Roman" w:cs="Times New Roman"/>
                <w:sz w:val="24"/>
                <w:szCs w:val="24"/>
                <w:lang w:eastAsia="ru-RU"/>
              </w:rPr>
              <w:t>зонное об</w:t>
            </w:r>
            <w:r w:rsidRPr="004538E8">
              <w:rPr>
                <w:rFonts w:ascii="Times New Roman" w:eastAsia="Times New Roman" w:hAnsi="Times New Roman" w:cs="Times New Roman"/>
                <w:spacing w:val="-1"/>
                <w:sz w:val="24"/>
                <w:szCs w:val="24"/>
                <w:lang w:eastAsia="ru-RU"/>
              </w:rPr>
              <w:t>с</w:t>
            </w:r>
            <w:r w:rsidRPr="004538E8">
              <w:rPr>
                <w:rFonts w:ascii="Times New Roman" w:eastAsia="Times New Roman" w:hAnsi="Times New Roman" w:cs="Times New Roman"/>
                <w:spacing w:val="-3"/>
                <w:sz w:val="24"/>
                <w:szCs w:val="24"/>
                <w:lang w:eastAsia="ru-RU"/>
              </w:rPr>
              <w:t>л</w:t>
            </w:r>
            <w:r w:rsidRPr="004538E8">
              <w:rPr>
                <w:rFonts w:ascii="Times New Roman" w:eastAsia="Times New Roman" w:hAnsi="Times New Roman" w:cs="Times New Roman"/>
                <w:spacing w:val="-5"/>
                <w:sz w:val="24"/>
                <w:szCs w:val="24"/>
                <w:lang w:eastAsia="ru-RU"/>
              </w:rPr>
              <w:t>у</w:t>
            </w:r>
            <w:r w:rsidRPr="004538E8">
              <w:rPr>
                <w:rFonts w:ascii="Times New Roman" w:eastAsia="Times New Roman" w:hAnsi="Times New Roman" w:cs="Times New Roman"/>
                <w:spacing w:val="1"/>
                <w:sz w:val="24"/>
                <w:szCs w:val="24"/>
                <w:lang w:eastAsia="ru-RU"/>
              </w:rPr>
              <w:t>ж</w:t>
            </w:r>
            <w:r w:rsidRPr="004538E8">
              <w:rPr>
                <w:rFonts w:ascii="Times New Roman" w:eastAsia="Times New Roman" w:hAnsi="Times New Roman" w:cs="Times New Roman"/>
                <w:sz w:val="24"/>
                <w:szCs w:val="24"/>
                <w:lang w:eastAsia="ru-RU"/>
              </w:rPr>
              <w:t>ив</w:t>
            </w:r>
            <w:r w:rsidRPr="004538E8">
              <w:rPr>
                <w:rFonts w:ascii="Times New Roman" w:eastAsia="Times New Roman" w:hAnsi="Times New Roman" w:cs="Times New Roman"/>
                <w:spacing w:val="-2"/>
                <w:sz w:val="24"/>
                <w:szCs w:val="24"/>
                <w:lang w:eastAsia="ru-RU"/>
              </w:rPr>
              <w:t>а</w:t>
            </w:r>
            <w:r w:rsidRPr="004538E8">
              <w:rPr>
                <w:rFonts w:ascii="Times New Roman" w:eastAsia="Times New Roman" w:hAnsi="Times New Roman" w:cs="Times New Roman"/>
                <w:sz w:val="24"/>
                <w:szCs w:val="24"/>
                <w:lang w:eastAsia="ru-RU"/>
              </w:rPr>
              <w:t>ние пог</w:t>
            </w:r>
            <w:r w:rsidRPr="004538E8">
              <w:rPr>
                <w:rFonts w:ascii="Times New Roman" w:eastAsia="Times New Roman" w:hAnsi="Times New Roman" w:cs="Times New Roman"/>
                <w:spacing w:val="2"/>
                <w:sz w:val="24"/>
                <w:szCs w:val="24"/>
                <w:lang w:eastAsia="ru-RU"/>
              </w:rPr>
              <w:t>р</w:t>
            </w:r>
            <w:r w:rsidRPr="004538E8">
              <w:rPr>
                <w:rFonts w:ascii="Times New Roman" w:eastAsia="Times New Roman" w:hAnsi="Times New Roman" w:cs="Times New Roman"/>
                <w:spacing w:val="-8"/>
                <w:sz w:val="24"/>
                <w:szCs w:val="24"/>
                <w:lang w:eastAsia="ru-RU"/>
              </w:rPr>
              <w:t>у</w:t>
            </w:r>
            <w:r w:rsidRPr="004538E8">
              <w:rPr>
                <w:rFonts w:ascii="Times New Roman" w:eastAsia="Times New Roman" w:hAnsi="Times New Roman" w:cs="Times New Roman"/>
                <w:sz w:val="24"/>
                <w:szCs w:val="24"/>
                <w:lang w:eastAsia="ru-RU"/>
              </w:rPr>
              <w:t>з</w:t>
            </w:r>
            <w:r w:rsidRPr="004538E8">
              <w:rPr>
                <w:rFonts w:ascii="Times New Roman" w:eastAsia="Times New Roman" w:hAnsi="Times New Roman" w:cs="Times New Roman"/>
                <w:spacing w:val="2"/>
                <w:sz w:val="24"/>
                <w:szCs w:val="24"/>
                <w:lang w:eastAsia="ru-RU"/>
              </w:rPr>
              <w:t>о</w:t>
            </w:r>
            <w:r w:rsidRPr="004538E8">
              <w:rPr>
                <w:rFonts w:ascii="Times New Roman" w:eastAsia="Times New Roman" w:hAnsi="Times New Roman" w:cs="Times New Roman"/>
                <w:spacing w:val="-1"/>
                <w:sz w:val="24"/>
                <w:szCs w:val="24"/>
                <w:lang w:eastAsia="ru-RU"/>
              </w:rPr>
              <w:t>ч</w:t>
            </w:r>
            <w:r w:rsidRPr="004538E8">
              <w:rPr>
                <w:rFonts w:ascii="Times New Roman" w:eastAsia="Times New Roman" w:hAnsi="Times New Roman" w:cs="Times New Roman"/>
                <w:sz w:val="24"/>
                <w:szCs w:val="24"/>
                <w:lang w:eastAsia="ru-RU"/>
              </w:rPr>
              <w:t xml:space="preserve">ных </w:t>
            </w:r>
            <w:r w:rsidRPr="004538E8">
              <w:rPr>
                <w:rFonts w:ascii="Times New Roman" w:eastAsia="Times New Roman" w:hAnsi="Times New Roman" w:cs="Times New Roman"/>
                <w:spacing w:val="-1"/>
                <w:sz w:val="24"/>
                <w:szCs w:val="24"/>
                <w:lang w:eastAsia="ru-RU"/>
              </w:rPr>
              <w:t>ме</w:t>
            </w:r>
            <w:r w:rsidRPr="004538E8">
              <w:rPr>
                <w:rFonts w:ascii="Times New Roman" w:eastAsia="Times New Roman" w:hAnsi="Times New Roman" w:cs="Times New Roman"/>
                <w:spacing w:val="2"/>
                <w:sz w:val="24"/>
                <w:szCs w:val="24"/>
                <w:lang w:eastAsia="ru-RU"/>
              </w:rPr>
              <w:t>х</w:t>
            </w:r>
            <w:r w:rsidRPr="004538E8">
              <w:rPr>
                <w:rFonts w:ascii="Times New Roman" w:eastAsia="Times New Roman" w:hAnsi="Times New Roman" w:cs="Times New Roman"/>
                <w:spacing w:val="-4"/>
                <w:sz w:val="24"/>
                <w:szCs w:val="24"/>
                <w:lang w:eastAsia="ru-RU"/>
              </w:rPr>
              <w:t>а</w:t>
            </w:r>
            <w:r w:rsidRPr="004538E8">
              <w:rPr>
                <w:rFonts w:ascii="Times New Roman" w:eastAsia="Times New Roman" w:hAnsi="Times New Roman" w:cs="Times New Roman"/>
                <w:sz w:val="24"/>
                <w:szCs w:val="24"/>
                <w:lang w:eastAsia="ru-RU"/>
              </w:rPr>
              <w:t>низ</w:t>
            </w:r>
            <w:r w:rsidRPr="004538E8">
              <w:rPr>
                <w:rFonts w:ascii="Times New Roman" w:eastAsia="Times New Roman" w:hAnsi="Times New Roman" w:cs="Times New Roman"/>
                <w:spacing w:val="-1"/>
                <w:sz w:val="24"/>
                <w:szCs w:val="24"/>
                <w:lang w:eastAsia="ru-RU"/>
              </w:rPr>
              <w:t>м</w:t>
            </w:r>
            <w:r w:rsidRPr="004538E8">
              <w:rPr>
                <w:rFonts w:ascii="Times New Roman" w:eastAsia="Times New Roman" w:hAnsi="Times New Roman" w:cs="Times New Roman"/>
                <w:sz w:val="24"/>
                <w:szCs w:val="24"/>
                <w:lang w:eastAsia="ru-RU"/>
              </w:rPr>
              <w:t xml:space="preserve">ов и </w:t>
            </w:r>
            <w:r w:rsidRPr="004538E8">
              <w:rPr>
                <w:rFonts w:ascii="Times New Roman" w:eastAsia="Times New Roman" w:hAnsi="Times New Roman" w:cs="Times New Roman"/>
                <w:spacing w:val="-5"/>
                <w:sz w:val="24"/>
                <w:szCs w:val="24"/>
                <w:lang w:eastAsia="ru-RU"/>
              </w:rPr>
              <w:t>у</w:t>
            </w:r>
            <w:r w:rsidRPr="004538E8">
              <w:rPr>
                <w:rFonts w:ascii="Times New Roman" w:eastAsia="Times New Roman" w:hAnsi="Times New Roman" w:cs="Times New Roman"/>
                <w:spacing w:val="1"/>
                <w:sz w:val="24"/>
                <w:szCs w:val="24"/>
                <w:lang w:eastAsia="ru-RU"/>
              </w:rPr>
              <w:t>с</w:t>
            </w:r>
            <w:r w:rsidRPr="004538E8">
              <w:rPr>
                <w:rFonts w:ascii="Times New Roman" w:eastAsia="Times New Roman" w:hAnsi="Times New Roman" w:cs="Times New Roman"/>
                <w:sz w:val="24"/>
                <w:szCs w:val="24"/>
                <w:lang w:eastAsia="ru-RU"/>
              </w:rPr>
              <w:t>тро</w:t>
            </w:r>
            <w:r w:rsidRPr="004538E8">
              <w:rPr>
                <w:rFonts w:ascii="Times New Roman" w:eastAsia="Times New Roman" w:hAnsi="Times New Roman" w:cs="Times New Roman"/>
                <w:spacing w:val="1"/>
                <w:sz w:val="24"/>
                <w:szCs w:val="24"/>
                <w:lang w:eastAsia="ru-RU"/>
              </w:rPr>
              <w:t>й</w:t>
            </w:r>
            <w:r w:rsidRPr="004538E8">
              <w:rPr>
                <w:rFonts w:ascii="Times New Roman" w:eastAsia="Times New Roman" w:hAnsi="Times New Roman" w:cs="Times New Roman"/>
                <w:spacing w:val="-1"/>
                <w:sz w:val="24"/>
                <w:szCs w:val="24"/>
                <w:lang w:eastAsia="ru-RU"/>
              </w:rPr>
              <w:t>с</w:t>
            </w:r>
            <w:r w:rsidRPr="004538E8">
              <w:rPr>
                <w:rFonts w:ascii="Times New Roman" w:eastAsia="Times New Roman" w:hAnsi="Times New Roman" w:cs="Times New Roman"/>
                <w:sz w:val="24"/>
                <w:szCs w:val="24"/>
                <w:lang w:eastAsia="ru-RU"/>
              </w:rPr>
              <w:t>тв</w:t>
            </w:r>
          </w:p>
        </w:tc>
      </w:tr>
      <w:tr w:rsidR="004538E8" w:rsidRPr="004538E8" w14:paraId="0E5315D2" w14:textId="77777777" w:rsidTr="004538E8">
        <w:trPr>
          <w:trHeight w:val="66"/>
        </w:trPr>
        <w:tc>
          <w:tcPr>
            <w:tcW w:w="1383" w:type="pct"/>
            <w:vMerge w:val="restart"/>
          </w:tcPr>
          <w:p w14:paraId="6EDF520E" w14:textId="77777777" w:rsidR="004538E8" w:rsidRPr="004538E8" w:rsidRDefault="004538E8" w:rsidP="004538E8">
            <w:pPr>
              <w:widowControl w:val="0"/>
              <w:kinsoku w:val="0"/>
              <w:overflowPunct w:val="0"/>
              <w:autoSpaceDE w:val="0"/>
              <w:autoSpaceDN w:val="0"/>
              <w:adjustRightInd w:val="0"/>
              <w:spacing w:line="251" w:lineRule="exact"/>
              <w:rPr>
                <w:rFonts w:ascii="Times New Roman" w:eastAsia="Calibri" w:hAnsi="Times New Roman" w:cs="Times New Roman"/>
              </w:rPr>
            </w:pPr>
            <w:r w:rsidRPr="004538E8">
              <w:rPr>
                <w:rFonts w:ascii="Times New Roman" w:eastAsia="Calibri" w:hAnsi="Times New Roman" w:cs="Times New Roman"/>
                <w:b/>
                <w:bCs/>
                <w:spacing w:val="-1"/>
              </w:rPr>
              <w:t>Т</w:t>
            </w:r>
            <w:r w:rsidRPr="004538E8">
              <w:rPr>
                <w:rFonts w:ascii="Times New Roman" w:eastAsia="Calibri" w:hAnsi="Times New Roman" w:cs="Times New Roman"/>
                <w:b/>
                <w:bCs/>
              </w:rPr>
              <w:t>ема 1.5.</w:t>
            </w:r>
          </w:p>
          <w:p w14:paraId="085BD009" w14:textId="77777777" w:rsidR="004538E8" w:rsidRPr="004538E8" w:rsidRDefault="004538E8" w:rsidP="004538E8">
            <w:pPr>
              <w:spacing w:after="160"/>
              <w:rPr>
                <w:rFonts w:ascii="Times New Roman" w:eastAsia="Calibri" w:hAnsi="Times New Roman" w:cs="Times New Roman"/>
                <w:b/>
                <w:bCs/>
              </w:rPr>
            </w:pPr>
            <w:r w:rsidRPr="004538E8">
              <w:rPr>
                <w:rFonts w:ascii="Times New Roman" w:eastAsia="Calibri" w:hAnsi="Times New Roman" w:cs="Times New Roman"/>
                <w:b/>
                <w:bCs/>
                <w:spacing w:val="1"/>
              </w:rPr>
              <w:t>В</w:t>
            </w:r>
            <w:r w:rsidRPr="004538E8">
              <w:rPr>
                <w:rFonts w:ascii="Times New Roman" w:eastAsia="Calibri" w:hAnsi="Times New Roman" w:cs="Times New Roman"/>
                <w:b/>
                <w:bCs/>
              </w:rPr>
              <w:t>ы</w:t>
            </w:r>
            <w:r w:rsidRPr="004538E8">
              <w:rPr>
                <w:rFonts w:ascii="Times New Roman" w:eastAsia="Calibri" w:hAnsi="Times New Roman" w:cs="Times New Roman"/>
                <w:b/>
                <w:bCs/>
                <w:spacing w:val="-2"/>
              </w:rPr>
              <w:t>п</w:t>
            </w:r>
            <w:r w:rsidRPr="004538E8">
              <w:rPr>
                <w:rFonts w:ascii="Times New Roman" w:eastAsia="Calibri" w:hAnsi="Times New Roman" w:cs="Times New Roman"/>
                <w:b/>
                <w:bCs/>
              </w:rPr>
              <w:t>ол</w:t>
            </w:r>
            <w:r w:rsidRPr="004538E8">
              <w:rPr>
                <w:rFonts w:ascii="Times New Roman" w:eastAsia="Calibri" w:hAnsi="Times New Roman" w:cs="Times New Roman"/>
                <w:b/>
                <w:bCs/>
                <w:spacing w:val="-3"/>
              </w:rPr>
              <w:t>н</w:t>
            </w:r>
            <w:r w:rsidRPr="004538E8">
              <w:rPr>
                <w:rFonts w:ascii="Times New Roman" w:eastAsia="Calibri" w:hAnsi="Times New Roman" w:cs="Times New Roman"/>
                <w:b/>
                <w:bCs/>
              </w:rPr>
              <w:t xml:space="preserve">ение </w:t>
            </w:r>
            <w:r w:rsidRPr="004538E8">
              <w:rPr>
                <w:rFonts w:ascii="Times New Roman" w:eastAsia="Calibri" w:hAnsi="Times New Roman" w:cs="Times New Roman"/>
                <w:b/>
                <w:bCs/>
                <w:spacing w:val="-3"/>
              </w:rPr>
              <w:t>р</w:t>
            </w:r>
            <w:r w:rsidRPr="004538E8">
              <w:rPr>
                <w:rFonts w:ascii="Times New Roman" w:eastAsia="Calibri" w:hAnsi="Times New Roman" w:cs="Times New Roman"/>
                <w:b/>
                <w:bCs/>
              </w:rPr>
              <w:t>абот по об</w:t>
            </w:r>
            <w:r w:rsidRPr="004538E8">
              <w:rPr>
                <w:rFonts w:ascii="Times New Roman" w:eastAsia="Calibri" w:hAnsi="Times New Roman" w:cs="Times New Roman"/>
                <w:b/>
                <w:bCs/>
                <w:spacing w:val="-2"/>
              </w:rPr>
              <w:t>с</w:t>
            </w:r>
            <w:r w:rsidRPr="004538E8">
              <w:rPr>
                <w:rFonts w:ascii="Times New Roman" w:eastAsia="Calibri" w:hAnsi="Times New Roman" w:cs="Times New Roman"/>
                <w:b/>
                <w:bCs/>
              </w:rPr>
              <w:t>лу</w:t>
            </w:r>
            <w:r w:rsidRPr="004538E8">
              <w:rPr>
                <w:rFonts w:ascii="Times New Roman" w:eastAsia="Calibri" w:hAnsi="Times New Roman" w:cs="Times New Roman"/>
                <w:b/>
                <w:bCs/>
                <w:spacing w:val="-4"/>
              </w:rPr>
              <w:t>ж</w:t>
            </w:r>
            <w:r w:rsidRPr="004538E8">
              <w:rPr>
                <w:rFonts w:ascii="Times New Roman" w:eastAsia="Calibri" w:hAnsi="Times New Roman" w:cs="Times New Roman"/>
                <w:b/>
                <w:bCs/>
              </w:rPr>
              <w:t>иванию узл</w:t>
            </w:r>
            <w:r w:rsidRPr="004538E8">
              <w:rPr>
                <w:rFonts w:ascii="Times New Roman" w:eastAsia="Calibri" w:hAnsi="Times New Roman" w:cs="Times New Roman"/>
                <w:b/>
                <w:bCs/>
                <w:spacing w:val="-3"/>
              </w:rPr>
              <w:t>о</w:t>
            </w:r>
            <w:r w:rsidRPr="004538E8">
              <w:rPr>
                <w:rFonts w:ascii="Times New Roman" w:eastAsia="Calibri" w:hAnsi="Times New Roman" w:cs="Times New Roman"/>
                <w:b/>
                <w:bCs/>
              </w:rPr>
              <w:t xml:space="preserve">в и </w:t>
            </w:r>
            <w:r w:rsidRPr="004538E8">
              <w:rPr>
                <w:rFonts w:ascii="Times New Roman" w:eastAsia="Calibri" w:hAnsi="Times New Roman" w:cs="Times New Roman"/>
                <w:b/>
                <w:bCs/>
                <w:spacing w:val="-2"/>
              </w:rPr>
              <w:t>м</w:t>
            </w:r>
            <w:r w:rsidRPr="004538E8">
              <w:rPr>
                <w:rFonts w:ascii="Times New Roman" w:eastAsia="Calibri" w:hAnsi="Times New Roman" w:cs="Times New Roman"/>
                <w:b/>
                <w:bCs/>
              </w:rPr>
              <w:t>е</w:t>
            </w:r>
            <w:r w:rsidRPr="004538E8">
              <w:rPr>
                <w:rFonts w:ascii="Times New Roman" w:eastAsia="Calibri" w:hAnsi="Times New Roman" w:cs="Times New Roman"/>
                <w:b/>
                <w:bCs/>
                <w:spacing w:val="-2"/>
              </w:rPr>
              <w:t>х</w:t>
            </w:r>
            <w:r w:rsidRPr="004538E8">
              <w:rPr>
                <w:rFonts w:ascii="Times New Roman" w:eastAsia="Calibri" w:hAnsi="Times New Roman" w:cs="Times New Roman"/>
                <w:b/>
                <w:bCs/>
              </w:rPr>
              <w:t>анизм</w:t>
            </w:r>
            <w:r w:rsidRPr="004538E8">
              <w:rPr>
                <w:rFonts w:ascii="Times New Roman" w:eastAsia="Calibri" w:hAnsi="Times New Roman" w:cs="Times New Roman"/>
                <w:b/>
                <w:bCs/>
                <w:spacing w:val="-3"/>
              </w:rPr>
              <w:t>о</w:t>
            </w:r>
            <w:r w:rsidRPr="004538E8">
              <w:rPr>
                <w:rFonts w:ascii="Times New Roman" w:eastAsia="Calibri" w:hAnsi="Times New Roman" w:cs="Times New Roman"/>
                <w:b/>
                <w:bCs/>
              </w:rPr>
              <w:t>в</w:t>
            </w:r>
          </w:p>
        </w:tc>
        <w:tc>
          <w:tcPr>
            <w:tcW w:w="3617" w:type="pct"/>
          </w:tcPr>
          <w:p w14:paraId="4548A0F1" w14:textId="77777777" w:rsidR="004538E8" w:rsidRPr="004538E8" w:rsidRDefault="004538E8" w:rsidP="004538E8">
            <w:pPr>
              <w:spacing w:after="160"/>
              <w:rPr>
                <w:rFonts w:ascii="Times New Roman" w:eastAsia="Calibri" w:hAnsi="Times New Roman" w:cs="Times New Roman"/>
                <w:sz w:val="24"/>
                <w:szCs w:val="24"/>
              </w:rPr>
            </w:pPr>
            <w:r w:rsidRPr="004538E8">
              <w:rPr>
                <w:rFonts w:ascii="Times New Roman" w:eastAsia="Calibri" w:hAnsi="Times New Roman" w:cs="Times New Roman"/>
                <w:b/>
                <w:bCs/>
              </w:rPr>
              <w:t>Содержание</w:t>
            </w:r>
          </w:p>
        </w:tc>
      </w:tr>
      <w:tr w:rsidR="004538E8" w:rsidRPr="004538E8" w14:paraId="3A3C3C4C" w14:textId="77777777" w:rsidTr="004538E8">
        <w:trPr>
          <w:trHeight w:val="65"/>
        </w:trPr>
        <w:tc>
          <w:tcPr>
            <w:tcW w:w="1383" w:type="pct"/>
            <w:vMerge/>
          </w:tcPr>
          <w:p w14:paraId="2478CBB8" w14:textId="77777777" w:rsidR="004538E8" w:rsidRPr="004538E8" w:rsidRDefault="004538E8" w:rsidP="004538E8">
            <w:pPr>
              <w:spacing w:after="160"/>
              <w:rPr>
                <w:rFonts w:ascii="Times New Roman" w:eastAsia="Calibri" w:hAnsi="Times New Roman" w:cs="Times New Roman"/>
                <w:b/>
                <w:bCs/>
              </w:rPr>
            </w:pPr>
          </w:p>
        </w:tc>
        <w:tc>
          <w:tcPr>
            <w:tcW w:w="3617" w:type="pct"/>
          </w:tcPr>
          <w:p w14:paraId="492C0EAF" w14:textId="77777777" w:rsidR="004538E8" w:rsidRPr="004538E8" w:rsidRDefault="004538E8" w:rsidP="004538E8">
            <w:pPr>
              <w:spacing w:after="160"/>
              <w:rPr>
                <w:rFonts w:ascii="Times New Roman" w:eastAsia="Calibri" w:hAnsi="Times New Roman" w:cs="Times New Roman"/>
                <w:sz w:val="24"/>
                <w:szCs w:val="24"/>
              </w:rPr>
            </w:pPr>
            <w:r w:rsidRPr="004538E8">
              <w:rPr>
                <w:rFonts w:ascii="Times New Roman" w:eastAsia="Calibri" w:hAnsi="Times New Roman" w:cs="Times New Roman"/>
                <w:sz w:val="24"/>
                <w:szCs w:val="24"/>
              </w:rPr>
              <w:t>1.При</w:t>
            </w:r>
            <w:r w:rsidRPr="004538E8">
              <w:rPr>
                <w:rFonts w:ascii="Times New Roman" w:eastAsia="Calibri" w:hAnsi="Times New Roman" w:cs="Times New Roman"/>
                <w:spacing w:val="-1"/>
                <w:sz w:val="24"/>
                <w:szCs w:val="24"/>
              </w:rPr>
              <w:t>ч</w:t>
            </w:r>
            <w:r w:rsidRPr="004538E8">
              <w:rPr>
                <w:rFonts w:ascii="Times New Roman" w:eastAsia="Calibri" w:hAnsi="Times New Roman" w:cs="Times New Roman"/>
                <w:sz w:val="24"/>
                <w:szCs w:val="24"/>
              </w:rPr>
              <w:t>ины н</w:t>
            </w:r>
            <w:r w:rsidRPr="004538E8">
              <w:rPr>
                <w:rFonts w:ascii="Times New Roman" w:eastAsia="Calibri" w:hAnsi="Times New Roman" w:cs="Times New Roman"/>
                <w:spacing w:val="-1"/>
                <w:sz w:val="24"/>
                <w:szCs w:val="24"/>
              </w:rPr>
              <w:t>е</w:t>
            </w:r>
            <w:r w:rsidRPr="004538E8">
              <w:rPr>
                <w:rFonts w:ascii="Times New Roman" w:eastAsia="Calibri" w:hAnsi="Times New Roman" w:cs="Times New Roman"/>
                <w:sz w:val="24"/>
                <w:szCs w:val="24"/>
              </w:rPr>
              <w:t>и</w:t>
            </w:r>
            <w:r w:rsidRPr="004538E8">
              <w:rPr>
                <w:rFonts w:ascii="Times New Roman" w:eastAsia="Calibri" w:hAnsi="Times New Roman" w:cs="Times New Roman"/>
                <w:spacing w:val="-1"/>
                <w:sz w:val="24"/>
                <w:szCs w:val="24"/>
              </w:rPr>
              <w:t>с</w:t>
            </w:r>
            <w:r w:rsidRPr="004538E8">
              <w:rPr>
                <w:rFonts w:ascii="Times New Roman" w:eastAsia="Calibri" w:hAnsi="Times New Roman" w:cs="Times New Roman"/>
                <w:sz w:val="24"/>
                <w:szCs w:val="24"/>
              </w:rPr>
              <w:t>пр</w:t>
            </w:r>
            <w:r w:rsidRPr="004538E8">
              <w:rPr>
                <w:rFonts w:ascii="Times New Roman" w:eastAsia="Calibri" w:hAnsi="Times New Roman" w:cs="Times New Roman"/>
                <w:spacing w:val="-1"/>
                <w:sz w:val="24"/>
                <w:szCs w:val="24"/>
              </w:rPr>
              <w:t>а</w:t>
            </w:r>
            <w:r w:rsidRPr="004538E8">
              <w:rPr>
                <w:rFonts w:ascii="Times New Roman" w:eastAsia="Calibri" w:hAnsi="Times New Roman" w:cs="Times New Roman"/>
                <w:sz w:val="24"/>
                <w:szCs w:val="24"/>
              </w:rPr>
              <w:t>вн</w:t>
            </w:r>
            <w:r w:rsidRPr="004538E8">
              <w:rPr>
                <w:rFonts w:ascii="Times New Roman" w:eastAsia="Calibri" w:hAnsi="Times New Roman" w:cs="Times New Roman"/>
                <w:spacing w:val="-3"/>
                <w:sz w:val="24"/>
                <w:szCs w:val="24"/>
              </w:rPr>
              <w:t>о</w:t>
            </w:r>
            <w:r w:rsidRPr="004538E8">
              <w:rPr>
                <w:rFonts w:ascii="Times New Roman" w:eastAsia="Calibri" w:hAnsi="Times New Roman" w:cs="Times New Roman"/>
                <w:spacing w:val="-1"/>
                <w:sz w:val="24"/>
                <w:szCs w:val="24"/>
              </w:rPr>
              <w:t>с</w:t>
            </w:r>
            <w:r w:rsidRPr="004538E8">
              <w:rPr>
                <w:rFonts w:ascii="Times New Roman" w:eastAsia="Calibri" w:hAnsi="Times New Roman" w:cs="Times New Roman"/>
                <w:sz w:val="24"/>
                <w:szCs w:val="24"/>
              </w:rPr>
              <w:t>тей об</w:t>
            </w:r>
            <w:r w:rsidRPr="004538E8">
              <w:rPr>
                <w:rFonts w:ascii="Times New Roman" w:eastAsia="Calibri" w:hAnsi="Times New Roman" w:cs="Times New Roman"/>
                <w:spacing w:val="-1"/>
                <w:sz w:val="24"/>
                <w:szCs w:val="24"/>
              </w:rPr>
              <w:t>с</w:t>
            </w:r>
            <w:r w:rsidRPr="004538E8">
              <w:rPr>
                <w:rFonts w:ascii="Times New Roman" w:eastAsia="Calibri" w:hAnsi="Times New Roman" w:cs="Times New Roman"/>
                <w:spacing w:val="2"/>
                <w:sz w:val="24"/>
                <w:szCs w:val="24"/>
              </w:rPr>
              <w:t>л</w:t>
            </w:r>
            <w:r w:rsidRPr="004538E8">
              <w:rPr>
                <w:rFonts w:ascii="Times New Roman" w:eastAsia="Calibri" w:hAnsi="Times New Roman" w:cs="Times New Roman"/>
                <w:spacing w:val="-5"/>
                <w:sz w:val="24"/>
                <w:szCs w:val="24"/>
              </w:rPr>
              <w:t>у</w:t>
            </w:r>
            <w:r w:rsidRPr="004538E8">
              <w:rPr>
                <w:rFonts w:ascii="Times New Roman" w:eastAsia="Calibri" w:hAnsi="Times New Roman" w:cs="Times New Roman"/>
                <w:sz w:val="24"/>
                <w:szCs w:val="24"/>
              </w:rPr>
              <w:t>жива</w:t>
            </w:r>
            <w:r w:rsidRPr="004538E8">
              <w:rPr>
                <w:rFonts w:ascii="Times New Roman" w:eastAsia="Calibri" w:hAnsi="Times New Roman" w:cs="Times New Roman"/>
                <w:spacing w:val="-1"/>
                <w:sz w:val="24"/>
                <w:szCs w:val="24"/>
              </w:rPr>
              <w:t>ем</w:t>
            </w:r>
            <w:r w:rsidRPr="004538E8">
              <w:rPr>
                <w:rFonts w:ascii="Times New Roman" w:eastAsia="Calibri" w:hAnsi="Times New Roman" w:cs="Times New Roman"/>
                <w:sz w:val="24"/>
                <w:szCs w:val="24"/>
              </w:rPr>
              <w:t>ых</w:t>
            </w:r>
            <w:r w:rsidRPr="004538E8">
              <w:rPr>
                <w:rFonts w:ascii="Times New Roman" w:eastAsia="Calibri" w:hAnsi="Times New Roman" w:cs="Times New Roman"/>
                <w:spacing w:val="1"/>
                <w:sz w:val="24"/>
                <w:szCs w:val="24"/>
              </w:rPr>
              <w:t xml:space="preserve"> </w:t>
            </w:r>
            <w:r w:rsidRPr="004538E8">
              <w:rPr>
                <w:rFonts w:ascii="Times New Roman" w:eastAsia="Calibri" w:hAnsi="Times New Roman" w:cs="Times New Roman"/>
                <w:spacing w:val="-1"/>
                <w:sz w:val="24"/>
                <w:szCs w:val="24"/>
              </w:rPr>
              <w:t>с</w:t>
            </w:r>
            <w:r w:rsidRPr="004538E8">
              <w:rPr>
                <w:rFonts w:ascii="Times New Roman" w:eastAsia="Calibri" w:hAnsi="Times New Roman" w:cs="Times New Roman"/>
                <w:spacing w:val="1"/>
                <w:sz w:val="24"/>
                <w:szCs w:val="24"/>
              </w:rPr>
              <w:t>а</w:t>
            </w:r>
            <w:r w:rsidRPr="004538E8">
              <w:rPr>
                <w:rFonts w:ascii="Times New Roman" w:eastAsia="Calibri" w:hAnsi="Times New Roman" w:cs="Times New Roman"/>
                <w:spacing w:val="-1"/>
                <w:sz w:val="24"/>
                <w:szCs w:val="24"/>
              </w:rPr>
              <w:t>м</w:t>
            </w:r>
            <w:r w:rsidRPr="004538E8">
              <w:rPr>
                <w:rFonts w:ascii="Times New Roman" w:eastAsia="Calibri" w:hAnsi="Times New Roman" w:cs="Times New Roman"/>
                <w:sz w:val="24"/>
                <w:szCs w:val="24"/>
              </w:rPr>
              <w:t>о</w:t>
            </w:r>
            <w:r w:rsidRPr="004538E8">
              <w:rPr>
                <w:rFonts w:ascii="Times New Roman" w:eastAsia="Calibri" w:hAnsi="Times New Roman" w:cs="Times New Roman"/>
                <w:spacing w:val="2"/>
                <w:sz w:val="24"/>
                <w:szCs w:val="24"/>
              </w:rPr>
              <w:t>х</w:t>
            </w:r>
            <w:r w:rsidRPr="004538E8">
              <w:rPr>
                <w:rFonts w:ascii="Times New Roman" w:eastAsia="Calibri" w:hAnsi="Times New Roman" w:cs="Times New Roman"/>
                <w:sz w:val="24"/>
                <w:szCs w:val="24"/>
              </w:rPr>
              <w:t>од</w:t>
            </w:r>
            <w:r w:rsidRPr="004538E8">
              <w:rPr>
                <w:rFonts w:ascii="Times New Roman" w:eastAsia="Calibri" w:hAnsi="Times New Roman" w:cs="Times New Roman"/>
                <w:spacing w:val="1"/>
                <w:sz w:val="24"/>
                <w:szCs w:val="24"/>
              </w:rPr>
              <w:t>н</w:t>
            </w:r>
            <w:r w:rsidRPr="004538E8">
              <w:rPr>
                <w:rFonts w:ascii="Times New Roman" w:eastAsia="Calibri" w:hAnsi="Times New Roman" w:cs="Times New Roman"/>
                <w:spacing w:val="-3"/>
                <w:sz w:val="24"/>
                <w:szCs w:val="24"/>
              </w:rPr>
              <w:t>ы</w:t>
            </w:r>
            <w:r w:rsidRPr="004538E8">
              <w:rPr>
                <w:rFonts w:ascii="Times New Roman" w:eastAsia="Calibri" w:hAnsi="Times New Roman" w:cs="Times New Roman"/>
                <w:sz w:val="24"/>
                <w:szCs w:val="24"/>
              </w:rPr>
              <w:t>х пог</w:t>
            </w:r>
            <w:r w:rsidRPr="004538E8">
              <w:rPr>
                <w:rFonts w:ascii="Times New Roman" w:eastAsia="Calibri" w:hAnsi="Times New Roman" w:cs="Times New Roman"/>
                <w:spacing w:val="2"/>
                <w:sz w:val="24"/>
                <w:szCs w:val="24"/>
              </w:rPr>
              <w:t>р</w:t>
            </w:r>
            <w:r w:rsidRPr="004538E8">
              <w:rPr>
                <w:rFonts w:ascii="Times New Roman" w:eastAsia="Calibri" w:hAnsi="Times New Roman" w:cs="Times New Roman"/>
                <w:spacing w:val="-8"/>
                <w:sz w:val="24"/>
                <w:szCs w:val="24"/>
              </w:rPr>
              <w:t>у</w:t>
            </w:r>
            <w:r w:rsidRPr="004538E8">
              <w:rPr>
                <w:rFonts w:ascii="Times New Roman" w:eastAsia="Calibri" w:hAnsi="Times New Roman" w:cs="Times New Roman"/>
                <w:sz w:val="24"/>
                <w:szCs w:val="24"/>
              </w:rPr>
              <w:t>з</w:t>
            </w:r>
            <w:r w:rsidRPr="004538E8">
              <w:rPr>
                <w:rFonts w:ascii="Times New Roman" w:eastAsia="Calibri" w:hAnsi="Times New Roman" w:cs="Times New Roman"/>
                <w:spacing w:val="-1"/>
                <w:sz w:val="24"/>
                <w:szCs w:val="24"/>
              </w:rPr>
              <w:t>ч</w:t>
            </w:r>
            <w:r w:rsidRPr="004538E8">
              <w:rPr>
                <w:rFonts w:ascii="Times New Roman" w:eastAsia="Calibri" w:hAnsi="Times New Roman" w:cs="Times New Roman"/>
                <w:sz w:val="24"/>
                <w:szCs w:val="24"/>
              </w:rPr>
              <w:t xml:space="preserve">иков и </w:t>
            </w:r>
            <w:r w:rsidRPr="004538E8">
              <w:rPr>
                <w:rFonts w:ascii="Times New Roman" w:eastAsia="Calibri" w:hAnsi="Times New Roman" w:cs="Times New Roman"/>
                <w:spacing w:val="-1"/>
                <w:sz w:val="24"/>
                <w:szCs w:val="24"/>
              </w:rPr>
              <w:t>ме</w:t>
            </w:r>
            <w:r w:rsidRPr="004538E8">
              <w:rPr>
                <w:rFonts w:ascii="Times New Roman" w:eastAsia="Calibri" w:hAnsi="Times New Roman" w:cs="Times New Roman"/>
                <w:spacing w:val="2"/>
                <w:sz w:val="24"/>
                <w:szCs w:val="24"/>
              </w:rPr>
              <w:t>х</w:t>
            </w:r>
            <w:r w:rsidRPr="004538E8">
              <w:rPr>
                <w:rFonts w:ascii="Times New Roman" w:eastAsia="Calibri" w:hAnsi="Times New Roman" w:cs="Times New Roman"/>
                <w:spacing w:val="-1"/>
                <w:sz w:val="24"/>
                <w:szCs w:val="24"/>
              </w:rPr>
              <w:t>а</w:t>
            </w:r>
            <w:r w:rsidRPr="004538E8">
              <w:rPr>
                <w:rFonts w:ascii="Times New Roman" w:eastAsia="Calibri" w:hAnsi="Times New Roman" w:cs="Times New Roman"/>
                <w:sz w:val="24"/>
                <w:szCs w:val="24"/>
              </w:rPr>
              <w:t>ни</w:t>
            </w:r>
            <w:r w:rsidRPr="004538E8">
              <w:rPr>
                <w:rFonts w:ascii="Times New Roman" w:eastAsia="Calibri" w:hAnsi="Times New Roman" w:cs="Times New Roman"/>
                <w:spacing w:val="-2"/>
                <w:sz w:val="24"/>
                <w:szCs w:val="24"/>
              </w:rPr>
              <w:t>з</w:t>
            </w:r>
            <w:r w:rsidRPr="004538E8">
              <w:rPr>
                <w:rFonts w:ascii="Times New Roman" w:eastAsia="Calibri" w:hAnsi="Times New Roman" w:cs="Times New Roman"/>
                <w:spacing w:val="-1"/>
                <w:sz w:val="24"/>
                <w:szCs w:val="24"/>
              </w:rPr>
              <w:t>м</w:t>
            </w:r>
            <w:r w:rsidRPr="004538E8">
              <w:rPr>
                <w:rFonts w:ascii="Times New Roman" w:eastAsia="Calibri" w:hAnsi="Times New Roman" w:cs="Times New Roman"/>
                <w:sz w:val="24"/>
                <w:szCs w:val="24"/>
              </w:rPr>
              <w:t xml:space="preserve">ов, </w:t>
            </w:r>
            <w:r w:rsidRPr="004538E8">
              <w:rPr>
                <w:rFonts w:ascii="Times New Roman" w:eastAsia="Calibri" w:hAnsi="Times New Roman" w:cs="Times New Roman"/>
                <w:spacing w:val="-2"/>
                <w:sz w:val="24"/>
                <w:szCs w:val="24"/>
              </w:rPr>
              <w:t>с</w:t>
            </w:r>
            <w:r w:rsidRPr="004538E8">
              <w:rPr>
                <w:rFonts w:ascii="Times New Roman" w:eastAsia="Calibri" w:hAnsi="Times New Roman" w:cs="Times New Roman"/>
                <w:sz w:val="24"/>
                <w:szCs w:val="24"/>
              </w:rPr>
              <w:t>по</w:t>
            </w:r>
            <w:r w:rsidRPr="004538E8">
              <w:rPr>
                <w:rFonts w:ascii="Times New Roman" w:eastAsia="Calibri" w:hAnsi="Times New Roman" w:cs="Times New Roman"/>
                <w:spacing w:val="-1"/>
                <w:sz w:val="24"/>
                <w:szCs w:val="24"/>
              </w:rPr>
              <w:t>с</w:t>
            </w:r>
            <w:r w:rsidRPr="004538E8">
              <w:rPr>
                <w:rFonts w:ascii="Times New Roman" w:eastAsia="Calibri" w:hAnsi="Times New Roman" w:cs="Times New Roman"/>
                <w:sz w:val="24"/>
                <w:szCs w:val="24"/>
              </w:rPr>
              <w:t>обы их</w:t>
            </w:r>
            <w:r w:rsidRPr="004538E8">
              <w:rPr>
                <w:rFonts w:ascii="Times New Roman" w:eastAsia="Calibri" w:hAnsi="Times New Roman" w:cs="Times New Roman"/>
                <w:spacing w:val="4"/>
                <w:sz w:val="24"/>
                <w:szCs w:val="24"/>
              </w:rPr>
              <w:t xml:space="preserve"> </w:t>
            </w:r>
            <w:r w:rsidRPr="004538E8">
              <w:rPr>
                <w:rFonts w:ascii="Times New Roman" w:eastAsia="Calibri" w:hAnsi="Times New Roman" w:cs="Times New Roman"/>
                <w:spacing w:val="-5"/>
                <w:sz w:val="24"/>
                <w:szCs w:val="24"/>
              </w:rPr>
              <w:t>у</w:t>
            </w:r>
            <w:r w:rsidRPr="004538E8">
              <w:rPr>
                <w:rFonts w:ascii="Times New Roman" w:eastAsia="Calibri" w:hAnsi="Times New Roman" w:cs="Times New Roman"/>
                <w:spacing w:val="-1"/>
                <w:sz w:val="24"/>
                <w:szCs w:val="24"/>
              </w:rPr>
              <w:t>с</w:t>
            </w:r>
            <w:r w:rsidRPr="004538E8">
              <w:rPr>
                <w:rFonts w:ascii="Times New Roman" w:eastAsia="Calibri" w:hAnsi="Times New Roman" w:cs="Times New Roman"/>
                <w:sz w:val="24"/>
                <w:szCs w:val="24"/>
              </w:rPr>
              <w:t>тран</w:t>
            </w:r>
            <w:r w:rsidRPr="004538E8">
              <w:rPr>
                <w:rFonts w:ascii="Times New Roman" w:eastAsia="Calibri" w:hAnsi="Times New Roman" w:cs="Times New Roman"/>
                <w:spacing w:val="-1"/>
                <w:sz w:val="24"/>
                <w:szCs w:val="24"/>
              </w:rPr>
              <w:t>е</w:t>
            </w:r>
            <w:r w:rsidRPr="004538E8">
              <w:rPr>
                <w:rFonts w:ascii="Times New Roman" w:eastAsia="Calibri" w:hAnsi="Times New Roman" w:cs="Times New Roman"/>
                <w:sz w:val="24"/>
                <w:szCs w:val="24"/>
              </w:rPr>
              <w:t>ния; Обо</w:t>
            </w:r>
            <w:r w:rsidRPr="004538E8">
              <w:rPr>
                <w:rFonts w:ascii="Times New Roman" w:eastAsia="Calibri" w:hAnsi="Times New Roman" w:cs="Times New Roman"/>
                <w:spacing w:val="2"/>
                <w:sz w:val="24"/>
                <w:szCs w:val="24"/>
              </w:rPr>
              <w:t>р</w:t>
            </w:r>
            <w:r w:rsidRPr="004538E8">
              <w:rPr>
                <w:rFonts w:ascii="Times New Roman" w:eastAsia="Calibri" w:hAnsi="Times New Roman" w:cs="Times New Roman"/>
                <w:spacing w:val="-8"/>
                <w:sz w:val="24"/>
                <w:szCs w:val="24"/>
              </w:rPr>
              <w:t>у</w:t>
            </w:r>
            <w:r w:rsidRPr="004538E8">
              <w:rPr>
                <w:rFonts w:ascii="Times New Roman" w:eastAsia="Calibri" w:hAnsi="Times New Roman" w:cs="Times New Roman"/>
                <w:sz w:val="24"/>
                <w:szCs w:val="24"/>
              </w:rPr>
              <w:t>до</w:t>
            </w:r>
            <w:r w:rsidRPr="004538E8">
              <w:rPr>
                <w:rFonts w:ascii="Times New Roman" w:eastAsia="Calibri" w:hAnsi="Times New Roman" w:cs="Times New Roman"/>
                <w:spacing w:val="1"/>
                <w:sz w:val="24"/>
                <w:szCs w:val="24"/>
              </w:rPr>
              <w:t>в</w:t>
            </w:r>
            <w:r w:rsidRPr="004538E8">
              <w:rPr>
                <w:rFonts w:ascii="Times New Roman" w:eastAsia="Calibri" w:hAnsi="Times New Roman" w:cs="Times New Roman"/>
                <w:spacing w:val="-1"/>
                <w:sz w:val="24"/>
                <w:szCs w:val="24"/>
              </w:rPr>
              <w:t>а</w:t>
            </w:r>
            <w:r w:rsidRPr="004538E8">
              <w:rPr>
                <w:rFonts w:ascii="Times New Roman" w:eastAsia="Calibri" w:hAnsi="Times New Roman" w:cs="Times New Roman"/>
                <w:sz w:val="24"/>
                <w:szCs w:val="24"/>
              </w:rPr>
              <w:t>ние пог</w:t>
            </w:r>
            <w:r w:rsidRPr="004538E8">
              <w:rPr>
                <w:rFonts w:ascii="Times New Roman" w:eastAsia="Calibri" w:hAnsi="Times New Roman" w:cs="Times New Roman"/>
                <w:spacing w:val="2"/>
                <w:sz w:val="24"/>
                <w:szCs w:val="24"/>
              </w:rPr>
              <w:t>р</w:t>
            </w:r>
            <w:r w:rsidRPr="004538E8">
              <w:rPr>
                <w:rFonts w:ascii="Times New Roman" w:eastAsia="Calibri" w:hAnsi="Times New Roman" w:cs="Times New Roman"/>
                <w:spacing w:val="-8"/>
                <w:sz w:val="24"/>
                <w:szCs w:val="24"/>
              </w:rPr>
              <w:t>у</w:t>
            </w:r>
            <w:r w:rsidRPr="004538E8">
              <w:rPr>
                <w:rFonts w:ascii="Times New Roman" w:eastAsia="Calibri" w:hAnsi="Times New Roman" w:cs="Times New Roman"/>
                <w:sz w:val="24"/>
                <w:szCs w:val="24"/>
              </w:rPr>
              <w:t>зо</w:t>
            </w:r>
            <w:r w:rsidRPr="004538E8">
              <w:rPr>
                <w:rFonts w:ascii="Times New Roman" w:eastAsia="Calibri" w:hAnsi="Times New Roman" w:cs="Times New Roman"/>
                <w:spacing w:val="-1"/>
                <w:sz w:val="24"/>
                <w:szCs w:val="24"/>
              </w:rPr>
              <w:t>ч</w:t>
            </w:r>
            <w:r w:rsidRPr="004538E8">
              <w:rPr>
                <w:rFonts w:ascii="Times New Roman" w:eastAsia="Calibri" w:hAnsi="Times New Roman" w:cs="Times New Roman"/>
                <w:sz w:val="24"/>
                <w:szCs w:val="24"/>
              </w:rPr>
              <w:t>ных</w:t>
            </w:r>
            <w:r w:rsidRPr="004538E8">
              <w:rPr>
                <w:rFonts w:ascii="Times New Roman" w:eastAsia="Calibri" w:hAnsi="Times New Roman" w:cs="Times New Roman"/>
                <w:spacing w:val="1"/>
                <w:sz w:val="24"/>
                <w:szCs w:val="24"/>
              </w:rPr>
              <w:t xml:space="preserve"> </w:t>
            </w:r>
            <w:r w:rsidRPr="004538E8">
              <w:rPr>
                <w:rFonts w:ascii="Times New Roman" w:eastAsia="Calibri" w:hAnsi="Times New Roman" w:cs="Times New Roman"/>
                <w:spacing w:val="-1"/>
                <w:sz w:val="24"/>
                <w:szCs w:val="24"/>
              </w:rPr>
              <w:t>ма</w:t>
            </w:r>
            <w:r w:rsidRPr="004538E8">
              <w:rPr>
                <w:rFonts w:ascii="Times New Roman" w:eastAsia="Calibri" w:hAnsi="Times New Roman" w:cs="Times New Roman"/>
                <w:sz w:val="24"/>
                <w:szCs w:val="24"/>
              </w:rPr>
              <w:t xml:space="preserve">шин, </w:t>
            </w:r>
            <w:r w:rsidRPr="004538E8">
              <w:rPr>
                <w:rFonts w:ascii="Times New Roman" w:eastAsia="Calibri" w:hAnsi="Times New Roman" w:cs="Times New Roman"/>
                <w:spacing w:val="-1"/>
                <w:sz w:val="24"/>
                <w:szCs w:val="24"/>
              </w:rPr>
              <w:t>е</w:t>
            </w:r>
            <w:r w:rsidRPr="004538E8">
              <w:rPr>
                <w:rFonts w:ascii="Times New Roman" w:eastAsia="Calibri" w:hAnsi="Times New Roman" w:cs="Times New Roman"/>
                <w:sz w:val="24"/>
                <w:szCs w:val="24"/>
              </w:rPr>
              <w:t>го н</w:t>
            </w:r>
            <w:r w:rsidRPr="004538E8">
              <w:rPr>
                <w:rFonts w:ascii="Times New Roman" w:eastAsia="Calibri" w:hAnsi="Times New Roman" w:cs="Times New Roman"/>
                <w:spacing w:val="-1"/>
                <w:sz w:val="24"/>
                <w:szCs w:val="24"/>
              </w:rPr>
              <w:t>е</w:t>
            </w:r>
            <w:r w:rsidRPr="004538E8">
              <w:rPr>
                <w:rFonts w:ascii="Times New Roman" w:eastAsia="Calibri" w:hAnsi="Times New Roman" w:cs="Times New Roman"/>
                <w:sz w:val="24"/>
                <w:szCs w:val="24"/>
              </w:rPr>
              <w:t>и</w:t>
            </w:r>
            <w:r w:rsidRPr="004538E8">
              <w:rPr>
                <w:rFonts w:ascii="Times New Roman" w:eastAsia="Calibri" w:hAnsi="Times New Roman" w:cs="Times New Roman"/>
                <w:spacing w:val="-1"/>
                <w:sz w:val="24"/>
                <w:szCs w:val="24"/>
              </w:rPr>
              <w:t>с</w:t>
            </w:r>
            <w:r w:rsidRPr="004538E8">
              <w:rPr>
                <w:rFonts w:ascii="Times New Roman" w:eastAsia="Calibri" w:hAnsi="Times New Roman" w:cs="Times New Roman"/>
                <w:sz w:val="24"/>
                <w:szCs w:val="24"/>
              </w:rPr>
              <w:t>пр</w:t>
            </w:r>
            <w:r w:rsidRPr="004538E8">
              <w:rPr>
                <w:rFonts w:ascii="Times New Roman" w:eastAsia="Calibri" w:hAnsi="Times New Roman" w:cs="Times New Roman"/>
                <w:spacing w:val="-1"/>
                <w:sz w:val="24"/>
                <w:szCs w:val="24"/>
              </w:rPr>
              <w:t>а</w:t>
            </w:r>
            <w:r w:rsidRPr="004538E8">
              <w:rPr>
                <w:rFonts w:ascii="Times New Roman" w:eastAsia="Calibri" w:hAnsi="Times New Roman" w:cs="Times New Roman"/>
                <w:sz w:val="24"/>
                <w:szCs w:val="24"/>
              </w:rPr>
              <w:t>вно</w:t>
            </w:r>
            <w:r w:rsidRPr="004538E8">
              <w:rPr>
                <w:rFonts w:ascii="Times New Roman" w:eastAsia="Calibri" w:hAnsi="Times New Roman" w:cs="Times New Roman"/>
                <w:spacing w:val="-1"/>
                <w:sz w:val="24"/>
                <w:szCs w:val="24"/>
              </w:rPr>
              <w:t>с</w:t>
            </w:r>
            <w:r w:rsidRPr="004538E8">
              <w:rPr>
                <w:rFonts w:ascii="Times New Roman" w:eastAsia="Calibri" w:hAnsi="Times New Roman" w:cs="Times New Roman"/>
                <w:sz w:val="24"/>
                <w:szCs w:val="24"/>
              </w:rPr>
              <w:t>ти</w:t>
            </w:r>
            <w:r w:rsidRPr="004538E8">
              <w:rPr>
                <w:rFonts w:ascii="Times New Roman" w:eastAsia="Calibri" w:hAnsi="Times New Roman" w:cs="Times New Roman"/>
                <w:spacing w:val="1"/>
                <w:sz w:val="24"/>
                <w:szCs w:val="24"/>
              </w:rPr>
              <w:t xml:space="preserve"> </w:t>
            </w:r>
            <w:r w:rsidRPr="004538E8">
              <w:rPr>
                <w:rFonts w:ascii="Times New Roman" w:eastAsia="Calibri" w:hAnsi="Times New Roman" w:cs="Times New Roman"/>
                <w:sz w:val="24"/>
                <w:szCs w:val="24"/>
              </w:rPr>
              <w:t xml:space="preserve">и </w:t>
            </w:r>
            <w:r w:rsidRPr="004538E8">
              <w:rPr>
                <w:rFonts w:ascii="Times New Roman" w:eastAsia="Calibri" w:hAnsi="Times New Roman" w:cs="Times New Roman"/>
                <w:spacing w:val="-1"/>
                <w:sz w:val="24"/>
                <w:szCs w:val="24"/>
              </w:rPr>
              <w:t>с</w:t>
            </w:r>
            <w:r w:rsidRPr="004538E8">
              <w:rPr>
                <w:rFonts w:ascii="Times New Roman" w:eastAsia="Calibri" w:hAnsi="Times New Roman" w:cs="Times New Roman"/>
                <w:sz w:val="24"/>
                <w:szCs w:val="24"/>
              </w:rPr>
              <w:t>по</w:t>
            </w:r>
            <w:r w:rsidRPr="004538E8">
              <w:rPr>
                <w:rFonts w:ascii="Times New Roman" w:eastAsia="Calibri" w:hAnsi="Times New Roman" w:cs="Times New Roman"/>
                <w:spacing w:val="-4"/>
                <w:sz w:val="24"/>
                <w:szCs w:val="24"/>
              </w:rPr>
              <w:t>с</w:t>
            </w:r>
            <w:r w:rsidRPr="004538E8">
              <w:rPr>
                <w:rFonts w:ascii="Times New Roman" w:eastAsia="Calibri" w:hAnsi="Times New Roman" w:cs="Times New Roman"/>
                <w:sz w:val="24"/>
                <w:szCs w:val="24"/>
              </w:rPr>
              <w:t>обы</w:t>
            </w:r>
            <w:r w:rsidRPr="004538E8">
              <w:rPr>
                <w:rFonts w:ascii="Times New Roman" w:eastAsia="Calibri" w:hAnsi="Times New Roman" w:cs="Times New Roman"/>
                <w:spacing w:val="1"/>
                <w:sz w:val="24"/>
                <w:szCs w:val="24"/>
              </w:rPr>
              <w:t xml:space="preserve"> </w:t>
            </w:r>
            <w:r w:rsidRPr="004538E8">
              <w:rPr>
                <w:rFonts w:ascii="Times New Roman" w:eastAsia="Calibri" w:hAnsi="Times New Roman" w:cs="Times New Roman"/>
                <w:spacing w:val="-5"/>
                <w:sz w:val="24"/>
                <w:szCs w:val="24"/>
              </w:rPr>
              <w:t>у</w:t>
            </w:r>
            <w:r w:rsidRPr="004538E8">
              <w:rPr>
                <w:rFonts w:ascii="Times New Roman" w:eastAsia="Calibri" w:hAnsi="Times New Roman" w:cs="Times New Roman"/>
                <w:spacing w:val="-1"/>
                <w:sz w:val="24"/>
                <w:szCs w:val="24"/>
              </w:rPr>
              <w:t>с</w:t>
            </w:r>
            <w:r w:rsidRPr="004538E8">
              <w:rPr>
                <w:rFonts w:ascii="Times New Roman" w:eastAsia="Calibri" w:hAnsi="Times New Roman" w:cs="Times New Roman"/>
                <w:sz w:val="24"/>
                <w:szCs w:val="24"/>
              </w:rPr>
              <w:t>т</w:t>
            </w:r>
            <w:r w:rsidRPr="004538E8">
              <w:rPr>
                <w:rFonts w:ascii="Times New Roman" w:eastAsia="Calibri" w:hAnsi="Times New Roman" w:cs="Times New Roman"/>
                <w:spacing w:val="2"/>
                <w:sz w:val="24"/>
                <w:szCs w:val="24"/>
              </w:rPr>
              <w:t>р</w:t>
            </w:r>
            <w:r w:rsidRPr="004538E8">
              <w:rPr>
                <w:rFonts w:ascii="Times New Roman" w:eastAsia="Calibri" w:hAnsi="Times New Roman" w:cs="Times New Roman"/>
                <w:spacing w:val="-1"/>
                <w:sz w:val="24"/>
                <w:szCs w:val="24"/>
              </w:rPr>
              <w:t>а</w:t>
            </w:r>
            <w:r w:rsidRPr="004538E8">
              <w:rPr>
                <w:rFonts w:ascii="Times New Roman" w:eastAsia="Calibri" w:hAnsi="Times New Roman" w:cs="Times New Roman"/>
                <w:sz w:val="24"/>
                <w:szCs w:val="24"/>
              </w:rPr>
              <w:t>н</w:t>
            </w:r>
            <w:r w:rsidRPr="004538E8">
              <w:rPr>
                <w:rFonts w:ascii="Times New Roman" w:eastAsia="Calibri" w:hAnsi="Times New Roman" w:cs="Times New Roman"/>
                <w:spacing w:val="-1"/>
                <w:sz w:val="24"/>
                <w:szCs w:val="24"/>
              </w:rPr>
              <w:t>е</w:t>
            </w:r>
            <w:r w:rsidRPr="004538E8">
              <w:rPr>
                <w:rFonts w:ascii="Times New Roman" w:eastAsia="Calibri" w:hAnsi="Times New Roman" w:cs="Times New Roman"/>
                <w:sz w:val="24"/>
                <w:szCs w:val="24"/>
              </w:rPr>
              <w:t>ния.</w:t>
            </w:r>
          </w:p>
        </w:tc>
      </w:tr>
      <w:tr w:rsidR="004538E8" w:rsidRPr="004538E8" w14:paraId="5331CDC4" w14:textId="77777777" w:rsidTr="004538E8">
        <w:trPr>
          <w:trHeight w:val="65"/>
        </w:trPr>
        <w:tc>
          <w:tcPr>
            <w:tcW w:w="1383" w:type="pct"/>
            <w:vMerge/>
          </w:tcPr>
          <w:p w14:paraId="33E1F897" w14:textId="77777777" w:rsidR="004538E8" w:rsidRPr="004538E8" w:rsidRDefault="004538E8" w:rsidP="004538E8">
            <w:pPr>
              <w:spacing w:after="160"/>
              <w:rPr>
                <w:rFonts w:ascii="Times New Roman" w:eastAsia="Calibri" w:hAnsi="Times New Roman" w:cs="Times New Roman"/>
                <w:b/>
                <w:bCs/>
              </w:rPr>
            </w:pPr>
          </w:p>
        </w:tc>
        <w:tc>
          <w:tcPr>
            <w:tcW w:w="3617" w:type="pct"/>
          </w:tcPr>
          <w:p w14:paraId="7F0A8F8B" w14:textId="77777777" w:rsidR="004538E8" w:rsidRPr="004538E8" w:rsidRDefault="004538E8" w:rsidP="004538E8">
            <w:pPr>
              <w:spacing w:after="160"/>
              <w:rPr>
                <w:rFonts w:ascii="Times New Roman" w:eastAsia="Calibri" w:hAnsi="Times New Roman" w:cs="Times New Roman"/>
                <w:sz w:val="24"/>
                <w:szCs w:val="24"/>
              </w:rPr>
            </w:pPr>
            <w:r w:rsidRPr="004538E8">
              <w:rPr>
                <w:rFonts w:ascii="Times New Roman" w:eastAsia="Calibri" w:hAnsi="Times New Roman" w:cs="Times New Roman"/>
                <w:sz w:val="24"/>
                <w:szCs w:val="24"/>
              </w:rPr>
              <w:t>2. Общие</w:t>
            </w:r>
            <w:r w:rsidRPr="004538E8">
              <w:rPr>
                <w:rFonts w:ascii="Times New Roman" w:eastAsia="Calibri" w:hAnsi="Times New Roman" w:cs="Times New Roman"/>
                <w:spacing w:val="-1"/>
                <w:sz w:val="24"/>
                <w:szCs w:val="24"/>
              </w:rPr>
              <w:t xml:space="preserve"> </w:t>
            </w:r>
            <w:r w:rsidRPr="004538E8">
              <w:rPr>
                <w:rFonts w:ascii="Times New Roman" w:eastAsia="Calibri" w:hAnsi="Times New Roman" w:cs="Times New Roman"/>
                <w:sz w:val="24"/>
                <w:szCs w:val="24"/>
              </w:rPr>
              <w:t>пр</w:t>
            </w:r>
            <w:r w:rsidRPr="004538E8">
              <w:rPr>
                <w:rFonts w:ascii="Times New Roman" w:eastAsia="Calibri" w:hAnsi="Times New Roman" w:cs="Times New Roman"/>
                <w:spacing w:val="-1"/>
                <w:sz w:val="24"/>
                <w:szCs w:val="24"/>
              </w:rPr>
              <w:t>а</w:t>
            </w:r>
            <w:r w:rsidRPr="004538E8">
              <w:rPr>
                <w:rFonts w:ascii="Times New Roman" w:eastAsia="Calibri" w:hAnsi="Times New Roman" w:cs="Times New Roman"/>
                <w:sz w:val="24"/>
                <w:szCs w:val="24"/>
              </w:rPr>
              <w:t>вила</w:t>
            </w:r>
            <w:r w:rsidRPr="004538E8">
              <w:rPr>
                <w:rFonts w:ascii="Times New Roman" w:eastAsia="Calibri" w:hAnsi="Times New Roman" w:cs="Times New Roman"/>
                <w:spacing w:val="-1"/>
                <w:sz w:val="24"/>
                <w:szCs w:val="24"/>
              </w:rPr>
              <w:t xml:space="preserve"> </w:t>
            </w:r>
            <w:r w:rsidRPr="004538E8">
              <w:rPr>
                <w:rFonts w:ascii="Times New Roman" w:eastAsia="Calibri" w:hAnsi="Times New Roman" w:cs="Times New Roman"/>
                <w:sz w:val="24"/>
                <w:szCs w:val="24"/>
              </w:rPr>
              <w:t>в</w:t>
            </w:r>
            <w:r w:rsidRPr="004538E8">
              <w:rPr>
                <w:rFonts w:ascii="Times New Roman" w:eastAsia="Calibri" w:hAnsi="Times New Roman" w:cs="Times New Roman"/>
                <w:spacing w:val="-1"/>
                <w:sz w:val="24"/>
                <w:szCs w:val="24"/>
              </w:rPr>
              <w:t>ы</w:t>
            </w:r>
            <w:r w:rsidRPr="004538E8">
              <w:rPr>
                <w:rFonts w:ascii="Times New Roman" w:eastAsia="Calibri" w:hAnsi="Times New Roman" w:cs="Times New Roman"/>
                <w:sz w:val="24"/>
                <w:szCs w:val="24"/>
              </w:rPr>
              <w:t>пол</w:t>
            </w:r>
            <w:r w:rsidRPr="004538E8">
              <w:rPr>
                <w:rFonts w:ascii="Times New Roman" w:eastAsia="Calibri" w:hAnsi="Times New Roman" w:cs="Times New Roman"/>
                <w:spacing w:val="1"/>
                <w:sz w:val="24"/>
                <w:szCs w:val="24"/>
              </w:rPr>
              <w:t>н</w:t>
            </w:r>
            <w:r w:rsidRPr="004538E8">
              <w:rPr>
                <w:rFonts w:ascii="Times New Roman" w:eastAsia="Calibri" w:hAnsi="Times New Roman" w:cs="Times New Roman"/>
                <w:spacing w:val="-1"/>
                <w:sz w:val="24"/>
                <w:szCs w:val="24"/>
              </w:rPr>
              <w:t>е</w:t>
            </w:r>
            <w:r w:rsidRPr="004538E8">
              <w:rPr>
                <w:rFonts w:ascii="Times New Roman" w:eastAsia="Calibri" w:hAnsi="Times New Roman" w:cs="Times New Roman"/>
                <w:sz w:val="24"/>
                <w:szCs w:val="24"/>
              </w:rPr>
              <w:t>ния р</w:t>
            </w:r>
            <w:r w:rsidRPr="004538E8">
              <w:rPr>
                <w:rFonts w:ascii="Times New Roman" w:eastAsia="Calibri" w:hAnsi="Times New Roman" w:cs="Times New Roman"/>
                <w:spacing w:val="-1"/>
                <w:sz w:val="24"/>
                <w:szCs w:val="24"/>
              </w:rPr>
              <w:t>ем</w:t>
            </w:r>
            <w:r w:rsidRPr="004538E8">
              <w:rPr>
                <w:rFonts w:ascii="Times New Roman" w:eastAsia="Calibri" w:hAnsi="Times New Roman" w:cs="Times New Roman"/>
                <w:sz w:val="24"/>
                <w:szCs w:val="24"/>
              </w:rPr>
              <w:t>он</w:t>
            </w:r>
            <w:r w:rsidRPr="004538E8">
              <w:rPr>
                <w:rFonts w:ascii="Times New Roman" w:eastAsia="Calibri" w:hAnsi="Times New Roman" w:cs="Times New Roman"/>
                <w:spacing w:val="-2"/>
                <w:sz w:val="24"/>
                <w:szCs w:val="24"/>
              </w:rPr>
              <w:t>т</w:t>
            </w:r>
            <w:r w:rsidRPr="004538E8">
              <w:rPr>
                <w:rFonts w:ascii="Times New Roman" w:eastAsia="Calibri" w:hAnsi="Times New Roman" w:cs="Times New Roman"/>
                <w:sz w:val="24"/>
                <w:szCs w:val="24"/>
              </w:rPr>
              <w:t>н</w:t>
            </w:r>
            <w:r w:rsidRPr="004538E8">
              <w:rPr>
                <w:rFonts w:ascii="Times New Roman" w:eastAsia="Calibri" w:hAnsi="Times New Roman" w:cs="Times New Roman"/>
                <w:spacing w:val="-3"/>
                <w:sz w:val="24"/>
                <w:szCs w:val="24"/>
              </w:rPr>
              <w:t>ы</w:t>
            </w:r>
            <w:r w:rsidRPr="004538E8">
              <w:rPr>
                <w:rFonts w:ascii="Times New Roman" w:eastAsia="Calibri" w:hAnsi="Times New Roman" w:cs="Times New Roman"/>
                <w:sz w:val="24"/>
                <w:szCs w:val="24"/>
              </w:rPr>
              <w:t>х</w:t>
            </w:r>
            <w:r w:rsidRPr="004538E8">
              <w:rPr>
                <w:rFonts w:ascii="Times New Roman" w:eastAsia="Calibri" w:hAnsi="Times New Roman" w:cs="Times New Roman"/>
                <w:spacing w:val="2"/>
                <w:sz w:val="24"/>
                <w:szCs w:val="24"/>
              </w:rPr>
              <w:t xml:space="preserve"> </w:t>
            </w:r>
            <w:r w:rsidRPr="004538E8">
              <w:rPr>
                <w:rFonts w:ascii="Times New Roman" w:eastAsia="Calibri" w:hAnsi="Times New Roman" w:cs="Times New Roman"/>
                <w:sz w:val="24"/>
                <w:szCs w:val="24"/>
              </w:rPr>
              <w:t>р</w:t>
            </w:r>
            <w:r w:rsidRPr="004538E8">
              <w:rPr>
                <w:rFonts w:ascii="Times New Roman" w:eastAsia="Calibri" w:hAnsi="Times New Roman" w:cs="Times New Roman"/>
                <w:spacing w:val="-1"/>
                <w:sz w:val="24"/>
                <w:szCs w:val="24"/>
              </w:rPr>
              <w:t>а</w:t>
            </w:r>
            <w:r w:rsidRPr="004538E8">
              <w:rPr>
                <w:rFonts w:ascii="Times New Roman" w:eastAsia="Calibri" w:hAnsi="Times New Roman" w:cs="Times New Roman"/>
                <w:sz w:val="24"/>
                <w:szCs w:val="24"/>
              </w:rPr>
              <w:t>бот. Т</w:t>
            </w:r>
            <w:r w:rsidRPr="004538E8">
              <w:rPr>
                <w:rFonts w:ascii="Times New Roman" w:eastAsia="Calibri" w:hAnsi="Times New Roman" w:cs="Times New Roman"/>
                <w:spacing w:val="-2"/>
                <w:sz w:val="24"/>
                <w:szCs w:val="24"/>
              </w:rPr>
              <w:t>е</w:t>
            </w:r>
            <w:r w:rsidRPr="004538E8">
              <w:rPr>
                <w:rFonts w:ascii="Times New Roman" w:eastAsia="Calibri" w:hAnsi="Times New Roman" w:cs="Times New Roman"/>
                <w:spacing w:val="2"/>
                <w:sz w:val="24"/>
                <w:szCs w:val="24"/>
              </w:rPr>
              <w:t>х</w:t>
            </w:r>
            <w:r w:rsidRPr="004538E8">
              <w:rPr>
                <w:rFonts w:ascii="Times New Roman" w:eastAsia="Calibri" w:hAnsi="Times New Roman" w:cs="Times New Roman"/>
                <w:sz w:val="24"/>
                <w:szCs w:val="24"/>
              </w:rPr>
              <w:t>ноло</w:t>
            </w:r>
            <w:r w:rsidRPr="004538E8">
              <w:rPr>
                <w:rFonts w:ascii="Times New Roman" w:eastAsia="Calibri" w:hAnsi="Times New Roman" w:cs="Times New Roman"/>
                <w:spacing w:val="-3"/>
                <w:sz w:val="24"/>
                <w:szCs w:val="24"/>
              </w:rPr>
              <w:t>г</w:t>
            </w:r>
            <w:r w:rsidRPr="004538E8">
              <w:rPr>
                <w:rFonts w:ascii="Times New Roman" w:eastAsia="Calibri" w:hAnsi="Times New Roman" w:cs="Times New Roman"/>
                <w:sz w:val="24"/>
                <w:szCs w:val="24"/>
              </w:rPr>
              <w:t>ия р</w:t>
            </w:r>
            <w:r w:rsidRPr="004538E8">
              <w:rPr>
                <w:rFonts w:ascii="Times New Roman" w:eastAsia="Calibri" w:hAnsi="Times New Roman" w:cs="Times New Roman"/>
                <w:spacing w:val="-1"/>
                <w:sz w:val="24"/>
                <w:szCs w:val="24"/>
              </w:rPr>
              <w:t>а</w:t>
            </w:r>
            <w:r w:rsidRPr="004538E8">
              <w:rPr>
                <w:rFonts w:ascii="Times New Roman" w:eastAsia="Calibri" w:hAnsi="Times New Roman" w:cs="Times New Roman"/>
                <w:sz w:val="24"/>
                <w:szCs w:val="24"/>
              </w:rPr>
              <w:t>зборочно</w:t>
            </w:r>
            <w:r w:rsidRPr="004538E8">
              <w:rPr>
                <w:rFonts w:ascii="Times New Roman" w:eastAsia="Calibri" w:hAnsi="Times New Roman" w:cs="Times New Roman"/>
                <w:spacing w:val="-1"/>
                <w:sz w:val="24"/>
                <w:szCs w:val="24"/>
              </w:rPr>
              <w:t>-с</w:t>
            </w:r>
            <w:r w:rsidRPr="004538E8">
              <w:rPr>
                <w:rFonts w:ascii="Times New Roman" w:eastAsia="Calibri" w:hAnsi="Times New Roman" w:cs="Times New Roman"/>
                <w:sz w:val="24"/>
                <w:szCs w:val="24"/>
              </w:rPr>
              <w:t>борочных и ко</w:t>
            </w:r>
            <w:r w:rsidRPr="004538E8">
              <w:rPr>
                <w:rFonts w:ascii="Times New Roman" w:eastAsia="Calibri" w:hAnsi="Times New Roman" w:cs="Times New Roman"/>
                <w:spacing w:val="-1"/>
                <w:sz w:val="24"/>
                <w:szCs w:val="24"/>
              </w:rPr>
              <w:t>м</w:t>
            </w:r>
            <w:r w:rsidRPr="004538E8">
              <w:rPr>
                <w:rFonts w:ascii="Times New Roman" w:eastAsia="Calibri" w:hAnsi="Times New Roman" w:cs="Times New Roman"/>
                <w:sz w:val="24"/>
                <w:szCs w:val="24"/>
              </w:rPr>
              <w:t>пл</w:t>
            </w:r>
            <w:r w:rsidRPr="004538E8">
              <w:rPr>
                <w:rFonts w:ascii="Times New Roman" w:eastAsia="Calibri" w:hAnsi="Times New Roman" w:cs="Times New Roman"/>
                <w:spacing w:val="-1"/>
                <w:sz w:val="24"/>
                <w:szCs w:val="24"/>
              </w:rPr>
              <w:t>е</w:t>
            </w:r>
            <w:r w:rsidRPr="004538E8">
              <w:rPr>
                <w:rFonts w:ascii="Times New Roman" w:eastAsia="Calibri" w:hAnsi="Times New Roman" w:cs="Times New Roman"/>
                <w:sz w:val="24"/>
                <w:szCs w:val="24"/>
              </w:rPr>
              <w:t>ктовочн</w:t>
            </w:r>
            <w:r w:rsidRPr="004538E8">
              <w:rPr>
                <w:rFonts w:ascii="Times New Roman" w:eastAsia="Calibri" w:hAnsi="Times New Roman" w:cs="Times New Roman"/>
                <w:spacing w:val="-3"/>
                <w:sz w:val="24"/>
                <w:szCs w:val="24"/>
              </w:rPr>
              <w:t>ы</w:t>
            </w:r>
            <w:r w:rsidRPr="004538E8">
              <w:rPr>
                <w:rFonts w:ascii="Times New Roman" w:eastAsia="Calibri" w:hAnsi="Times New Roman" w:cs="Times New Roman"/>
                <w:sz w:val="24"/>
                <w:szCs w:val="24"/>
              </w:rPr>
              <w:t>х</w:t>
            </w:r>
            <w:r w:rsidRPr="004538E8">
              <w:rPr>
                <w:rFonts w:ascii="Times New Roman" w:eastAsia="Calibri" w:hAnsi="Times New Roman" w:cs="Times New Roman"/>
                <w:spacing w:val="2"/>
                <w:sz w:val="24"/>
                <w:szCs w:val="24"/>
              </w:rPr>
              <w:t xml:space="preserve"> </w:t>
            </w:r>
            <w:r w:rsidRPr="004538E8">
              <w:rPr>
                <w:rFonts w:ascii="Times New Roman" w:eastAsia="Calibri" w:hAnsi="Times New Roman" w:cs="Times New Roman"/>
                <w:sz w:val="24"/>
                <w:szCs w:val="24"/>
              </w:rPr>
              <w:t>р</w:t>
            </w:r>
            <w:r w:rsidRPr="004538E8">
              <w:rPr>
                <w:rFonts w:ascii="Times New Roman" w:eastAsia="Calibri" w:hAnsi="Times New Roman" w:cs="Times New Roman"/>
                <w:spacing w:val="-1"/>
                <w:sz w:val="24"/>
                <w:szCs w:val="24"/>
              </w:rPr>
              <w:t>а</w:t>
            </w:r>
            <w:r w:rsidRPr="004538E8">
              <w:rPr>
                <w:rFonts w:ascii="Times New Roman" w:eastAsia="Calibri" w:hAnsi="Times New Roman" w:cs="Times New Roman"/>
                <w:spacing w:val="-3"/>
                <w:sz w:val="24"/>
                <w:szCs w:val="24"/>
              </w:rPr>
              <w:t>б</w:t>
            </w:r>
            <w:r w:rsidRPr="004538E8">
              <w:rPr>
                <w:rFonts w:ascii="Times New Roman" w:eastAsia="Calibri" w:hAnsi="Times New Roman" w:cs="Times New Roman"/>
                <w:sz w:val="24"/>
                <w:szCs w:val="24"/>
              </w:rPr>
              <w:t>от</w:t>
            </w:r>
          </w:p>
        </w:tc>
      </w:tr>
      <w:tr w:rsidR="004538E8" w:rsidRPr="004538E8" w14:paraId="61D85A85" w14:textId="77777777" w:rsidTr="004538E8">
        <w:trPr>
          <w:trHeight w:val="65"/>
        </w:trPr>
        <w:tc>
          <w:tcPr>
            <w:tcW w:w="1383" w:type="pct"/>
            <w:vMerge/>
          </w:tcPr>
          <w:p w14:paraId="38AFC539" w14:textId="77777777" w:rsidR="004538E8" w:rsidRPr="004538E8" w:rsidRDefault="004538E8" w:rsidP="004538E8">
            <w:pPr>
              <w:spacing w:after="160"/>
              <w:rPr>
                <w:rFonts w:ascii="Times New Roman" w:eastAsia="Calibri" w:hAnsi="Times New Roman" w:cs="Times New Roman"/>
                <w:b/>
                <w:bCs/>
              </w:rPr>
            </w:pPr>
          </w:p>
        </w:tc>
        <w:tc>
          <w:tcPr>
            <w:tcW w:w="3617" w:type="pct"/>
          </w:tcPr>
          <w:p w14:paraId="4A2E008F" w14:textId="77777777" w:rsidR="004538E8" w:rsidRPr="004538E8" w:rsidRDefault="004538E8" w:rsidP="004538E8">
            <w:pPr>
              <w:widowControl w:val="0"/>
              <w:tabs>
                <w:tab w:val="left" w:pos="2164"/>
                <w:tab w:val="left" w:pos="2548"/>
                <w:tab w:val="left" w:pos="3059"/>
                <w:tab w:val="left" w:pos="4529"/>
                <w:tab w:val="left" w:pos="6359"/>
                <w:tab w:val="left" w:pos="6745"/>
              </w:tabs>
              <w:kinsoku w:val="0"/>
              <w:overflowPunct w:val="0"/>
              <w:autoSpaceDE w:val="0"/>
              <w:autoSpaceDN w:val="0"/>
              <w:adjustRightInd w:val="0"/>
              <w:spacing w:line="267" w:lineRule="exact"/>
              <w:rPr>
                <w:rFonts w:ascii="Times New Roman" w:eastAsia="Times New Roman" w:hAnsi="Times New Roman" w:cs="Times New Roman"/>
                <w:sz w:val="24"/>
                <w:szCs w:val="24"/>
              </w:rPr>
            </w:pPr>
            <w:r w:rsidRPr="004538E8">
              <w:rPr>
                <w:rFonts w:ascii="Times New Roman" w:eastAsia="Times New Roman" w:hAnsi="Times New Roman" w:cs="Times New Roman"/>
                <w:sz w:val="24"/>
                <w:szCs w:val="24"/>
              </w:rPr>
              <w:t>3.Н</w:t>
            </w:r>
            <w:r w:rsidRPr="004538E8">
              <w:rPr>
                <w:rFonts w:ascii="Times New Roman" w:eastAsia="Times New Roman" w:hAnsi="Times New Roman" w:cs="Times New Roman"/>
                <w:spacing w:val="-2"/>
                <w:sz w:val="24"/>
                <w:szCs w:val="24"/>
              </w:rPr>
              <w:t>е</w:t>
            </w:r>
            <w:r w:rsidRPr="004538E8">
              <w:rPr>
                <w:rFonts w:ascii="Times New Roman" w:eastAsia="Times New Roman" w:hAnsi="Times New Roman" w:cs="Times New Roman"/>
                <w:sz w:val="24"/>
                <w:szCs w:val="24"/>
              </w:rPr>
              <w:t>и</w:t>
            </w:r>
            <w:r w:rsidRPr="004538E8">
              <w:rPr>
                <w:rFonts w:ascii="Times New Roman" w:eastAsia="Times New Roman" w:hAnsi="Times New Roman" w:cs="Times New Roman"/>
                <w:spacing w:val="-1"/>
                <w:sz w:val="24"/>
                <w:szCs w:val="24"/>
              </w:rPr>
              <w:t>с</w:t>
            </w:r>
            <w:r w:rsidRPr="004538E8">
              <w:rPr>
                <w:rFonts w:ascii="Times New Roman" w:eastAsia="Times New Roman" w:hAnsi="Times New Roman" w:cs="Times New Roman"/>
                <w:sz w:val="24"/>
                <w:szCs w:val="24"/>
              </w:rPr>
              <w:t>пр</w:t>
            </w:r>
            <w:r w:rsidRPr="004538E8">
              <w:rPr>
                <w:rFonts w:ascii="Times New Roman" w:eastAsia="Times New Roman" w:hAnsi="Times New Roman" w:cs="Times New Roman"/>
                <w:spacing w:val="-1"/>
                <w:sz w:val="24"/>
                <w:szCs w:val="24"/>
              </w:rPr>
              <w:t>а</w:t>
            </w:r>
            <w:r w:rsidRPr="004538E8">
              <w:rPr>
                <w:rFonts w:ascii="Times New Roman" w:eastAsia="Times New Roman" w:hAnsi="Times New Roman" w:cs="Times New Roman"/>
                <w:sz w:val="24"/>
                <w:szCs w:val="24"/>
              </w:rPr>
              <w:t>вно</w:t>
            </w:r>
            <w:r w:rsidRPr="004538E8">
              <w:rPr>
                <w:rFonts w:ascii="Times New Roman" w:eastAsia="Times New Roman" w:hAnsi="Times New Roman" w:cs="Times New Roman"/>
                <w:spacing w:val="-1"/>
                <w:sz w:val="24"/>
                <w:szCs w:val="24"/>
              </w:rPr>
              <w:t>с</w:t>
            </w:r>
            <w:r w:rsidRPr="004538E8">
              <w:rPr>
                <w:rFonts w:ascii="Times New Roman" w:eastAsia="Times New Roman" w:hAnsi="Times New Roman" w:cs="Times New Roman"/>
                <w:sz w:val="24"/>
                <w:szCs w:val="24"/>
              </w:rPr>
              <w:t xml:space="preserve">ти и их </w:t>
            </w:r>
            <w:r w:rsidRPr="004538E8">
              <w:rPr>
                <w:rFonts w:ascii="Times New Roman" w:eastAsia="Times New Roman" w:hAnsi="Times New Roman" w:cs="Times New Roman"/>
                <w:spacing w:val="-8"/>
                <w:sz w:val="24"/>
                <w:szCs w:val="24"/>
              </w:rPr>
              <w:t>у</w:t>
            </w:r>
            <w:r w:rsidRPr="004538E8">
              <w:rPr>
                <w:rFonts w:ascii="Times New Roman" w:eastAsia="Times New Roman" w:hAnsi="Times New Roman" w:cs="Times New Roman"/>
                <w:spacing w:val="-1"/>
                <w:sz w:val="24"/>
                <w:szCs w:val="24"/>
              </w:rPr>
              <w:t>с</w:t>
            </w:r>
            <w:r w:rsidRPr="004538E8">
              <w:rPr>
                <w:rFonts w:ascii="Times New Roman" w:eastAsia="Times New Roman" w:hAnsi="Times New Roman" w:cs="Times New Roman"/>
                <w:sz w:val="24"/>
                <w:szCs w:val="24"/>
              </w:rPr>
              <w:t>т</w:t>
            </w:r>
            <w:r w:rsidRPr="004538E8">
              <w:rPr>
                <w:rFonts w:ascii="Times New Roman" w:eastAsia="Times New Roman" w:hAnsi="Times New Roman" w:cs="Times New Roman"/>
                <w:spacing w:val="2"/>
                <w:sz w:val="24"/>
                <w:szCs w:val="24"/>
              </w:rPr>
              <w:t>р</w:t>
            </w:r>
            <w:r w:rsidRPr="004538E8">
              <w:rPr>
                <w:rFonts w:ascii="Times New Roman" w:eastAsia="Times New Roman" w:hAnsi="Times New Roman" w:cs="Times New Roman"/>
                <w:spacing w:val="-1"/>
                <w:sz w:val="24"/>
                <w:szCs w:val="24"/>
              </w:rPr>
              <w:t>а</w:t>
            </w:r>
            <w:r w:rsidRPr="004538E8">
              <w:rPr>
                <w:rFonts w:ascii="Times New Roman" w:eastAsia="Times New Roman" w:hAnsi="Times New Roman" w:cs="Times New Roman"/>
                <w:sz w:val="24"/>
                <w:szCs w:val="24"/>
              </w:rPr>
              <w:t>н</w:t>
            </w:r>
            <w:r w:rsidRPr="004538E8">
              <w:rPr>
                <w:rFonts w:ascii="Times New Roman" w:eastAsia="Times New Roman" w:hAnsi="Times New Roman" w:cs="Times New Roman"/>
                <w:spacing w:val="-1"/>
                <w:sz w:val="24"/>
                <w:szCs w:val="24"/>
              </w:rPr>
              <w:t>е</w:t>
            </w:r>
            <w:r w:rsidRPr="004538E8">
              <w:rPr>
                <w:rFonts w:ascii="Times New Roman" w:eastAsia="Times New Roman" w:hAnsi="Times New Roman" w:cs="Times New Roman"/>
                <w:sz w:val="24"/>
                <w:szCs w:val="24"/>
              </w:rPr>
              <w:t>ни</w:t>
            </w:r>
            <w:r w:rsidRPr="004538E8">
              <w:rPr>
                <w:rFonts w:ascii="Times New Roman" w:eastAsia="Times New Roman" w:hAnsi="Times New Roman" w:cs="Times New Roman"/>
                <w:spacing w:val="-1"/>
                <w:sz w:val="24"/>
                <w:szCs w:val="24"/>
              </w:rPr>
              <w:t>е</w:t>
            </w:r>
            <w:r w:rsidRPr="004538E8">
              <w:rPr>
                <w:rFonts w:ascii="Times New Roman" w:eastAsia="Times New Roman" w:hAnsi="Times New Roman" w:cs="Times New Roman"/>
                <w:sz w:val="24"/>
                <w:szCs w:val="24"/>
              </w:rPr>
              <w:t>. Н</w:t>
            </w:r>
            <w:r w:rsidRPr="004538E8">
              <w:rPr>
                <w:rFonts w:ascii="Times New Roman" w:eastAsia="Times New Roman" w:hAnsi="Times New Roman" w:cs="Times New Roman"/>
                <w:spacing w:val="-2"/>
                <w:sz w:val="24"/>
                <w:szCs w:val="24"/>
              </w:rPr>
              <w:t>е</w:t>
            </w:r>
            <w:r w:rsidRPr="004538E8">
              <w:rPr>
                <w:rFonts w:ascii="Times New Roman" w:eastAsia="Times New Roman" w:hAnsi="Times New Roman" w:cs="Times New Roman"/>
                <w:sz w:val="24"/>
                <w:szCs w:val="24"/>
              </w:rPr>
              <w:t>и</w:t>
            </w:r>
            <w:r w:rsidRPr="004538E8">
              <w:rPr>
                <w:rFonts w:ascii="Times New Roman" w:eastAsia="Times New Roman" w:hAnsi="Times New Roman" w:cs="Times New Roman"/>
                <w:spacing w:val="-1"/>
                <w:sz w:val="24"/>
                <w:szCs w:val="24"/>
              </w:rPr>
              <w:t>с</w:t>
            </w:r>
            <w:r w:rsidRPr="004538E8">
              <w:rPr>
                <w:rFonts w:ascii="Times New Roman" w:eastAsia="Times New Roman" w:hAnsi="Times New Roman" w:cs="Times New Roman"/>
                <w:sz w:val="24"/>
                <w:szCs w:val="24"/>
              </w:rPr>
              <w:t>пр</w:t>
            </w:r>
            <w:r w:rsidRPr="004538E8">
              <w:rPr>
                <w:rFonts w:ascii="Times New Roman" w:eastAsia="Times New Roman" w:hAnsi="Times New Roman" w:cs="Times New Roman"/>
                <w:spacing w:val="-1"/>
                <w:sz w:val="24"/>
                <w:szCs w:val="24"/>
              </w:rPr>
              <w:t>а</w:t>
            </w:r>
            <w:r w:rsidRPr="004538E8">
              <w:rPr>
                <w:rFonts w:ascii="Times New Roman" w:eastAsia="Times New Roman" w:hAnsi="Times New Roman" w:cs="Times New Roman"/>
                <w:sz w:val="24"/>
                <w:szCs w:val="24"/>
              </w:rPr>
              <w:t>вно</w:t>
            </w:r>
            <w:r w:rsidRPr="004538E8">
              <w:rPr>
                <w:rFonts w:ascii="Times New Roman" w:eastAsia="Times New Roman" w:hAnsi="Times New Roman" w:cs="Times New Roman"/>
                <w:spacing w:val="-1"/>
                <w:sz w:val="24"/>
                <w:szCs w:val="24"/>
              </w:rPr>
              <w:t>с</w:t>
            </w:r>
            <w:r w:rsidRPr="004538E8">
              <w:rPr>
                <w:rFonts w:ascii="Times New Roman" w:eastAsia="Times New Roman" w:hAnsi="Times New Roman" w:cs="Times New Roman"/>
                <w:sz w:val="24"/>
                <w:szCs w:val="24"/>
              </w:rPr>
              <w:t xml:space="preserve">ти и </w:t>
            </w:r>
            <w:r w:rsidRPr="004538E8">
              <w:rPr>
                <w:rFonts w:ascii="Times New Roman" w:eastAsia="Times New Roman" w:hAnsi="Times New Roman" w:cs="Times New Roman"/>
                <w:spacing w:val="-4"/>
                <w:sz w:val="24"/>
                <w:szCs w:val="24"/>
              </w:rPr>
              <w:t>и</w:t>
            </w:r>
            <w:r w:rsidRPr="004538E8">
              <w:rPr>
                <w:rFonts w:ascii="Times New Roman" w:eastAsia="Times New Roman" w:hAnsi="Times New Roman" w:cs="Times New Roman"/>
                <w:sz w:val="24"/>
                <w:szCs w:val="24"/>
              </w:rPr>
              <w:t>х</w:t>
            </w:r>
            <w:r w:rsidRPr="004538E8">
              <w:rPr>
                <w:rFonts w:ascii="Times New Roman" w:eastAsia="Times New Roman" w:hAnsi="Times New Roman" w:cs="Times New Roman"/>
                <w:spacing w:val="-5"/>
                <w:sz w:val="24"/>
                <w:szCs w:val="24"/>
              </w:rPr>
              <w:t xml:space="preserve"> у</w:t>
            </w:r>
            <w:r w:rsidRPr="004538E8">
              <w:rPr>
                <w:rFonts w:ascii="Times New Roman" w:eastAsia="Calibri" w:hAnsi="Times New Roman" w:cs="Times New Roman"/>
                <w:spacing w:val="1"/>
                <w:sz w:val="24"/>
                <w:szCs w:val="24"/>
              </w:rPr>
              <w:t>с</w:t>
            </w:r>
            <w:r w:rsidRPr="004538E8">
              <w:rPr>
                <w:rFonts w:ascii="Times New Roman" w:eastAsia="Calibri" w:hAnsi="Times New Roman" w:cs="Times New Roman"/>
                <w:sz w:val="24"/>
                <w:szCs w:val="24"/>
              </w:rPr>
              <w:t>тран</w:t>
            </w:r>
            <w:r w:rsidRPr="004538E8">
              <w:rPr>
                <w:rFonts w:ascii="Times New Roman" w:eastAsia="Calibri" w:hAnsi="Times New Roman" w:cs="Times New Roman"/>
                <w:spacing w:val="-1"/>
                <w:sz w:val="24"/>
                <w:szCs w:val="24"/>
              </w:rPr>
              <w:t>е</w:t>
            </w:r>
            <w:r w:rsidRPr="004538E8">
              <w:rPr>
                <w:rFonts w:ascii="Times New Roman" w:eastAsia="Calibri" w:hAnsi="Times New Roman" w:cs="Times New Roman"/>
                <w:sz w:val="24"/>
                <w:szCs w:val="24"/>
              </w:rPr>
              <w:t>ние пог</w:t>
            </w:r>
            <w:r w:rsidRPr="004538E8">
              <w:rPr>
                <w:rFonts w:ascii="Times New Roman" w:eastAsia="Calibri" w:hAnsi="Times New Roman" w:cs="Times New Roman"/>
                <w:spacing w:val="2"/>
                <w:sz w:val="24"/>
                <w:szCs w:val="24"/>
              </w:rPr>
              <w:t>р</w:t>
            </w:r>
            <w:r w:rsidRPr="004538E8">
              <w:rPr>
                <w:rFonts w:ascii="Times New Roman" w:eastAsia="Calibri" w:hAnsi="Times New Roman" w:cs="Times New Roman"/>
                <w:spacing w:val="-8"/>
                <w:sz w:val="24"/>
                <w:szCs w:val="24"/>
              </w:rPr>
              <w:t>у</w:t>
            </w:r>
            <w:r w:rsidRPr="004538E8">
              <w:rPr>
                <w:rFonts w:ascii="Times New Roman" w:eastAsia="Calibri" w:hAnsi="Times New Roman" w:cs="Times New Roman"/>
                <w:sz w:val="24"/>
                <w:szCs w:val="24"/>
              </w:rPr>
              <w:t>з</w:t>
            </w:r>
            <w:r w:rsidRPr="004538E8">
              <w:rPr>
                <w:rFonts w:ascii="Times New Roman" w:eastAsia="Calibri" w:hAnsi="Times New Roman" w:cs="Times New Roman"/>
                <w:spacing w:val="2"/>
                <w:sz w:val="24"/>
                <w:szCs w:val="24"/>
              </w:rPr>
              <w:t>о</w:t>
            </w:r>
            <w:r w:rsidRPr="004538E8">
              <w:rPr>
                <w:rFonts w:ascii="Times New Roman" w:eastAsia="Calibri" w:hAnsi="Times New Roman" w:cs="Times New Roman"/>
                <w:spacing w:val="-1"/>
                <w:sz w:val="24"/>
                <w:szCs w:val="24"/>
              </w:rPr>
              <w:t>ч</w:t>
            </w:r>
            <w:r w:rsidRPr="004538E8">
              <w:rPr>
                <w:rFonts w:ascii="Times New Roman" w:eastAsia="Calibri" w:hAnsi="Times New Roman" w:cs="Times New Roman"/>
                <w:sz w:val="24"/>
                <w:szCs w:val="24"/>
              </w:rPr>
              <w:t xml:space="preserve">ных </w:t>
            </w:r>
            <w:r w:rsidRPr="004538E8">
              <w:rPr>
                <w:rFonts w:ascii="Times New Roman" w:eastAsia="Calibri" w:hAnsi="Times New Roman" w:cs="Times New Roman"/>
                <w:spacing w:val="-1"/>
                <w:sz w:val="24"/>
                <w:szCs w:val="24"/>
              </w:rPr>
              <w:t>м</w:t>
            </w:r>
            <w:r w:rsidRPr="004538E8">
              <w:rPr>
                <w:rFonts w:ascii="Times New Roman" w:eastAsia="Calibri" w:hAnsi="Times New Roman" w:cs="Times New Roman"/>
                <w:spacing w:val="-4"/>
                <w:sz w:val="24"/>
                <w:szCs w:val="24"/>
              </w:rPr>
              <w:t>е</w:t>
            </w:r>
            <w:r w:rsidRPr="004538E8">
              <w:rPr>
                <w:rFonts w:ascii="Times New Roman" w:eastAsia="Calibri" w:hAnsi="Times New Roman" w:cs="Times New Roman"/>
                <w:spacing w:val="2"/>
                <w:sz w:val="24"/>
                <w:szCs w:val="24"/>
              </w:rPr>
              <w:t>х</w:t>
            </w:r>
            <w:r w:rsidRPr="004538E8">
              <w:rPr>
                <w:rFonts w:ascii="Times New Roman" w:eastAsia="Calibri" w:hAnsi="Times New Roman" w:cs="Times New Roman"/>
                <w:spacing w:val="-1"/>
                <w:sz w:val="24"/>
                <w:szCs w:val="24"/>
              </w:rPr>
              <w:t>а</w:t>
            </w:r>
            <w:r w:rsidRPr="004538E8">
              <w:rPr>
                <w:rFonts w:ascii="Times New Roman" w:eastAsia="Calibri" w:hAnsi="Times New Roman" w:cs="Times New Roman"/>
                <w:sz w:val="24"/>
                <w:szCs w:val="24"/>
              </w:rPr>
              <w:t>н</w:t>
            </w:r>
            <w:r w:rsidRPr="004538E8">
              <w:rPr>
                <w:rFonts w:ascii="Times New Roman" w:eastAsia="Calibri" w:hAnsi="Times New Roman" w:cs="Times New Roman"/>
                <w:spacing w:val="-2"/>
                <w:sz w:val="24"/>
                <w:szCs w:val="24"/>
              </w:rPr>
              <w:t>и</w:t>
            </w:r>
            <w:r w:rsidRPr="004538E8">
              <w:rPr>
                <w:rFonts w:ascii="Times New Roman" w:eastAsia="Calibri" w:hAnsi="Times New Roman" w:cs="Times New Roman"/>
                <w:sz w:val="24"/>
                <w:szCs w:val="24"/>
              </w:rPr>
              <w:t>з</w:t>
            </w:r>
            <w:r w:rsidRPr="004538E8">
              <w:rPr>
                <w:rFonts w:ascii="Times New Roman" w:eastAsia="Calibri" w:hAnsi="Times New Roman" w:cs="Times New Roman"/>
                <w:spacing w:val="-1"/>
                <w:sz w:val="24"/>
                <w:szCs w:val="24"/>
              </w:rPr>
              <w:t>м</w:t>
            </w:r>
            <w:r w:rsidRPr="004538E8">
              <w:rPr>
                <w:rFonts w:ascii="Times New Roman" w:eastAsia="Calibri" w:hAnsi="Times New Roman" w:cs="Times New Roman"/>
                <w:sz w:val="24"/>
                <w:szCs w:val="24"/>
              </w:rPr>
              <w:t>ов. Н</w:t>
            </w:r>
            <w:r w:rsidRPr="004538E8">
              <w:rPr>
                <w:rFonts w:ascii="Times New Roman" w:eastAsia="Calibri" w:hAnsi="Times New Roman" w:cs="Times New Roman"/>
                <w:spacing w:val="-2"/>
                <w:sz w:val="24"/>
                <w:szCs w:val="24"/>
              </w:rPr>
              <w:t>е</w:t>
            </w:r>
            <w:r w:rsidRPr="004538E8">
              <w:rPr>
                <w:rFonts w:ascii="Times New Roman" w:eastAsia="Calibri" w:hAnsi="Times New Roman" w:cs="Times New Roman"/>
                <w:sz w:val="24"/>
                <w:szCs w:val="24"/>
              </w:rPr>
              <w:t>и</w:t>
            </w:r>
            <w:r w:rsidRPr="004538E8">
              <w:rPr>
                <w:rFonts w:ascii="Times New Roman" w:eastAsia="Calibri" w:hAnsi="Times New Roman" w:cs="Times New Roman"/>
                <w:spacing w:val="-1"/>
                <w:sz w:val="24"/>
                <w:szCs w:val="24"/>
              </w:rPr>
              <w:t>с</w:t>
            </w:r>
            <w:r w:rsidRPr="004538E8">
              <w:rPr>
                <w:rFonts w:ascii="Times New Roman" w:eastAsia="Calibri" w:hAnsi="Times New Roman" w:cs="Times New Roman"/>
                <w:sz w:val="24"/>
                <w:szCs w:val="24"/>
              </w:rPr>
              <w:t>пр</w:t>
            </w:r>
            <w:r w:rsidRPr="004538E8">
              <w:rPr>
                <w:rFonts w:ascii="Times New Roman" w:eastAsia="Calibri" w:hAnsi="Times New Roman" w:cs="Times New Roman"/>
                <w:spacing w:val="-1"/>
                <w:sz w:val="24"/>
                <w:szCs w:val="24"/>
              </w:rPr>
              <w:t>а</w:t>
            </w:r>
            <w:r w:rsidRPr="004538E8">
              <w:rPr>
                <w:rFonts w:ascii="Times New Roman" w:eastAsia="Calibri" w:hAnsi="Times New Roman" w:cs="Times New Roman"/>
                <w:sz w:val="24"/>
                <w:szCs w:val="24"/>
              </w:rPr>
              <w:t>вно</w:t>
            </w:r>
            <w:r w:rsidRPr="004538E8">
              <w:rPr>
                <w:rFonts w:ascii="Times New Roman" w:eastAsia="Calibri" w:hAnsi="Times New Roman" w:cs="Times New Roman"/>
                <w:spacing w:val="-1"/>
                <w:sz w:val="24"/>
                <w:szCs w:val="24"/>
              </w:rPr>
              <w:t>с</w:t>
            </w:r>
            <w:r w:rsidRPr="004538E8">
              <w:rPr>
                <w:rFonts w:ascii="Times New Roman" w:eastAsia="Calibri" w:hAnsi="Times New Roman" w:cs="Times New Roman"/>
                <w:sz w:val="24"/>
                <w:szCs w:val="24"/>
              </w:rPr>
              <w:t xml:space="preserve">ти и </w:t>
            </w:r>
            <w:r w:rsidRPr="004538E8">
              <w:rPr>
                <w:rFonts w:ascii="Times New Roman" w:eastAsia="Calibri" w:hAnsi="Times New Roman" w:cs="Times New Roman"/>
                <w:spacing w:val="-4"/>
                <w:sz w:val="24"/>
                <w:szCs w:val="24"/>
              </w:rPr>
              <w:t>и</w:t>
            </w:r>
            <w:r w:rsidRPr="004538E8">
              <w:rPr>
                <w:rFonts w:ascii="Times New Roman" w:eastAsia="Calibri" w:hAnsi="Times New Roman" w:cs="Times New Roman"/>
                <w:sz w:val="24"/>
                <w:szCs w:val="24"/>
              </w:rPr>
              <w:t xml:space="preserve">х </w:t>
            </w:r>
            <w:r w:rsidRPr="004538E8">
              <w:rPr>
                <w:rFonts w:ascii="Times New Roman" w:eastAsia="Calibri" w:hAnsi="Times New Roman" w:cs="Times New Roman"/>
                <w:spacing w:val="-5"/>
                <w:sz w:val="24"/>
                <w:szCs w:val="24"/>
              </w:rPr>
              <w:t>у</w:t>
            </w:r>
            <w:r w:rsidRPr="004538E8">
              <w:rPr>
                <w:rFonts w:ascii="Times New Roman" w:eastAsia="Calibri" w:hAnsi="Times New Roman" w:cs="Times New Roman"/>
                <w:spacing w:val="1"/>
                <w:sz w:val="24"/>
                <w:szCs w:val="24"/>
              </w:rPr>
              <w:t>с</w:t>
            </w:r>
            <w:r w:rsidRPr="004538E8">
              <w:rPr>
                <w:rFonts w:ascii="Times New Roman" w:eastAsia="Calibri" w:hAnsi="Times New Roman" w:cs="Times New Roman"/>
                <w:sz w:val="24"/>
                <w:szCs w:val="24"/>
              </w:rPr>
              <w:t>тран</w:t>
            </w:r>
            <w:r w:rsidRPr="004538E8">
              <w:rPr>
                <w:rFonts w:ascii="Times New Roman" w:eastAsia="Calibri" w:hAnsi="Times New Roman" w:cs="Times New Roman"/>
                <w:spacing w:val="-1"/>
                <w:sz w:val="24"/>
                <w:szCs w:val="24"/>
              </w:rPr>
              <w:t>е</w:t>
            </w:r>
            <w:r w:rsidRPr="004538E8">
              <w:rPr>
                <w:rFonts w:ascii="Times New Roman" w:eastAsia="Calibri" w:hAnsi="Times New Roman" w:cs="Times New Roman"/>
                <w:sz w:val="24"/>
                <w:szCs w:val="24"/>
              </w:rPr>
              <w:t>ние у</w:t>
            </w:r>
            <w:r w:rsidRPr="004538E8">
              <w:rPr>
                <w:rFonts w:ascii="Times New Roman" w:eastAsia="Calibri" w:hAnsi="Times New Roman" w:cs="Times New Roman"/>
                <w:spacing w:val="14"/>
                <w:sz w:val="24"/>
                <w:szCs w:val="24"/>
              </w:rPr>
              <w:t xml:space="preserve"> </w:t>
            </w:r>
            <w:r w:rsidRPr="004538E8">
              <w:rPr>
                <w:rFonts w:ascii="Times New Roman" w:eastAsia="Calibri" w:hAnsi="Times New Roman" w:cs="Times New Roman"/>
                <w:spacing w:val="1"/>
                <w:sz w:val="24"/>
                <w:szCs w:val="24"/>
              </w:rPr>
              <w:t>с</w:t>
            </w:r>
            <w:r w:rsidRPr="004538E8">
              <w:rPr>
                <w:rFonts w:ascii="Times New Roman" w:eastAsia="Calibri" w:hAnsi="Times New Roman" w:cs="Times New Roman"/>
                <w:spacing w:val="-1"/>
                <w:sz w:val="24"/>
                <w:szCs w:val="24"/>
              </w:rPr>
              <w:t>ам</w:t>
            </w:r>
            <w:r w:rsidRPr="004538E8">
              <w:rPr>
                <w:rFonts w:ascii="Times New Roman" w:eastAsia="Calibri" w:hAnsi="Times New Roman" w:cs="Times New Roman"/>
                <w:sz w:val="24"/>
                <w:szCs w:val="24"/>
              </w:rPr>
              <w:t>о</w:t>
            </w:r>
            <w:r w:rsidRPr="004538E8">
              <w:rPr>
                <w:rFonts w:ascii="Times New Roman" w:eastAsia="Calibri" w:hAnsi="Times New Roman" w:cs="Times New Roman"/>
                <w:spacing w:val="2"/>
                <w:sz w:val="24"/>
                <w:szCs w:val="24"/>
              </w:rPr>
              <w:t>х</w:t>
            </w:r>
            <w:r w:rsidRPr="004538E8">
              <w:rPr>
                <w:rFonts w:ascii="Times New Roman" w:eastAsia="Calibri" w:hAnsi="Times New Roman" w:cs="Times New Roman"/>
                <w:sz w:val="24"/>
                <w:szCs w:val="24"/>
              </w:rPr>
              <w:t>од</w:t>
            </w:r>
            <w:r w:rsidRPr="004538E8">
              <w:rPr>
                <w:rFonts w:ascii="Times New Roman" w:eastAsia="Calibri" w:hAnsi="Times New Roman" w:cs="Times New Roman"/>
                <w:spacing w:val="1"/>
                <w:sz w:val="24"/>
                <w:szCs w:val="24"/>
              </w:rPr>
              <w:t>н</w:t>
            </w:r>
            <w:r w:rsidRPr="004538E8">
              <w:rPr>
                <w:rFonts w:ascii="Times New Roman" w:eastAsia="Calibri" w:hAnsi="Times New Roman" w:cs="Times New Roman"/>
                <w:sz w:val="24"/>
                <w:szCs w:val="24"/>
              </w:rPr>
              <w:t>ых пог</w:t>
            </w:r>
            <w:r w:rsidRPr="004538E8">
              <w:rPr>
                <w:rFonts w:ascii="Times New Roman" w:eastAsia="Calibri" w:hAnsi="Times New Roman" w:cs="Times New Roman"/>
                <w:spacing w:val="2"/>
                <w:sz w:val="24"/>
                <w:szCs w:val="24"/>
              </w:rPr>
              <w:t>р</w:t>
            </w:r>
            <w:r w:rsidRPr="004538E8">
              <w:rPr>
                <w:rFonts w:ascii="Times New Roman" w:eastAsia="Calibri" w:hAnsi="Times New Roman" w:cs="Times New Roman"/>
                <w:spacing w:val="-8"/>
                <w:sz w:val="24"/>
                <w:szCs w:val="24"/>
              </w:rPr>
              <w:t>у</w:t>
            </w:r>
            <w:r w:rsidRPr="004538E8">
              <w:rPr>
                <w:rFonts w:ascii="Times New Roman" w:eastAsia="Calibri" w:hAnsi="Times New Roman" w:cs="Times New Roman"/>
                <w:sz w:val="24"/>
                <w:szCs w:val="24"/>
              </w:rPr>
              <w:t>з</w:t>
            </w:r>
            <w:r w:rsidRPr="004538E8">
              <w:rPr>
                <w:rFonts w:ascii="Times New Roman" w:eastAsia="Calibri" w:hAnsi="Times New Roman" w:cs="Times New Roman"/>
                <w:spacing w:val="-1"/>
                <w:sz w:val="24"/>
                <w:szCs w:val="24"/>
              </w:rPr>
              <w:t>ч</w:t>
            </w:r>
            <w:r w:rsidRPr="004538E8">
              <w:rPr>
                <w:rFonts w:ascii="Times New Roman" w:eastAsia="Calibri" w:hAnsi="Times New Roman" w:cs="Times New Roman"/>
                <w:sz w:val="24"/>
                <w:szCs w:val="24"/>
              </w:rPr>
              <w:t>иков. Пои</w:t>
            </w:r>
            <w:r w:rsidRPr="004538E8">
              <w:rPr>
                <w:rFonts w:ascii="Times New Roman" w:eastAsia="Calibri" w:hAnsi="Times New Roman" w:cs="Times New Roman"/>
                <w:spacing w:val="-1"/>
                <w:sz w:val="24"/>
                <w:szCs w:val="24"/>
              </w:rPr>
              <w:t>с</w:t>
            </w:r>
            <w:r w:rsidRPr="004538E8">
              <w:rPr>
                <w:rFonts w:ascii="Times New Roman" w:eastAsia="Calibri" w:hAnsi="Times New Roman" w:cs="Times New Roman"/>
                <w:sz w:val="24"/>
                <w:szCs w:val="24"/>
              </w:rPr>
              <w:t>к н</w:t>
            </w:r>
            <w:r w:rsidRPr="004538E8">
              <w:rPr>
                <w:rFonts w:ascii="Times New Roman" w:eastAsia="Calibri" w:hAnsi="Times New Roman" w:cs="Times New Roman"/>
                <w:spacing w:val="-1"/>
                <w:sz w:val="24"/>
                <w:szCs w:val="24"/>
              </w:rPr>
              <w:t>е</w:t>
            </w:r>
            <w:r w:rsidRPr="004538E8">
              <w:rPr>
                <w:rFonts w:ascii="Times New Roman" w:eastAsia="Calibri" w:hAnsi="Times New Roman" w:cs="Times New Roman"/>
                <w:sz w:val="24"/>
                <w:szCs w:val="24"/>
              </w:rPr>
              <w:t>и</w:t>
            </w:r>
            <w:r w:rsidRPr="004538E8">
              <w:rPr>
                <w:rFonts w:ascii="Times New Roman" w:eastAsia="Calibri" w:hAnsi="Times New Roman" w:cs="Times New Roman"/>
                <w:spacing w:val="-1"/>
                <w:sz w:val="24"/>
                <w:szCs w:val="24"/>
              </w:rPr>
              <w:t>с</w:t>
            </w:r>
            <w:r w:rsidRPr="004538E8">
              <w:rPr>
                <w:rFonts w:ascii="Times New Roman" w:eastAsia="Calibri" w:hAnsi="Times New Roman" w:cs="Times New Roman"/>
                <w:sz w:val="24"/>
                <w:szCs w:val="24"/>
              </w:rPr>
              <w:t>пр</w:t>
            </w:r>
            <w:r w:rsidRPr="004538E8">
              <w:rPr>
                <w:rFonts w:ascii="Times New Roman" w:eastAsia="Calibri" w:hAnsi="Times New Roman" w:cs="Times New Roman"/>
                <w:spacing w:val="-1"/>
                <w:sz w:val="24"/>
                <w:szCs w:val="24"/>
              </w:rPr>
              <w:t>а</w:t>
            </w:r>
            <w:r w:rsidRPr="004538E8">
              <w:rPr>
                <w:rFonts w:ascii="Times New Roman" w:eastAsia="Calibri" w:hAnsi="Times New Roman" w:cs="Times New Roman"/>
                <w:sz w:val="24"/>
                <w:szCs w:val="24"/>
              </w:rPr>
              <w:t>вно</w:t>
            </w:r>
            <w:r w:rsidRPr="004538E8">
              <w:rPr>
                <w:rFonts w:ascii="Times New Roman" w:eastAsia="Calibri" w:hAnsi="Times New Roman" w:cs="Times New Roman"/>
                <w:spacing w:val="-1"/>
                <w:sz w:val="24"/>
                <w:szCs w:val="24"/>
              </w:rPr>
              <w:t>с</w:t>
            </w:r>
            <w:r w:rsidRPr="004538E8">
              <w:rPr>
                <w:rFonts w:ascii="Times New Roman" w:eastAsia="Calibri" w:hAnsi="Times New Roman" w:cs="Times New Roman"/>
                <w:sz w:val="24"/>
                <w:szCs w:val="24"/>
              </w:rPr>
              <w:t xml:space="preserve">тей </w:t>
            </w:r>
            <w:r w:rsidRPr="004538E8">
              <w:rPr>
                <w:rFonts w:ascii="Times New Roman" w:eastAsia="Calibri" w:hAnsi="Times New Roman" w:cs="Times New Roman"/>
                <w:spacing w:val="-1"/>
                <w:sz w:val="24"/>
                <w:szCs w:val="24"/>
              </w:rPr>
              <w:t>ма</w:t>
            </w:r>
            <w:r w:rsidRPr="004538E8">
              <w:rPr>
                <w:rFonts w:ascii="Times New Roman" w:eastAsia="Calibri" w:hAnsi="Times New Roman" w:cs="Times New Roman"/>
                <w:sz w:val="24"/>
                <w:szCs w:val="24"/>
              </w:rPr>
              <w:t>ни</w:t>
            </w:r>
            <w:r w:rsidRPr="004538E8">
              <w:rPr>
                <w:rFonts w:ascii="Times New Roman" w:eastAsia="Calibri" w:hAnsi="Times New Roman" w:cs="Times New Roman"/>
                <w:spacing w:val="3"/>
                <w:sz w:val="24"/>
                <w:szCs w:val="24"/>
              </w:rPr>
              <w:t>п</w:t>
            </w:r>
            <w:r w:rsidRPr="004538E8">
              <w:rPr>
                <w:rFonts w:ascii="Times New Roman" w:eastAsia="Calibri" w:hAnsi="Times New Roman" w:cs="Times New Roman"/>
                <w:spacing w:val="-8"/>
                <w:sz w:val="24"/>
                <w:szCs w:val="24"/>
              </w:rPr>
              <w:t>у</w:t>
            </w:r>
            <w:r w:rsidRPr="004538E8">
              <w:rPr>
                <w:rFonts w:ascii="Times New Roman" w:eastAsia="Calibri" w:hAnsi="Times New Roman" w:cs="Times New Roman"/>
                <w:sz w:val="24"/>
                <w:szCs w:val="24"/>
              </w:rPr>
              <w:t xml:space="preserve">ляторной </w:t>
            </w:r>
            <w:r w:rsidRPr="004538E8">
              <w:rPr>
                <w:rFonts w:ascii="Times New Roman" w:eastAsia="Calibri" w:hAnsi="Times New Roman" w:cs="Times New Roman"/>
                <w:spacing w:val="-5"/>
                <w:sz w:val="24"/>
                <w:szCs w:val="24"/>
              </w:rPr>
              <w:t>у</w:t>
            </w:r>
            <w:r w:rsidRPr="004538E8">
              <w:rPr>
                <w:rFonts w:ascii="Times New Roman" w:eastAsia="Calibri" w:hAnsi="Times New Roman" w:cs="Times New Roman"/>
                <w:spacing w:val="-1"/>
                <w:sz w:val="24"/>
                <w:szCs w:val="24"/>
              </w:rPr>
              <w:t>с</w:t>
            </w:r>
            <w:r w:rsidRPr="004538E8">
              <w:rPr>
                <w:rFonts w:ascii="Times New Roman" w:eastAsia="Calibri" w:hAnsi="Times New Roman" w:cs="Times New Roman"/>
                <w:spacing w:val="2"/>
                <w:sz w:val="24"/>
                <w:szCs w:val="24"/>
              </w:rPr>
              <w:t>т</w:t>
            </w:r>
            <w:r w:rsidRPr="004538E8">
              <w:rPr>
                <w:rFonts w:ascii="Times New Roman" w:eastAsia="Calibri" w:hAnsi="Times New Roman" w:cs="Times New Roman"/>
                <w:spacing w:val="-1"/>
                <w:sz w:val="24"/>
                <w:szCs w:val="24"/>
              </w:rPr>
              <w:t>а</w:t>
            </w:r>
            <w:r w:rsidRPr="004538E8">
              <w:rPr>
                <w:rFonts w:ascii="Times New Roman" w:eastAsia="Calibri" w:hAnsi="Times New Roman" w:cs="Times New Roman"/>
                <w:sz w:val="24"/>
                <w:szCs w:val="24"/>
              </w:rPr>
              <w:t>новки с по</w:t>
            </w:r>
            <w:r w:rsidRPr="004538E8">
              <w:rPr>
                <w:rFonts w:ascii="Times New Roman" w:eastAsia="Calibri" w:hAnsi="Times New Roman" w:cs="Times New Roman"/>
                <w:spacing w:val="-1"/>
                <w:sz w:val="24"/>
                <w:szCs w:val="24"/>
              </w:rPr>
              <w:t>м</w:t>
            </w:r>
            <w:r w:rsidRPr="004538E8">
              <w:rPr>
                <w:rFonts w:ascii="Times New Roman" w:eastAsia="Calibri" w:hAnsi="Times New Roman" w:cs="Times New Roman"/>
                <w:sz w:val="24"/>
                <w:szCs w:val="24"/>
              </w:rPr>
              <w:t>ощ</w:t>
            </w:r>
            <w:r w:rsidRPr="004538E8">
              <w:rPr>
                <w:rFonts w:ascii="Times New Roman" w:eastAsia="Calibri" w:hAnsi="Times New Roman" w:cs="Times New Roman"/>
                <w:spacing w:val="-2"/>
                <w:sz w:val="24"/>
                <w:szCs w:val="24"/>
              </w:rPr>
              <w:t>ь</w:t>
            </w:r>
            <w:r w:rsidRPr="004538E8">
              <w:rPr>
                <w:rFonts w:ascii="Times New Roman" w:eastAsia="Calibri" w:hAnsi="Times New Roman" w:cs="Times New Roman"/>
                <w:sz w:val="24"/>
                <w:szCs w:val="24"/>
              </w:rPr>
              <w:t>ю прогр</w:t>
            </w:r>
            <w:r w:rsidRPr="004538E8">
              <w:rPr>
                <w:rFonts w:ascii="Times New Roman" w:eastAsia="Calibri" w:hAnsi="Times New Roman" w:cs="Times New Roman"/>
                <w:spacing w:val="-1"/>
                <w:sz w:val="24"/>
                <w:szCs w:val="24"/>
              </w:rPr>
              <w:t>амм</w:t>
            </w:r>
            <w:r w:rsidRPr="004538E8">
              <w:rPr>
                <w:rFonts w:ascii="Times New Roman" w:eastAsia="Calibri" w:hAnsi="Times New Roman" w:cs="Times New Roman"/>
                <w:sz w:val="24"/>
                <w:szCs w:val="24"/>
              </w:rPr>
              <w:t>ного об</w:t>
            </w:r>
            <w:r w:rsidRPr="004538E8">
              <w:rPr>
                <w:rFonts w:ascii="Times New Roman" w:eastAsia="Calibri" w:hAnsi="Times New Roman" w:cs="Times New Roman"/>
                <w:spacing w:val="-1"/>
                <w:sz w:val="24"/>
                <w:szCs w:val="24"/>
              </w:rPr>
              <w:t>ес</w:t>
            </w:r>
            <w:r w:rsidRPr="004538E8">
              <w:rPr>
                <w:rFonts w:ascii="Times New Roman" w:eastAsia="Calibri" w:hAnsi="Times New Roman" w:cs="Times New Roman"/>
                <w:sz w:val="24"/>
                <w:szCs w:val="24"/>
              </w:rPr>
              <w:t>п</w:t>
            </w:r>
            <w:r w:rsidRPr="004538E8">
              <w:rPr>
                <w:rFonts w:ascii="Times New Roman" w:eastAsia="Calibri" w:hAnsi="Times New Roman" w:cs="Times New Roman"/>
                <w:spacing w:val="-1"/>
                <w:sz w:val="24"/>
                <w:szCs w:val="24"/>
              </w:rPr>
              <w:t>ече</w:t>
            </w:r>
            <w:r w:rsidRPr="004538E8">
              <w:rPr>
                <w:rFonts w:ascii="Times New Roman" w:eastAsia="Calibri" w:hAnsi="Times New Roman" w:cs="Times New Roman"/>
                <w:sz w:val="24"/>
                <w:szCs w:val="24"/>
              </w:rPr>
              <w:t xml:space="preserve">ния </w:t>
            </w:r>
            <w:r w:rsidRPr="004538E8">
              <w:rPr>
                <w:rFonts w:ascii="Times New Roman" w:eastAsia="Calibri" w:hAnsi="Times New Roman" w:cs="Times New Roman"/>
                <w:spacing w:val="2"/>
                <w:sz w:val="24"/>
                <w:szCs w:val="24"/>
              </w:rPr>
              <w:t>х</w:t>
            </w:r>
            <w:r w:rsidRPr="004538E8">
              <w:rPr>
                <w:rFonts w:ascii="Times New Roman" w:eastAsia="Calibri" w:hAnsi="Times New Roman" w:cs="Times New Roman"/>
                <w:spacing w:val="-1"/>
                <w:sz w:val="24"/>
                <w:szCs w:val="24"/>
              </w:rPr>
              <w:t>а</w:t>
            </w:r>
            <w:r w:rsidRPr="004538E8">
              <w:rPr>
                <w:rFonts w:ascii="Times New Roman" w:eastAsia="Calibri" w:hAnsi="Times New Roman" w:cs="Times New Roman"/>
                <w:sz w:val="24"/>
                <w:szCs w:val="24"/>
              </w:rPr>
              <w:t>рв</w:t>
            </w:r>
            <w:r w:rsidRPr="004538E8">
              <w:rPr>
                <w:rFonts w:ascii="Times New Roman" w:eastAsia="Calibri" w:hAnsi="Times New Roman" w:cs="Times New Roman"/>
                <w:spacing w:val="-2"/>
                <w:sz w:val="24"/>
                <w:szCs w:val="24"/>
              </w:rPr>
              <w:t>е</w:t>
            </w:r>
            <w:r w:rsidRPr="004538E8">
              <w:rPr>
                <w:rFonts w:ascii="Times New Roman" w:eastAsia="Calibri" w:hAnsi="Times New Roman" w:cs="Times New Roman"/>
                <w:spacing w:val="-1"/>
                <w:sz w:val="24"/>
                <w:szCs w:val="24"/>
              </w:rPr>
              <w:t>с</w:t>
            </w:r>
            <w:r w:rsidRPr="004538E8">
              <w:rPr>
                <w:rFonts w:ascii="Times New Roman" w:eastAsia="Calibri" w:hAnsi="Times New Roman" w:cs="Times New Roman"/>
                <w:sz w:val="24"/>
                <w:szCs w:val="24"/>
              </w:rPr>
              <w:t>тера и форв</w:t>
            </w:r>
            <w:r w:rsidRPr="004538E8">
              <w:rPr>
                <w:rFonts w:ascii="Times New Roman" w:eastAsia="Calibri" w:hAnsi="Times New Roman" w:cs="Times New Roman"/>
                <w:spacing w:val="-1"/>
                <w:sz w:val="24"/>
                <w:szCs w:val="24"/>
              </w:rPr>
              <w:t>а</w:t>
            </w:r>
            <w:r w:rsidRPr="004538E8">
              <w:rPr>
                <w:rFonts w:ascii="Times New Roman" w:eastAsia="Calibri" w:hAnsi="Times New Roman" w:cs="Times New Roman"/>
                <w:sz w:val="24"/>
                <w:szCs w:val="24"/>
              </w:rPr>
              <w:t>рд</w:t>
            </w:r>
            <w:r w:rsidRPr="004538E8">
              <w:rPr>
                <w:rFonts w:ascii="Times New Roman" w:eastAsia="Calibri" w:hAnsi="Times New Roman" w:cs="Times New Roman"/>
                <w:spacing w:val="-1"/>
                <w:sz w:val="24"/>
                <w:szCs w:val="24"/>
              </w:rPr>
              <w:t>е</w:t>
            </w:r>
            <w:r w:rsidRPr="004538E8">
              <w:rPr>
                <w:rFonts w:ascii="Times New Roman" w:eastAsia="Calibri" w:hAnsi="Times New Roman" w:cs="Times New Roman"/>
                <w:sz w:val="24"/>
                <w:szCs w:val="24"/>
              </w:rPr>
              <w:t>ра</w:t>
            </w:r>
          </w:p>
        </w:tc>
      </w:tr>
      <w:tr w:rsidR="004538E8" w:rsidRPr="004538E8" w14:paraId="1380C53D" w14:textId="77777777" w:rsidTr="004538E8">
        <w:trPr>
          <w:trHeight w:val="65"/>
        </w:trPr>
        <w:tc>
          <w:tcPr>
            <w:tcW w:w="1383" w:type="pct"/>
            <w:vMerge/>
          </w:tcPr>
          <w:p w14:paraId="441581B9" w14:textId="77777777" w:rsidR="004538E8" w:rsidRPr="004538E8" w:rsidRDefault="004538E8" w:rsidP="004538E8">
            <w:pPr>
              <w:spacing w:after="160"/>
              <w:rPr>
                <w:rFonts w:ascii="Times New Roman" w:eastAsia="Calibri" w:hAnsi="Times New Roman" w:cs="Times New Roman"/>
                <w:b/>
                <w:bCs/>
              </w:rPr>
            </w:pPr>
          </w:p>
        </w:tc>
        <w:tc>
          <w:tcPr>
            <w:tcW w:w="3617" w:type="pct"/>
          </w:tcPr>
          <w:p w14:paraId="081E7525" w14:textId="77777777" w:rsidR="004538E8" w:rsidRPr="004538E8" w:rsidRDefault="004538E8" w:rsidP="004538E8">
            <w:pPr>
              <w:spacing w:after="160"/>
              <w:rPr>
                <w:rFonts w:ascii="Times New Roman" w:eastAsia="Calibri" w:hAnsi="Times New Roman" w:cs="Times New Roman"/>
                <w:sz w:val="24"/>
                <w:szCs w:val="24"/>
              </w:rPr>
            </w:pPr>
            <w:r w:rsidRPr="004538E8">
              <w:rPr>
                <w:rFonts w:ascii="Times New Roman" w:eastAsia="Calibri" w:hAnsi="Times New Roman" w:cs="Times New Roman"/>
                <w:b/>
                <w:bCs/>
              </w:rPr>
              <w:t>В том числе практических занятий и лабораторных работ</w:t>
            </w:r>
          </w:p>
        </w:tc>
      </w:tr>
      <w:tr w:rsidR="004538E8" w:rsidRPr="004538E8" w14:paraId="6A7BD196" w14:textId="77777777" w:rsidTr="004538E8">
        <w:trPr>
          <w:trHeight w:val="65"/>
        </w:trPr>
        <w:tc>
          <w:tcPr>
            <w:tcW w:w="1383" w:type="pct"/>
            <w:vMerge/>
          </w:tcPr>
          <w:p w14:paraId="4E1B82DC" w14:textId="77777777" w:rsidR="004538E8" w:rsidRPr="004538E8" w:rsidRDefault="004538E8" w:rsidP="004538E8">
            <w:pPr>
              <w:spacing w:after="160"/>
              <w:rPr>
                <w:rFonts w:ascii="Times New Roman" w:eastAsia="Calibri" w:hAnsi="Times New Roman" w:cs="Times New Roman"/>
                <w:b/>
                <w:bCs/>
              </w:rPr>
            </w:pPr>
          </w:p>
        </w:tc>
        <w:tc>
          <w:tcPr>
            <w:tcW w:w="3617" w:type="pct"/>
          </w:tcPr>
          <w:p w14:paraId="107819A0" w14:textId="77777777" w:rsidR="004538E8" w:rsidRPr="004538E8" w:rsidRDefault="004538E8" w:rsidP="004538E8">
            <w:pPr>
              <w:spacing w:after="160"/>
              <w:rPr>
                <w:rFonts w:ascii="Times New Roman" w:eastAsia="Calibri" w:hAnsi="Times New Roman" w:cs="Times New Roman"/>
                <w:sz w:val="24"/>
                <w:szCs w:val="24"/>
              </w:rPr>
            </w:pPr>
            <w:r w:rsidRPr="004538E8">
              <w:rPr>
                <w:rFonts w:ascii="Times New Roman" w:eastAsia="Calibri" w:hAnsi="Times New Roman" w:cs="Times New Roman"/>
              </w:rPr>
              <w:t>1.</w:t>
            </w:r>
            <w:r w:rsidRPr="004538E8">
              <w:rPr>
                <w:rFonts w:ascii="Times New Roman" w:eastAsia="Calibri" w:hAnsi="Times New Roman" w:cs="Times New Roman"/>
                <w:spacing w:val="-2"/>
              </w:rPr>
              <w:t>П</w:t>
            </w:r>
            <w:r w:rsidRPr="004538E8">
              <w:rPr>
                <w:rFonts w:ascii="Times New Roman" w:eastAsia="Calibri" w:hAnsi="Times New Roman" w:cs="Times New Roman"/>
              </w:rPr>
              <w:t>рои</w:t>
            </w:r>
            <w:r w:rsidRPr="004538E8">
              <w:rPr>
                <w:rFonts w:ascii="Times New Roman" w:eastAsia="Calibri" w:hAnsi="Times New Roman" w:cs="Times New Roman"/>
                <w:spacing w:val="-2"/>
              </w:rPr>
              <w:t>зв</w:t>
            </w:r>
            <w:r w:rsidRPr="004538E8">
              <w:rPr>
                <w:rFonts w:ascii="Times New Roman" w:eastAsia="Calibri" w:hAnsi="Times New Roman" w:cs="Times New Roman"/>
              </w:rPr>
              <w:t>ести</w:t>
            </w:r>
            <w:r w:rsidRPr="004538E8">
              <w:rPr>
                <w:rFonts w:ascii="Times New Roman" w:eastAsia="Calibri" w:hAnsi="Times New Roman" w:cs="Times New Roman"/>
                <w:spacing w:val="-1"/>
              </w:rPr>
              <w:t xml:space="preserve"> </w:t>
            </w:r>
            <w:r w:rsidRPr="004538E8">
              <w:rPr>
                <w:rFonts w:ascii="Times New Roman" w:eastAsia="Calibri" w:hAnsi="Times New Roman" w:cs="Times New Roman"/>
              </w:rPr>
              <w:t>осмо</w:t>
            </w:r>
            <w:r w:rsidRPr="004538E8">
              <w:rPr>
                <w:rFonts w:ascii="Times New Roman" w:eastAsia="Calibri" w:hAnsi="Times New Roman" w:cs="Times New Roman"/>
                <w:spacing w:val="-1"/>
              </w:rPr>
              <w:t>т</w:t>
            </w:r>
            <w:r w:rsidRPr="004538E8">
              <w:rPr>
                <w:rFonts w:ascii="Times New Roman" w:eastAsia="Calibri" w:hAnsi="Times New Roman" w:cs="Times New Roman"/>
              </w:rPr>
              <w:t>р п</w:t>
            </w:r>
            <w:r w:rsidRPr="004538E8">
              <w:rPr>
                <w:rFonts w:ascii="Times New Roman" w:eastAsia="Calibri" w:hAnsi="Times New Roman" w:cs="Times New Roman"/>
                <w:spacing w:val="-3"/>
              </w:rPr>
              <w:t>о</w:t>
            </w:r>
            <w:r w:rsidRPr="004538E8">
              <w:rPr>
                <w:rFonts w:ascii="Times New Roman" w:eastAsia="Calibri" w:hAnsi="Times New Roman" w:cs="Times New Roman"/>
                <w:spacing w:val="-2"/>
              </w:rPr>
              <w:t>г</w:t>
            </w:r>
            <w:r w:rsidRPr="004538E8">
              <w:rPr>
                <w:rFonts w:ascii="Times New Roman" w:eastAsia="Calibri" w:hAnsi="Times New Roman" w:cs="Times New Roman"/>
              </w:rPr>
              <w:t>р</w:t>
            </w:r>
            <w:r w:rsidRPr="004538E8">
              <w:rPr>
                <w:rFonts w:ascii="Times New Roman" w:eastAsia="Calibri" w:hAnsi="Times New Roman" w:cs="Times New Roman"/>
                <w:spacing w:val="-3"/>
              </w:rPr>
              <w:t>у</w:t>
            </w:r>
            <w:r w:rsidRPr="004538E8">
              <w:rPr>
                <w:rFonts w:ascii="Times New Roman" w:eastAsia="Calibri" w:hAnsi="Times New Roman" w:cs="Times New Roman"/>
                <w:spacing w:val="-1"/>
              </w:rPr>
              <w:t>з</w:t>
            </w:r>
            <w:r w:rsidRPr="004538E8">
              <w:rPr>
                <w:rFonts w:ascii="Times New Roman" w:eastAsia="Calibri" w:hAnsi="Times New Roman" w:cs="Times New Roman"/>
              </w:rPr>
              <w:t>о</w:t>
            </w:r>
            <w:r w:rsidRPr="004538E8">
              <w:rPr>
                <w:rFonts w:ascii="Times New Roman" w:eastAsia="Calibri" w:hAnsi="Times New Roman" w:cs="Times New Roman"/>
                <w:spacing w:val="-1"/>
              </w:rPr>
              <w:t>ч</w:t>
            </w:r>
            <w:r w:rsidRPr="004538E8">
              <w:rPr>
                <w:rFonts w:ascii="Times New Roman" w:eastAsia="Calibri" w:hAnsi="Times New Roman" w:cs="Times New Roman"/>
              </w:rPr>
              <w:t xml:space="preserve">ных </w:t>
            </w:r>
            <w:r w:rsidRPr="004538E8">
              <w:rPr>
                <w:rFonts w:ascii="Times New Roman" w:eastAsia="Calibri" w:hAnsi="Times New Roman" w:cs="Times New Roman"/>
                <w:spacing w:val="-1"/>
              </w:rPr>
              <w:t>м</w:t>
            </w:r>
            <w:r w:rsidRPr="004538E8">
              <w:rPr>
                <w:rFonts w:ascii="Times New Roman" w:eastAsia="Calibri" w:hAnsi="Times New Roman" w:cs="Times New Roman"/>
              </w:rPr>
              <w:t>ехан</w:t>
            </w:r>
            <w:r w:rsidRPr="004538E8">
              <w:rPr>
                <w:rFonts w:ascii="Times New Roman" w:eastAsia="Calibri" w:hAnsi="Times New Roman" w:cs="Times New Roman"/>
                <w:spacing w:val="-2"/>
              </w:rPr>
              <w:t>и</w:t>
            </w:r>
            <w:r w:rsidRPr="004538E8">
              <w:rPr>
                <w:rFonts w:ascii="Times New Roman" w:eastAsia="Calibri" w:hAnsi="Times New Roman" w:cs="Times New Roman"/>
                <w:spacing w:val="-1"/>
              </w:rPr>
              <w:t>з</w:t>
            </w:r>
            <w:r w:rsidRPr="004538E8">
              <w:rPr>
                <w:rFonts w:ascii="Times New Roman" w:eastAsia="Calibri" w:hAnsi="Times New Roman" w:cs="Times New Roman"/>
              </w:rPr>
              <w:t>мо</w:t>
            </w:r>
            <w:r w:rsidRPr="004538E8">
              <w:rPr>
                <w:rFonts w:ascii="Times New Roman" w:eastAsia="Calibri" w:hAnsi="Times New Roman" w:cs="Times New Roman"/>
                <w:spacing w:val="-2"/>
              </w:rPr>
              <w:t>в</w:t>
            </w:r>
            <w:r w:rsidRPr="004538E8">
              <w:rPr>
                <w:rFonts w:ascii="Times New Roman" w:eastAsia="Calibri" w:hAnsi="Times New Roman" w:cs="Times New Roman"/>
              </w:rPr>
              <w:t>.</w:t>
            </w:r>
          </w:p>
        </w:tc>
      </w:tr>
      <w:tr w:rsidR="004538E8" w:rsidRPr="004538E8" w14:paraId="4B2D0129" w14:textId="77777777" w:rsidTr="004538E8">
        <w:trPr>
          <w:trHeight w:val="65"/>
        </w:trPr>
        <w:tc>
          <w:tcPr>
            <w:tcW w:w="1383" w:type="pct"/>
            <w:vMerge/>
          </w:tcPr>
          <w:p w14:paraId="2B2445C1" w14:textId="77777777" w:rsidR="004538E8" w:rsidRPr="004538E8" w:rsidRDefault="004538E8" w:rsidP="004538E8">
            <w:pPr>
              <w:spacing w:after="160"/>
              <w:rPr>
                <w:rFonts w:ascii="Times New Roman" w:eastAsia="Calibri" w:hAnsi="Times New Roman" w:cs="Times New Roman"/>
                <w:b/>
                <w:bCs/>
              </w:rPr>
            </w:pPr>
          </w:p>
        </w:tc>
        <w:tc>
          <w:tcPr>
            <w:tcW w:w="3617" w:type="pct"/>
          </w:tcPr>
          <w:p w14:paraId="2994C3EC" w14:textId="77777777" w:rsidR="004538E8" w:rsidRPr="004538E8" w:rsidRDefault="004538E8" w:rsidP="004538E8">
            <w:pPr>
              <w:widowControl w:val="0"/>
              <w:kinsoku w:val="0"/>
              <w:overflowPunct w:val="0"/>
              <w:autoSpaceDE w:val="0"/>
              <w:autoSpaceDN w:val="0"/>
              <w:adjustRightInd w:val="0"/>
              <w:spacing w:line="267" w:lineRule="exact"/>
              <w:rPr>
                <w:rFonts w:ascii="Times New Roman" w:eastAsia="Times New Roman" w:hAnsi="Times New Roman" w:cs="Times New Roman"/>
                <w:sz w:val="24"/>
                <w:szCs w:val="24"/>
              </w:rPr>
            </w:pPr>
            <w:r w:rsidRPr="004538E8">
              <w:rPr>
                <w:rFonts w:ascii="Times New Roman" w:eastAsia="Times New Roman" w:hAnsi="Times New Roman" w:cs="Times New Roman"/>
              </w:rPr>
              <w:t xml:space="preserve">2. </w:t>
            </w:r>
            <w:r w:rsidRPr="004538E8">
              <w:rPr>
                <w:rFonts w:ascii="Times New Roman" w:eastAsia="Times New Roman" w:hAnsi="Times New Roman" w:cs="Times New Roman"/>
                <w:sz w:val="24"/>
                <w:szCs w:val="24"/>
              </w:rPr>
              <w:t>Пои</w:t>
            </w:r>
            <w:r w:rsidRPr="004538E8">
              <w:rPr>
                <w:rFonts w:ascii="Times New Roman" w:eastAsia="Times New Roman" w:hAnsi="Times New Roman" w:cs="Times New Roman"/>
                <w:spacing w:val="-1"/>
                <w:sz w:val="24"/>
                <w:szCs w:val="24"/>
              </w:rPr>
              <w:t>с</w:t>
            </w:r>
            <w:r w:rsidRPr="004538E8">
              <w:rPr>
                <w:rFonts w:ascii="Times New Roman" w:eastAsia="Times New Roman" w:hAnsi="Times New Roman" w:cs="Times New Roman"/>
                <w:sz w:val="24"/>
                <w:szCs w:val="24"/>
              </w:rPr>
              <w:t>к</w:t>
            </w:r>
            <w:r w:rsidRPr="004538E8">
              <w:rPr>
                <w:rFonts w:ascii="Times New Roman" w:eastAsia="Times New Roman" w:hAnsi="Times New Roman" w:cs="Times New Roman"/>
                <w:spacing w:val="7"/>
                <w:sz w:val="24"/>
                <w:szCs w:val="24"/>
              </w:rPr>
              <w:t xml:space="preserve"> </w:t>
            </w:r>
            <w:r w:rsidRPr="004538E8">
              <w:rPr>
                <w:rFonts w:ascii="Times New Roman" w:eastAsia="Times New Roman" w:hAnsi="Times New Roman" w:cs="Times New Roman"/>
                <w:sz w:val="24"/>
                <w:szCs w:val="24"/>
              </w:rPr>
              <w:t>н</w:t>
            </w:r>
            <w:r w:rsidRPr="004538E8">
              <w:rPr>
                <w:rFonts w:ascii="Times New Roman" w:eastAsia="Times New Roman" w:hAnsi="Times New Roman" w:cs="Times New Roman"/>
                <w:spacing w:val="-1"/>
                <w:sz w:val="24"/>
                <w:szCs w:val="24"/>
              </w:rPr>
              <w:t>е</w:t>
            </w:r>
            <w:r w:rsidRPr="004538E8">
              <w:rPr>
                <w:rFonts w:ascii="Times New Roman" w:eastAsia="Times New Roman" w:hAnsi="Times New Roman" w:cs="Times New Roman"/>
                <w:sz w:val="24"/>
                <w:szCs w:val="24"/>
              </w:rPr>
              <w:t>и</w:t>
            </w:r>
            <w:r w:rsidRPr="004538E8">
              <w:rPr>
                <w:rFonts w:ascii="Times New Roman" w:eastAsia="Times New Roman" w:hAnsi="Times New Roman" w:cs="Times New Roman"/>
                <w:spacing w:val="-1"/>
                <w:sz w:val="24"/>
                <w:szCs w:val="24"/>
              </w:rPr>
              <w:t>с</w:t>
            </w:r>
            <w:r w:rsidRPr="004538E8">
              <w:rPr>
                <w:rFonts w:ascii="Times New Roman" w:eastAsia="Times New Roman" w:hAnsi="Times New Roman" w:cs="Times New Roman"/>
                <w:sz w:val="24"/>
                <w:szCs w:val="24"/>
              </w:rPr>
              <w:t>пр</w:t>
            </w:r>
            <w:r w:rsidRPr="004538E8">
              <w:rPr>
                <w:rFonts w:ascii="Times New Roman" w:eastAsia="Times New Roman" w:hAnsi="Times New Roman" w:cs="Times New Roman"/>
                <w:spacing w:val="-1"/>
                <w:sz w:val="24"/>
                <w:szCs w:val="24"/>
              </w:rPr>
              <w:t>а</w:t>
            </w:r>
            <w:r w:rsidRPr="004538E8">
              <w:rPr>
                <w:rFonts w:ascii="Times New Roman" w:eastAsia="Times New Roman" w:hAnsi="Times New Roman" w:cs="Times New Roman"/>
                <w:sz w:val="24"/>
                <w:szCs w:val="24"/>
              </w:rPr>
              <w:t>вно</w:t>
            </w:r>
            <w:r w:rsidRPr="004538E8">
              <w:rPr>
                <w:rFonts w:ascii="Times New Roman" w:eastAsia="Times New Roman" w:hAnsi="Times New Roman" w:cs="Times New Roman"/>
                <w:spacing w:val="-1"/>
                <w:sz w:val="24"/>
                <w:szCs w:val="24"/>
              </w:rPr>
              <w:t>с</w:t>
            </w:r>
            <w:r w:rsidRPr="004538E8">
              <w:rPr>
                <w:rFonts w:ascii="Times New Roman" w:eastAsia="Times New Roman" w:hAnsi="Times New Roman" w:cs="Times New Roman"/>
                <w:sz w:val="24"/>
                <w:szCs w:val="24"/>
              </w:rPr>
              <w:t>тей</w:t>
            </w:r>
            <w:r w:rsidRPr="004538E8">
              <w:rPr>
                <w:rFonts w:ascii="Times New Roman" w:eastAsia="Times New Roman" w:hAnsi="Times New Roman" w:cs="Times New Roman"/>
                <w:spacing w:val="5"/>
                <w:sz w:val="24"/>
                <w:szCs w:val="24"/>
              </w:rPr>
              <w:t xml:space="preserve"> </w:t>
            </w:r>
            <w:r w:rsidRPr="004538E8">
              <w:rPr>
                <w:rFonts w:ascii="Times New Roman" w:eastAsia="Times New Roman" w:hAnsi="Times New Roman" w:cs="Times New Roman"/>
                <w:spacing w:val="-1"/>
                <w:sz w:val="24"/>
                <w:szCs w:val="24"/>
              </w:rPr>
              <w:t>ма</w:t>
            </w:r>
            <w:r w:rsidRPr="004538E8">
              <w:rPr>
                <w:rFonts w:ascii="Times New Roman" w:eastAsia="Times New Roman" w:hAnsi="Times New Roman" w:cs="Times New Roman"/>
                <w:sz w:val="24"/>
                <w:szCs w:val="24"/>
              </w:rPr>
              <w:t>ни</w:t>
            </w:r>
            <w:r w:rsidRPr="004538E8">
              <w:rPr>
                <w:rFonts w:ascii="Times New Roman" w:eastAsia="Times New Roman" w:hAnsi="Times New Roman" w:cs="Times New Roman"/>
                <w:spacing w:val="3"/>
                <w:sz w:val="24"/>
                <w:szCs w:val="24"/>
              </w:rPr>
              <w:t>п</w:t>
            </w:r>
            <w:r w:rsidRPr="004538E8">
              <w:rPr>
                <w:rFonts w:ascii="Times New Roman" w:eastAsia="Times New Roman" w:hAnsi="Times New Roman" w:cs="Times New Roman"/>
                <w:spacing w:val="-8"/>
                <w:sz w:val="24"/>
                <w:szCs w:val="24"/>
              </w:rPr>
              <w:t>у</w:t>
            </w:r>
            <w:r w:rsidRPr="004538E8">
              <w:rPr>
                <w:rFonts w:ascii="Times New Roman" w:eastAsia="Times New Roman" w:hAnsi="Times New Roman" w:cs="Times New Roman"/>
                <w:sz w:val="24"/>
                <w:szCs w:val="24"/>
              </w:rPr>
              <w:t>ляторной</w:t>
            </w:r>
            <w:r w:rsidRPr="004538E8">
              <w:rPr>
                <w:rFonts w:ascii="Times New Roman" w:eastAsia="Times New Roman" w:hAnsi="Times New Roman" w:cs="Times New Roman"/>
                <w:spacing w:val="10"/>
                <w:sz w:val="24"/>
                <w:szCs w:val="24"/>
              </w:rPr>
              <w:t xml:space="preserve"> </w:t>
            </w:r>
            <w:r w:rsidRPr="004538E8">
              <w:rPr>
                <w:rFonts w:ascii="Times New Roman" w:eastAsia="Times New Roman" w:hAnsi="Times New Roman" w:cs="Times New Roman"/>
                <w:spacing w:val="-5"/>
                <w:sz w:val="24"/>
                <w:szCs w:val="24"/>
              </w:rPr>
              <w:t>у</w:t>
            </w:r>
            <w:r w:rsidRPr="004538E8">
              <w:rPr>
                <w:rFonts w:ascii="Times New Roman" w:eastAsia="Times New Roman" w:hAnsi="Times New Roman" w:cs="Times New Roman"/>
                <w:spacing w:val="-1"/>
                <w:sz w:val="24"/>
                <w:szCs w:val="24"/>
              </w:rPr>
              <w:t>с</w:t>
            </w:r>
            <w:r w:rsidRPr="004538E8">
              <w:rPr>
                <w:rFonts w:ascii="Times New Roman" w:eastAsia="Times New Roman" w:hAnsi="Times New Roman" w:cs="Times New Roman"/>
                <w:spacing w:val="2"/>
                <w:sz w:val="24"/>
                <w:szCs w:val="24"/>
              </w:rPr>
              <w:t>т</w:t>
            </w:r>
            <w:r w:rsidRPr="004538E8">
              <w:rPr>
                <w:rFonts w:ascii="Times New Roman" w:eastAsia="Times New Roman" w:hAnsi="Times New Roman" w:cs="Times New Roman"/>
                <w:spacing w:val="-1"/>
                <w:sz w:val="24"/>
                <w:szCs w:val="24"/>
              </w:rPr>
              <w:t>а</w:t>
            </w:r>
            <w:r w:rsidRPr="004538E8">
              <w:rPr>
                <w:rFonts w:ascii="Times New Roman" w:eastAsia="Times New Roman" w:hAnsi="Times New Roman" w:cs="Times New Roman"/>
                <w:sz w:val="24"/>
                <w:szCs w:val="24"/>
              </w:rPr>
              <w:t>новки</w:t>
            </w:r>
            <w:r w:rsidRPr="004538E8">
              <w:rPr>
                <w:rFonts w:ascii="Times New Roman" w:eastAsia="Times New Roman" w:hAnsi="Times New Roman" w:cs="Times New Roman"/>
                <w:spacing w:val="8"/>
                <w:sz w:val="24"/>
                <w:szCs w:val="24"/>
              </w:rPr>
              <w:t xml:space="preserve"> </w:t>
            </w:r>
            <w:r w:rsidRPr="004538E8">
              <w:rPr>
                <w:rFonts w:ascii="Times New Roman" w:eastAsia="Times New Roman" w:hAnsi="Times New Roman" w:cs="Times New Roman"/>
                <w:sz w:val="24"/>
                <w:szCs w:val="24"/>
              </w:rPr>
              <w:t>с</w:t>
            </w:r>
            <w:r w:rsidRPr="004538E8">
              <w:rPr>
                <w:rFonts w:ascii="Times New Roman" w:eastAsia="Times New Roman" w:hAnsi="Times New Roman" w:cs="Times New Roman"/>
                <w:spacing w:val="6"/>
                <w:sz w:val="24"/>
                <w:szCs w:val="24"/>
              </w:rPr>
              <w:t xml:space="preserve"> </w:t>
            </w:r>
            <w:r w:rsidRPr="004538E8">
              <w:rPr>
                <w:rFonts w:ascii="Times New Roman" w:eastAsia="Times New Roman" w:hAnsi="Times New Roman" w:cs="Times New Roman"/>
                <w:sz w:val="24"/>
                <w:szCs w:val="24"/>
              </w:rPr>
              <w:t>по</w:t>
            </w:r>
            <w:r w:rsidRPr="004538E8">
              <w:rPr>
                <w:rFonts w:ascii="Times New Roman" w:eastAsia="Times New Roman" w:hAnsi="Times New Roman" w:cs="Times New Roman"/>
                <w:spacing w:val="-1"/>
                <w:sz w:val="24"/>
                <w:szCs w:val="24"/>
              </w:rPr>
              <w:t>м</w:t>
            </w:r>
            <w:r w:rsidRPr="004538E8">
              <w:rPr>
                <w:rFonts w:ascii="Times New Roman" w:eastAsia="Times New Roman" w:hAnsi="Times New Roman" w:cs="Times New Roman"/>
                <w:sz w:val="24"/>
                <w:szCs w:val="24"/>
              </w:rPr>
              <w:t>ощью прогр</w:t>
            </w:r>
            <w:r w:rsidRPr="004538E8">
              <w:rPr>
                <w:rFonts w:ascii="Times New Roman" w:eastAsia="Times New Roman" w:hAnsi="Times New Roman" w:cs="Times New Roman"/>
                <w:spacing w:val="-1"/>
                <w:sz w:val="24"/>
                <w:szCs w:val="24"/>
              </w:rPr>
              <w:t>амм</w:t>
            </w:r>
            <w:r w:rsidRPr="004538E8">
              <w:rPr>
                <w:rFonts w:ascii="Times New Roman" w:eastAsia="Times New Roman" w:hAnsi="Times New Roman" w:cs="Times New Roman"/>
                <w:sz w:val="24"/>
                <w:szCs w:val="24"/>
              </w:rPr>
              <w:t>ного об</w:t>
            </w:r>
            <w:r w:rsidRPr="004538E8">
              <w:rPr>
                <w:rFonts w:ascii="Times New Roman" w:eastAsia="Times New Roman" w:hAnsi="Times New Roman" w:cs="Times New Roman"/>
                <w:spacing w:val="-1"/>
                <w:sz w:val="24"/>
                <w:szCs w:val="24"/>
              </w:rPr>
              <w:t>ес</w:t>
            </w:r>
            <w:r w:rsidRPr="004538E8">
              <w:rPr>
                <w:rFonts w:ascii="Times New Roman" w:eastAsia="Times New Roman" w:hAnsi="Times New Roman" w:cs="Times New Roman"/>
                <w:sz w:val="24"/>
                <w:szCs w:val="24"/>
              </w:rPr>
              <w:t>п</w:t>
            </w:r>
            <w:r w:rsidRPr="004538E8">
              <w:rPr>
                <w:rFonts w:ascii="Times New Roman" w:eastAsia="Times New Roman" w:hAnsi="Times New Roman" w:cs="Times New Roman"/>
                <w:spacing w:val="-1"/>
                <w:sz w:val="24"/>
                <w:szCs w:val="24"/>
              </w:rPr>
              <w:t>еч</w:t>
            </w:r>
            <w:r w:rsidRPr="004538E8">
              <w:rPr>
                <w:rFonts w:ascii="Times New Roman" w:eastAsia="Times New Roman" w:hAnsi="Times New Roman" w:cs="Times New Roman"/>
                <w:spacing w:val="1"/>
                <w:sz w:val="24"/>
                <w:szCs w:val="24"/>
              </w:rPr>
              <w:t>е</w:t>
            </w:r>
            <w:r w:rsidRPr="004538E8">
              <w:rPr>
                <w:rFonts w:ascii="Times New Roman" w:eastAsia="Times New Roman" w:hAnsi="Times New Roman" w:cs="Times New Roman"/>
                <w:sz w:val="24"/>
                <w:szCs w:val="24"/>
              </w:rPr>
              <w:t>ния</w:t>
            </w:r>
            <w:r w:rsidRPr="004538E8">
              <w:rPr>
                <w:rFonts w:ascii="Times New Roman" w:eastAsia="Times New Roman" w:hAnsi="Times New Roman" w:cs="Times New Roman"/>
                <w:spacing w:val="-3"/>
                <w:sz w:val="24"/>
                <w:szCs w:val="24"/>
              </w:rPr>
              <w:t xml:space="preserve"> </w:t>
            </w:r>
            <w:r w:rsidRPr="004538E8">
              <w:rPr>
                <w:rFonts w:ascii="Times New Roman" w:eastAsia="Times New Roman" w:hAnsi="Times New Roman" w:cs="Times New Roman"/>
                <w:spacing w:val="2"/>
                <w:sz w:val="24"/>
                <w:szCs w:val="24"/>
              </w:rPr>
              <w:t>х</w:t>
            </w:r>
            <w:r w:rsidRPr="004538E8">
              <w:rPr>
                <w:rFonts w:ascii="Times New Roman" w:eastAsia="Times New Roman" w:hAnsi="Times New Roman" w:cs="Times New Roman"/>
                <w:spacing w:val="-1"/>
                <w:sz w:val="24"/>
                <w:szCs w:val="24"/>
              </w:rPr>
              <w:t>а</w:t>
            </w:r>
            <w:r w:rsidRPr="004538E8">
              <w:rPr>
                <w:rFonts w:ascii="Times New Roman" w:eastAsia="Times New Roman" w:hAnsi="Times New Roman" w:cs="Times New Roman"/>
                <w:sz w:val="24"/>
                <w:szCs w:val="24"/>
              </w:rPr>
              <w:t>рв</w:t>
            </w:r>
            <w:r w:rsidRPr="004538E8">
              <w:rPr>
                <w:rFonts w:ascii="Times New Roman" w:eastAsia="Times New Roman" w:hAnsi="Times New Roman" w:cs="Times New Roman"/>
                <w:spacing w:val="-2"/>
                <w:sz w:val="24"/>
                <w:szCs w:val="24"/>
              </w:rPr>
              <w:t>е</w:t>
            </w:r>
            <w:r w:rsidRPr="004538E8">
              <w:rPr>
                <w:rFonts w:ascii="Times New Roman" w:eastAsia="Times New Roman" w:hAnsi="Times New Roman" w:cs="Times New Roman"/>
                <w:spacing w:val="-1"/>
                <w:sz w:val="24"/>
                <w:szCs w:val="24"/>
              </w:rPr>
              <w:t>с</w:t>
            </w:r>
            <w:r w:rsidRPr="004538E8">
              <w:rPr>
                <w:rFonts w:ascii="Times New Roman" w:eastAsia="Times New Roman" w:hAnsi="Times New Roman" w:cs="Times New Roman"/>
                <w:sz w:val="24"/>
                <w:szCs w:val="24"/>
              </w:rPr>
              <w:t>тера</w:t>
            </w:r>
            <w:r w:rsidRPr="004538E8">
              <w:rPr>
                <w:rFonts w:ascii="Times New Roman" w:eastAsia="Times New Roman" w:hAnsi="Times New Roman" w:cs="Times New Roman"/>
                <w:spacing w:val="-2"/>
                <w:sz w:val="24"/>
                <w:szCs w:val="24"/>
              </w:rPr>
              <w:t xml:space="preserve"> </w:t>
            </w:r>
            <w:r w:rsidRPr="004538E8">
              <w:rPr>
                <w:rFonts w:ascii="Times New Roman" w:eastAsia="Times New Roman" w:hAnsi="Times New Roman" w:cs="Times New Roman"/>
                <w:sz w:val="24"/>
                <w:szCs w:val="24"/>
              </w:rPr>
              <w:t>и</w:t>
            </w:r>
            <w:r w:rsidRPr="004538E8">
              <w:rPr>
                <w:rFonts w:ascii="Times New Roman" w:eastAsia="Times New Roman" w:hAnsi="Times New Roman" w:cs="Times New Roman"/>
                <w:spacing w:val="3"/>
                <w:sz w:val="24"/>
                <w:szCs w:val="24"/>
              </w:rPr>
              <w:t xml:space="preserve"> </w:t>
            </w:r>
            <w:r w:rsidRPr="004538E8">
              <w:rPr>
                <w:rFonts w:ascii="Times New Roman" w:eastAsia="Times New Roman" w:hAnsi="Times New Roman" w:cs="Times New Roman"/>
                <w:sz w:val="24"/>
                <w:szCs w:val="24"/>
              </w:rPr>
              <w:t>форв</w:t>
            </w:r>
            <w:r w:rsidRPr="004538E8">
              <w:rPr>
                <w:rFonts w:ascii="Times New Roman" w:eastAsia="Times New Roman" w:hAnsi="Times New Roman" w:cs="Times New Roman"/>
                <w:spacing w:val="1"/>
                <w:sz w:val="24"/>
                <w:szCs w:val="24"/>
              </w:rPr>
              <w:t>а</w:t>
            </w:r>
            <w:r w:rsidRPr="004538E8">
              <w:rPr>
                <w:rFonts w:ascii="Times New Roman" w:eastAsia="Times New Roman" w:hAnsi="Times New Roman" w:cs="Times New Roman"/>
                <w:sz w:val="24"/>
                <w:szCs w:val="24"/>
              </w:rPr>
              <w:t>рд</w:t>
            </w:r>
            <w:r w:rsidRPr="004538E8">
              <w:rPr>
                <w:rFonts w:ascii="Times New Roman" w:eastAsia="Times New Roman" w:hAnsi="Times New Roman" w:cs="Times New Roman"/>
                <w:spacing w:val="-1"/>
                <w:sz w:val="24"/>
                <w:szCs w:val="24"/>
              </w:rPr>
              <w:t>е</w:t>
            </w:r>
            <w:r w:rsidRPr="004538E8">
              <w:rPr>
                <w:rFonts w:ascii="Times New Roman" w:eastAsia="Times New Roman" w:hAnsi="Times New Roman" w:cs="Times New Roman"/>
                <w:sz w:val="24"/>
                <w:szCs w:val="24"/>
              </w:rPr>
              <w:t>ра</w:t>
            </w:r>
          </w:p>
        </w:tc>
      </w:tr>
      <w:tr w:rsidR="004538E8" w:rsidRPr="004538E8" w14:paraId="1A3E482E" w14:textId="77777777" w:rsidTr="004538E8">
        <w:trPr>
          <w:trHeight w:val="57"/>
        </w:trPr>
        <w:tc>
          <w:tcPr>
            <w:tcW w:w="1383" w:type="pct"/>
            <w:vMerge w:val="restart"/>
          </w:tcPr>
          <w:p w14:paraId="1892663A" w14:textId="77777777" w:rsidR="004538E8" w:rsidRPr="004538E8" w:rsidRDefault="004538E8" w:rsidP="004538E8">
            <w:pPr>
              <w:widowControl w:val="0"/>
              <w:kinsoku w:val="0"/>
              <w:overflowPunct w:val="0"/>
              <w:autoSpaceDE w:val="0"/>
              <w:autoSpaceDN w:val="0"/>
              <w:adjustRightInd w:val="0"/>
              <w:spacing w:before="1" w:line="252" w:lineRule="exact"/>
              <w:ind w:right="979"/>
              <w:rPr>
                <w:rFonts w:ascii="Times New Roman" w:eastAsia="Calibri" w:hAnsi="Times New Roman" w:cs="Times New Roman"/>
              </w:rPr>
            </w:pPr>
            <w:r w:rsidRPr="004538E8">
              <w:rPr>
                <w:rFonts w:ascii="Times New Roman" w:eastAsia="Times New Roman" w:hAnsi="Times New Roman" w:cs="Times New Roman"/>
                <w:b/>
                <w:bCs/>
                <w:spacing w:val="-1"/>
                <w:lang w:eastAsia="ru-RU"/>
              </w:rPr>
              <w:t>Т</w:t>
            </w:r>
            <w:r w:rsidRPr="004538E8">
              <w:rPr>
                <w:rFonts w:ascii="Times New Roman" w:eastAsia="Times New Roman" w:hAnsi="Times New Roman" w:cs="Times New Roman"/>
                <w:b/>
                <w:bCs/>
                <w:lang w:eastAsia="ru-RU"/>
              </w:rPr>
              <w:t xml:space="preserve">ема 1.6. </w:t>
            </w:r>
            <w:r w:rsidRPr="004538E8">
              <w:rPr>
                <w:rFonts w:ascii="Times New Roman" w:eastAsia="Times New Roman" w:hAnsi="Times New Roman" w:cs="Times New Roman"/>
                <w:b/>
                <w:bCs/>
                <w:spacing w:val="-1"/>
                <w:lang w:eastAsia="ru-RU"/>
              </w:rPr>
              <w:t>Т</w:t>
            </w:r>
            <w:r w:rsidRPr="004538E8">
              <w:rPr>
                <w:rFonts w:ascii="Times New Roman" w:eastAsia="Times New Roman" w:hAnsi="Times New Roman" w:cs="Times New Roman"/>
                <w:b/>
                <w:bCs/>
                <w:lang w:eastAsia="ru-RU"/>
              </w:rPr>
              <w:t>е</w:t>
            </w:r>
            <w:r w:rsidRPr="004538E8">
              <w:rPr>
                <w:rFonts w:ascii="Times New Roman" w:eastAsia="Times New Roman" w:hAnsi="Times New Roman" w:cs="Times New Roman"/>
                <w:b/>
                <w:bCs/>
                <w:spacing w:val="-2"/>
                <w:lang w:eastAsia="ru-RU"/>
              </w:rPr>
              <w:t>х</w:t>
            </w:r>
            <w:r w:rsidRPr="004538E8">
              <w:rPr>
                <w:rFonts w:ascii="Times New Roman" w:eastAsia="Times New Roman" w:hAnsi="Times New Roman" w:cs="Times New Roman"/>
                <w:b/>
                <w:bCs/>
                <w:lang w:eastAsia="ru-RU"/>
              </w:rPr>
              <w:t>ническое</w:t>
            </w:r>
            <w:r w:rsidRPr="004538E8">
              <w:rPr>
                <w:rFonts w:ascii="Times New Roman" w:eastAsia="Calibri" w:hAnsi="Times New Roman" w:cs="Times New Roman"/>
                <w:b/>
                <w:bCs/>
              </w:rPr>
              <w:t xml:space="preserve"> </w:t>
            </w:r>
            <w:r w:rsidRPr="004538E8">
              <w:rPr>
                <w:rFonts w:ascii="Times New Roman" w:eastAsia="Times New Roman" w:hAnsi="Times New Roman" w:cs="Times New Roman"/>
                <w:b/>
                <w:bCs/>
                <w:lang w:eastAsia="ru-RU"/>
              </w:rPr>
              <w:t>обс</w:t>
            </w:r>
            <w:r w:rsidRPr="004538E8">
              <w:rPr>
                <w:rFonts w:ascii="Times New Roman" w:eastAsia="Times New Roman" w:hAnsi="Times New Roman" w:cs="Times New Roman"/>
                <w:b/>
                <w:bCs/>
                <w:spacing w:val="1"/>
                <w:lang w:eastAsia="ru-RU"/>
              </w:rPr>
              <w:t>л</w:t>
            </w:r>
            <w:r w:rsidRPr="004538E8">
              <w:rPr>
                <w:rFonts w:ascii="Times New Roman" w:eastAsia="Times New Roman" w:hAnsi="Times New Roman" w:cs="Times New Roman"/>
                <w:b/>
                <w:bCs/>
                <w:lang w:eastAsia="ru-RU"/>
              </w:rPr>
              <w:t>у</w:t>
            </w:r>
            <w:r w:rsidRPr="004538E8">
              <w:rPr>
                <w:rFonts w:ascii="Times New Roman" w:eastAsia="Times New Roman" w:hAnsi="Times New Roman" w:cs="Times New Roman"/>
                <w:b/>
                <w:bCs/>
                <w:spacing w:val="-4"/>
                <w:lang w:eastAsia="ru-RU"/>
              </w:rPr>
              <w:t>ж</w:t>
            </w:r>
            <w:r w:rsidRPr="004538E8">
              <w:rPr>
                <w:rFonts w:ascii="Times New Roman" w:eastAsia="Times New Roman" w:hAnsi="Times New Roman" w:cs="Times New Roman"/>
                <w:b/>
                <w:bCs/>
                <w:lang w:eastAsia="ru-RU"/>
              </w:rPr>
              <w:t>ивание</w:t>
            </w:r>
            <w:r w:rsidRPr="004538E8">
              <w:rPr>
                <w:rFonts w:ascii="Times New Roman" w:eastAsia="Times New Roman" w:hAnsi="Times New Roman" w:cs="Times New Roman"/>
                <w:b/>
                <w:bCs/>
                <w:spacing w:val="-2"/>
                <w:lang w:eastAsia="ru-RU"/>
              </w:rPr>
              <w:t xml:space="preserve"> </w:t>
            </w:r>
            <w:r w:rsidRPr="004538E8">
              <w:rPr>
                <w:rFonts w:ascii="Times New Roman" w:eastAsia="Times New Roman" w:hAnsi="Times New Roman" w:cs="Times New Roman"/>
                <w:b/>
                <w:bCs/>
                <w:lang w:eastAsia="ru-RU"/>
              </w:rPr>
              <w:t xml:space="preserve">и ремонт </w:t>
            </w:r>
            <w:r w:rsidRPr="004538E8">
              <w:rPr>
                <w:rFonts w:ascii="Times New Roman" w:eastAsia="Times New Roman" w:hAnsi="Times New Roman" w:cs="Times New Roman"/>
                <w:b/>
                <w:bCs/>
                <w:spacing w:val="-3"/>
                <w:lang w:eastAsia="ru-RU"/>
              </w:rPr>
              <w:t>п</w:t>
            </w:r>
            <w:r w:rsidRPr="004538E8">
              <w:rPr>
                <w:rFonts w:ascii="Times New Roman" w:eastAsia="Times New Roman" w:hAnsi="Times New Roman" w:cs="Times New Roman"/>
                <w:b/>
                <w:bCs/>
                <w:lang w:eastAsia="ru-RU"/>
              </w:rPr>
              <w:t>огруз</w:t>
            </w:r>
            <w:r w:rsidRPr="004538E8">
              <w:rPr>
                <w:rFonts w:ascii="Times New Roman" w:eastAsia="Times New Roman" w:hAnsi="Times New Roman" w:cs="Times New Roman"/>
                <w:b/>
                <w:bCs/>
                <w:spacing w:val="-3"/>
                <w:lang w:eastAsia="ru-RU"/>
              </w:rPr>
              <w:t>о</w:t>
            </w:r>
            <w:r w:rsidRPr="004538E8">
              <w:rPr>
                <w:rFonts w:ascii="Times New Roman" w:eastAsia="Times New Roman" w:hAnsi="Times New Roman" w:cs="Times New Roman"/>
                <w:b/>
                <w:bCs/>
                <w:lang w:eastAsia="ru-RU"/>
              </w:rPr>
              <w:t>чных</w:t>
            </w:r>
            <w:r w:rsidRPr="004538E8">
              <w:rPr>
                <w:rFonts w:ascii="Times New Roman" w:eastAsia="Calibri" w:hAnsi="Times New Roman" w:cs="Times New Roman"/>
                <w:b/>
                <w:bCs/>
              </w:rPr>
              <w:t xml:space="preserve"> </w:t>
            </w:r>
            <w:r w:rsidRPr="004538E8">
              <w:rPr>
                <w:rFonts w:ascii="Times New Roman" w:eastAsia="Times New Roman" w:hAnsi="Times New Roman" w:cs="Times New Roman"/>
                <w:b/>
                <w:bCs/>
                <w:lang w:eastAsia="ru-RU"/>
              </w:rPr>
              <w:t>ме</w:t>
            </w:r>
            <w:r w:rsidRPr="004538E8">
              <w:rPr>
                <w:rFonts w:ascii="Times New Roman" w:eastAsia="Times New Roman" w:hAnsi="Times New Roman" w:cs="Times New Roman"/>
                <w:b/>
                <w:bCs/>
                <w:spacing w:val="-2"/>
                <w:lang w:eastAsia="ru-RU"/>
              </w:rPr>
              <w:t>х</w:t>
            </w:r>
            <w:r w:rsidRPr="004538E8">
              <w:rPr>
                <w:rFonts w:ascii="Times New Roman" w:eastAsia="Times New Roman" w:hAnsi="Times New Roman" w:cs="Times New Roman"/>
                <w:b/>
                <w:bCs/>
                <w:lang w:eastAsia="ru-RU"/>
              </w:rPr>
              <w:t>анизм</w:t>
            </w:r>
            <w:r w:rsidRPr="004538E8">
              <w:rPr>
                <w:rFonts w:ascii="Times New Roman" w:eastAsia="Times New Roman" w:hAnsi="Times New Roman" w:cs="Times New Roman"/>
                <w:b/>
                <w:bCs/>
                <w:spacing w:val="-3"/>
                <w:lang w:eastAsia="ru-RU"/>
              </w:rPr>
              <w:t>о</w:t>
            </w:r>
            <w:r w:rsidRPr="004538E8">
              <w:rPr>
                <w:rFonts w:ascii="Times New Roman" w:eastAsia="Times New Roman" w:hAnsi="Times New Roman" w:cs="Times New Roman"/>
                <w:b/>
                <w:bCs/>
                <w:lang w:eastAsia="ru-RU"/>
              </w:rPr>
              <w:t>в и само</w:t>
            </w:r>
            <w:r w:rsidRPr="004538E8">
              <w:rPr>
                <w:rFonts w:ascii="Times New Roman" w:eastAsia="Times New Roman" w:hAnsi="Times New Roman" w:cs="Times New Roman"/>
                <w:b/>
                <w:bCs/>
                <w:spacing w:val="-3"/>
                <w:lang w:eastAsia="ru-RU"/>
              </w:rPr>
              <w:t>х</w:t>
            </w:r>
            <w:r w:rsidRPr="004538E8">
              <w:rPr>
                <w:rFonts w:ascii="Times New Roman" w:eastAsia="Times New Roman" w:hAnsi="Times New Roman" w:cs="Times New Roman"/>
                <w:b/>
                <w:bCs/>
                <w:lang w:eastAsia="ru-RU"/>
              </w:rPr>
              <w:t>од</w:t>
            </w:r>
            <w:r w:rsidRPr="004538E8">
              <w:rPr>
                <w:rFonts w:ascii="Times New Roman" w:eastAsia="Times New Roman" w:hAnsi="Times New Roman" w:cs="Times New Roman"/>
                <w:b/>
                <w:bCs/>
                <w:spacing w:val="-3"/>
                <w:lang w:eastAsia="ru-RU"/>
              </w:rPr>
              <w:t>н</w:t>
            </w:r>
            <w:r w:rsidRPr="004538E8">
              <w:rPr>
                <w:rFonts w:ascii="Times New Roman" w:eastAsia="Times New Roman" w:hAnsi="Times New Roman" w:cs="Times New Roman"/>
                <w:b/>
                <w:bCs/>
                <w:lang w:eastAsia="ru-RU"/>
              </w:rPr>
              <w:t>ых погруз</w:t>
            </w:r>
            <w:r w:rsidRPr="004538E8">
              <w:rPr>
                <w:rFonts w:ascii="Times New Roman" w:eastAsia="Times New Roman" w:hAnsi="Times New Roman" w:cs="Times New Roman"/>
                <w:b/>
                <w:bCs/>
                <w:spacing w:val="-2"/>
                <w:lang w:eastAsia="ru-RU"/>
              </w:rPr>
              <w:t>ч</w:t>
            </w:r>
            <w:r w:rsidRPr="004538E8">
              <w:rPr>
                <w:rFonts w:ascii="Times New Roman" w:eastAsia="Times New Roman" w:hAnsi="Times New Roman" w:cs="Times New Roman"/>
                <w:b/>
                <w:bCs/>
                <w:lang w:eastAsia="ru-RU"/>
              </w:rPr>
              <w:t>иков.</w:t>
            </w:r>
          </w:p>
        </w:tc>
        <w:tc>
          <w:tcPr>
            <w:tcW w:w="3617" w:type="pct"/>
          </w:tcPr>
          <w:p w14:paraId="43687ADD" w14:textId="77777777" w:rsidR="004538E8" w:rsidRPr="004538E8" w:rsidRDefault="004538E8" w:rsidP="004538E8">
            <w:pPr>
              <w:spacing w:after="160"/>
              <w:rPr>
                <w:rFonts w:ascii="Times New Roman" w:eastAsia="Calibri" w:hAnsi="Times New Roman" w:cs="Times New Roman"/>
                <w:sz w:val="24"/>
                <w:szCs w:val="24"/>
              </w:rPr>
            </w:pPr>
            <w:r w:rsidRPr="004538E8">
              <w:rPr>
                <w:rFonts w:ascii="Times New Roman" w:eastAsia="Calibri" w:hAnsi="Times New Roman" w:cs="Times New Roman"/>
                <w:b/>
                <w:bCs/>
              </w:rPr>
              <w:t>Содержание</w:t>
            </w:r>
          </w:p>
        </w:tc>
      </w:tr>
      <w:tr w:rsidR="004538E8" w:rsidRPr="004538E8" w14:paraId="45ED88F4" w14:textId="77777777" w:rsidTr="004538E8">
        <w:trPr>
          <w:trHeight w:val="57"/>
        </w:trPr>
        <w:tc>
          <w:tcPr>
            <w:tcW w:w="1383" w:type="pct"/>
            <w:vMerge/>
          </w:tcPr>
          <w:p w14:paraId="6263C2A8" w14:textId="77777777" w:rsidR="004538E8" w:rsidRPr="004538E8" w:rsidRDefault="004538E8" w:rsidP="004538E8">
            <w:pPr>
              <w:spacing w:after="160"/>
              <w:rPr>
                <w:rFonts w:ascii="Times New Roman" w:eastAsia="Calibri" w:hAnsi="Times New Roman" w:cs="Times New Roman"/>
                <w:b/>
                <w:bCs/>
              </w:rPr>
            </w:pPr>
          </w:p>
        </w:tc>
        <w:tc>
          <w:tcPr>
            <w:tcW w:w="3617" w:type="pct"/>
          </w:tcPr>
          <w:p w14:paraId="282F9ED8" w14:textId="77777777" w:rsidR="004538E8" w:rsidRPr="004538E8" w:rsidRDefault="004538E8" w:rsidP="004538E8">
            <w:pPr>
              <w:widowControl w:val="0"/>
              <w:kinsoku w:val="0"/>
              <w:overflowPunct w:val="0"/>
              <w:autoSpaceDE w:val="0"/>
              <w:autoSpaceDN w:val="0"/>
              <w:adjustRightInd w:val="0"/>
              <w:spacing w:line="267" w:lineRule="exact"/>
              <w:rPr>
                <w:rFonts w:ascii="Times New Roman" w:eastAsia="Times New Roman" w:hAnsi="Times New Roman" w:cs="Times New Roman"/>
                <w:sz w:val="24"/>
                <w:szCs w:val="24"/>
                <w:lang w:eastAsia="ru-RU"/>
              </w:rPr>
            </w:pPr>
            <w:r w:rsidRPr="004538E8">
              <w:rPr>
                <w:rFonts w:ascii="Times New Roman" w:eastAsia="Times New Roman" w:hAnsi="Times New Roman" w:cs="Times New Roman"/>
                <w:sz w:val="24"/>
                <w:szCs w:val="24"/>
                <w:lang w:eastAsia="ru-RU"/>
              </w:rPr>
              <w:t>1.Р</w:t>
            </w:r>
            <w:r w:rsidRPr="004538E8">
              <w:rPr>
                <w:rFonts w:ascii="Times New Roman" w:eastAsia="Times New Roman" w:hAnsi="Times New Roman" w:cs="Times New Roman"/>
                <w:spacing w:val="-1"/>
                <w:sz w:val="24"/>
                <w:szCs w:val="24"/>
                <w:lang w:eastAsia="ru-RU"/>
              </w:rPr>
              <w:t>ем</w:t>
            </w:r>
            <w:r w:rsidRPr="004538E8">
              <w:rPr>
                <w:rFonts w:ascii="Times New Roman" w:eastAsia="Times New Roman" w:hAnsi="Times New Roman" w:cs="Times New Roman"/>
                <w:sz w:val="24"/>
                <w:szCs w:val="24"/>
                <w:lang w:eastAsia="ru-RU"/>
              </w:rPr>
              <w:t>онт д</w:t>
            </w:r>
            <w:r w:rsidRPr="004538E8">
              <w:rPr>
                <w:rFonts w:ascii="Times New Roman" w:eastAsia="Times New Roman" w:hAnsi="Times New Roman" w:cs="Times New Roman"/>
                <w:spacing w:val="-1"/>
                <w:sz w:val="24"/>
                <w:szCs w:val="24"/>
                <w:lang w:eastAsia="ru-RU"/>
              </w:rPr>
              <w:t>и</w:t>
            </w:r>
            <w:r w:rsidRPr="004538E8">
              <w:rPr>
                <w:rFonts w:ascii="Times New Roman" w:eastAsia="Times New Roman" w:hAnsi="Times New Roman" w:cs="Times New Roman"/>
                <w:sz w:val="24"/>
                <w:szCs w:val="24"/>
                <w:lang w:eastAsia="ru-RU"/>
              </w:rPr>
              <w:t>з</w:t>
            </w:r>
            <w:r w:rsidRPr="004538E8">
              <w:rPr>
                <w:rFonts w:ascii="Times New Roman" w:eastAsia="Times New Roman" w:hAnsi="Times New Roman" w:cs="Times New Roman"/>
                <w:spacing w:val="-1"/>
                <w:sz w:val="24"/>
                <w:szCs w:val="24"/>
                <w:lang w:eastAsia="ru-RU"/>
              </w:rPr>
              <w:t>е</w:t>
            </w:r>
            <w:r w:rsidRPr="004538E8">
              <w:rPr>
                <w:rFonts w:ascii="Times New Roman" w:eastAsia="Times New Roman" w:hAnsi="Times New Roman" w:cs="Times New Roman"/>
                <w:sz w:val="24"/>
                <w:szCs w:val="24"/>
                <w:lang w:eastAsia="ru-RU"/>
              </w:rPr>
              <w:t>льного</w:t>
            </w:r>
            <w:r w:rsidRPr="004538E8">
              <w:rPr>
                <w:rFonts w:ascii="Times New Roman" w:eastAsia="Times New Roman" w:hAnsi="Times New Roman" w:cs="Times New Roman"/>
                <w:spacing w:val="11"/>
                <w:sz w:val="24"/>
                <w:szCs w:val="24"/>
                <w:lang w:eastAsia="ru-RU"/>
              </w:rPr>
              <w:t xml:space="preserve"> </w:t>
            </w:r>
            <w:r w:rsidRPr="004538E8">
              <w:rPr>
                <w:rFonts w:ascii="Times New Roman" w:eastAsia="Times New Roman" w:hAnsi="Times New Roman" w:cs="Times New Roman"/>
                <w:sz w:val="24"/>
                <w:szCs w:val="24"/>
                <w:lang w:eastAsia="ru-RU"/>
              </w:rPr>
              <w:t>двиг</w:t>
            </w:r>
            <w:r w:rsidRPr="004538E8">
              <w:rPr>
                <w:rFonts w:ascii="Times New Roman" w:eastAsia="Times New Roman" w:hAnsi="Times New Roman" w:cs="Times New Roman"/>
                <w:spacing w:val="-1"/>
                <w:sz w:val="24"/>
                <w:szCs w:val="24"/>
                <w:lang w:eastAsia="ru-RU"/>
              </w:rPr>
              <w:t>а</w:t>
            </w:r>
            <w:r w:rsidRPr="004538E8">
              <w:rPr>
                <w:rFonts w:ascii="Times New Roman" w:eastAsia="Times New Roman" w:hAnsi="Times New Roman" w:cs="Times New Roman"/>
                <w:sz w:val="24"/>
                <w:szCs w:val="24"/>
                <w:lang w:eastAsia="ru-RU"/>
              </w:rPr>
              <w:t>теля в</w:t>
            </w:r>
            <w:r w:rsidRPr="004538E8">
              <w:rPr>
                <w:rFonts w:ascii="Times New Roman" w:eastAsia="Times New Roman" w:hAnsi="Times New Roman" w:cs="Times New Roman"/>
                <w:spacing w:val="2"/>
                <w:sz w:val="24"/>
                <w:szCs w:val="24"/>
                <w:lang w:eastAsia="ru-RU"/>
              </w:rPr>
              <w:t>н</w:t>
            </w:r>
            <w:r w:rsidRPr="004538E8">
              <w:rPr>
                <w:rFonts w:ascii="Times New Roman" w:eastAsia="Times New Roman" w:hAnsi="Times New Roman" w:cs="Times New Roman"/>
                <w:spacing w:val="-8"/>
                <w:sz w:val="24"/>
                <w:szCs w:val="24"/>
                <w:lang w:eastAsia="ru-RU"/>
              </w:rPr>
              <w:t>у</w:t>
            </w:r>
            <w:r w:rsidRPr="004538E8">
              <w:rPr>
                <w:rFonts w:ascii="Times New Roman" w:eastAsia="Times New Roman" w:hAnsi="Times New Roman" w:cs="Times New Roman"/>
                <w:sz w:val="24"/>
                <w:szCs w:val="24"/>
                <w:lang w:eastAsia="ru-RU"/>
              </w:rPr>
              <w:t>тренн</w:t>
            </w:r>
            <w:r w:rsidRPr="004538E8">
              <w:rPr>
                <w:rFonts w:ascii="Times New Roman" w:eastAsia="Times New Roman" w:hAnsi="Times New Roman" w:cs="Times New Roman"/>
                <w:spacing w:val="1"/>
                <w:sz w:val="24"/>
                <w:szCs w:val="24"/>
                <w:lang w:eastAsia="ru-RU"/>
              </w:rPr>
              <w:t>е</w:t>
            </w:r>
            <w:r w:rsidRPr="004538E8">
              <w:rPr>
                <w:rFonts w:ascii="Times New Roman" w:eastAsia="Times New Roman" w:hAnsi="Times New Roman" w:cs="Times New Roman"/>
                <w:sz w:val="24"/>
                <w:szCs w:val="24"/>
                <w:lang w:eastAsia="ru-RU"/>
              </w:rPr>
              <w:t xml:space="preserve">го </w:t>
            </w:r>
            <w:r w:rsidRPr="004538E8">
              <w:rPr>
                <w:rFonts w:ascii="Times New Roman" w:eastAsia="Times New Roman" w:hAnsi="Times New Roman" w:cs="Times New Roman"/>
                <w:spacing w:val="-1"/>
                <w:sz w:val="24"/>
                <w:szCs w:val="24"/>
                <w:lang w:eastAsia="ru-RU"/>
              </w:rPr>
              <w:t>с</w:t>
            </w:r>
            <w:r w:rsidRPr="004538E8">
              <w:rPr>
                <w:rFonts w:ascii="Times New Roman" w:eastAsia="Times New Roman" w:hAnsi="Times New Roman" w:cs="Times New Roman"/>
                <w:sz w:val="24"/>
                <w:szCs w:val="24"/>
                <w:lang w:eastAsia="ru-RU"/>
              </w:rPr>
              <w:t>гор</w:t>
            </w:r>
            <w:r w:rsidRPr="004538E8">
              <w:rPr>
                <w:rFonts w:ascii="Times New Roman" w:eastAsia="Times New Roman" w:hAnsi="Times New Roman" w:cs="Times New Roman"/>
                <w:spacing w:val="-1"/>
                <w:sz w:val="24"/>
                <w:szCs w:val="24"/>
                <w:lang w:eastAsia="ru-RU"/>
              </w:rPr>
              <w:t>а</w:t>
            </w:r>
            <w:r w:rsidRPr="004538E8">
              <w:rPr>
                <w:rFonts w:ascii="Times New Roman" w:eastAsia="Times New Roman" w:hAnsi="Times New Roman" w:cs="Times New Roman"/>
                <w:sz w:val="24"/>
                <w:szCs w:val="24"/>
                <w:lang w:eastAsia="ru-RU"/>
              </w:rPr>
              <w:t xml:space="preserve">ния и </w:t>
            </w:r>
            <w:r w:rsidRPr="004538E8">
              <w:rPr>
                <w:rFonts w:ascii="Times New Roman" w:eastAsia="Times New Roman" w:hAnsi="Times New Roman" w:cs="Times New Roman"/>
                <w:spacing w:val="-1"/>
                <w:sz w:val="24"/>
                <w:szCs w:val="24"/>
                <w:lang w:eastAsia="ru-RU"/>
              </w:rPr>
              <w:t>е</w:t>
            </w:r>
            <w:r w:rsidRPr="004538E8">
              <w:rPr>
                <w:rFonts w:ascii="Times New Roman" w:eastAsia="Times New Roman" w:hAnsi="Times New Roman" w:cs="Times New Roman"/>
                <w:spacing w:val="-3"/>
                <w:sz w:val="24"/>
                <w:szCs w:val="24"/>
                <w:lang w:eastAsia="ru-RU"/>
              </w:rPr>
              <w:t>г</w:t>
            </w:r>
            <w:r w:rsidRPr="004538E8">
              <w:rPr>
                <w:rFonts w:ascii="Times New Roman" w:eastAsia="Times New Roman" w:hAnsi="Times New Roman" w:cs="Times New Roman"/>
                <w:sz w:val="24"/>
                <w:szCs w:val="24"/>
                <w:lang w:eastAsia="ru-RU"/>
              </w:rPr>
              <w:t xml:space="preserve">о </w:t>
            </w:r>
            <w:r w:rsidRPr="004538E8">
              <w:rPr>
                <w:rFonts w:ascii="Times New Roman" w:eastAsia="Times New Roman" w:hAnsi="Times New Roman" w:cs="Times New Roman"/>
                <w:spacing w:val="-1"/>
                <w:sz w:val="24"/>
                <w:szCs w:val="24"/>
                <w:lang w:eastAsia="ru-RU"/>
              </w:rPr>
              <w:t>с</w:t>
            </w:r>
            <w:r w:rsidRPr="004538E8">
              <w:rPr>
                <w:rFonts w:ascii="Times New Roman" w:eastAsia="Times New Roman" w:hAnsi="Times New Roman" w:cs="Times New Roman"/>
                <w:sz w:val="24"/>
                <w:szCs w:val="24"/>
                <w:lang w:eastAsia="ru-RU"/>
              </w:rPr>
              <w:t>и</w:t>
            </w:r>
            <w:r w:rsidRPr="004538E8">
              <w:rPr>
                <w:rFonts w:ascii="Times New Roman" w:eastAsia="Times New Roman" w:hAnsi="Times New Roman" w:cs="Times New Roman"/>
                <w:spacing w:val="-1"/>
                <w:sz w:val="24"/>
                <w:szCs w:val="24"/>
                <w:lang w:eastAsia="ru-RU"/>
              </w:rPr>
              <w:t>с</w:t>
            </w:r>
            <w:r w:rsidRPr="004538E8">
              <w:rPr>
                <w:rFonts w:ascii="Times New Roman" w:eastAsia="Times New Roman" w:hAnsi="Times New Roman" w:cs="Times New Roman"/>
                <w:sz w:val="24"/>
                <w:szCs w:val="24"/>
                <w:lang w:eastAsia="ru-RU"/>
              </w:rPr>
              <w:t>те</w:t>
            </w:r>
            <w:r w:rsidRPr="004538E8">
              <w:rPr>
                <w:rFonts w:ascii="Times New Roman" w:eastAsia="Times New Roman" w:hAnsi="Times New Roman" w:cs="Times New Roman"/>
                <w:spacing w:val="-1"/>
                <w:sz w:val="24"/>
                <w:szCs w:val="24"/>
                <w:lang w:eastAsia="ru-RU"/>
              </w:rPr>
              <w:t>м</w:t>
            </w:r>
            <w:r w:rsidRPr="004538E8">
              <w:rPr>
                <w:rFonts w:ascii="Times New Roman" w:eastAsia="Times New Roman" w:hAnsi="Times New Roman" w:cs="Times New Roman"/>
                <w:sz w:val="24"/>
                <w:szCs w:val="24"/>
                <w:lang w:eastAsia="ru-RU"/>
              </w:rPr>
              <w:t>. Р</w:t>
            </w:r>
            <w:r w:rsidRPr="004538E8">
              <w:rPr>
                <w:rFonts w:ascii="Times New Roman" w:eastAsia="Times New Roman" w:hAnsi="Times New Roman" w:cs="Times New Roman"/>
                <w:spacing w:val="-1"/>
                <w:sz w:val="24"/>
                <w:szCs w:val="24"/>
                <w:lang w:eastAsia="ru-RU"/>
              </w:rPr>
              <w:t>ем</w:t>
            </w:r>
            <w:r w:rsidRPr="004538E8">
              <w:rPr>
                <w:rFonts w:ascii="Times New Roman" w:eastAsia="Times New Roman" w:hAnsi="Times New Roman" w:cs="Times New Roman"/>
                <w:sz w:val="24"/>
                <w:szCs w:val="24"/>
                <w:lang w:eastAsia="ru-RU"/>
              </w:rPr>
              <w:t>онт к</w:t>
            </w:r>
            <w:r w:rsidRPr="004538E8">
              <w:rPr>
                <w:rFonts w:ascii="Times New Roman" w:eastAsia="Times New Roman" w:hAnsi="Times New Roman" w:cs="Times New Roman"/>
                <w:spacing w:val="-3"/>
                <w:sz w:val="24"/>
                <w:szCs w:val="24"/>
                <w:lang w:eastAsia="ru-RU"/>
              </w:rPr>
              <w:t>р</w:t>
            </w:r>
            <w:r w:rsidRPr="004538E8">
              <w:rPr>
                <w:rFonts w:ascii="Times New Roman" w:eastAsia="Times New Roman" w:hAnsi="Times New Roman" w:cs="Times New Roman"/>
                <w:spacing w:val="-2"/>
                <w:sz w:val="24"/>
                <w:szCs w:val="24"/>
                <w:lang w:eastAsia="ru-RU"/>
              </w:rPr>
              <w:t>и</w:t>
            </w:r>
            <w:r w:rsidRPr="004538E8">
              <w:rPr>
                <w:rFonts w:ascii="Times New Roman" w:eastAsia="Times New Roman" w:hAnsi="Times New Roman" w:cs="Times New Roman"/>
                <w:sz w:val="24"/>
                <w:szCs w:val="24"/>
                <w:lang w:eastAsia="ru-RU"/>
              </w:rPr>
              <w:t>вошипн</w:t>
            </w:r>
            <w:r w:rsidRPr="004538E8">
              <w:rPr>
                <w:rFonts w:ascii="Times New Roman" w:eastAsia="Times New Roman" w:hAnsi="Times New Roman" w:cs="Times New Roman"/>
                <w:spacing w:val="2"/>
                <w:sz w:val="24"/>
                <w:szCs w:val="24"/>
                <w:lang w:eastAsia="ru-RU"/>
              </w:rPr>
              <w:t>о</w:t>
            </w:r>
            <w:r w:rsidRPr="004538E8">
              <w:rPr>
                <w:rFonts w:ascii="Times New Roman" w:eastAsia="Times New Roman" w:hAnsi="Times New Roman" w:cs="Times New Roman"/>
                <w:spacing w:val="-1"/>
                <w:sz w:val="24"/>
                <w:szCs w:val="24"/>
                <w:lang w:eastAsia="ru-RU"/>
              </w:rPr>
              <w:t>-</w:t>
            </w:r>
            <w:r w:rsidRPr="004538E8">
              <w:rPr>
                <w:rFonts w:ascii="Times New Roman" w:eastAsia="Times New Roman" w:hAnsi="Times New Roman" w:cs="Times New Roman"/>
                <w:sz w:val="24"/>
                <w:szCs w:val="24"/>
                <w:lang w:eastAsia="ru-RU"/>
              </w:rPr>
              <w:t>ш</w:t>
            </w:r>
            <w:r w:rsidRPr="004538E8">
              <w:rPr>
                <w:rFonts w:ascii="Times New Roman" w:eastAsia="Times New Roman" w:hAnsi="Times New Roman" w:cs="Times New Roman"/>
                <w:spacing w:val="-1"/>
                <w:sz w:val="24"/>
                <w:szCs w:val="24"/>
                <w:lang w:eastAsia="ru-RU"/>
              </w:rPr>
              <w:t>а</w:t>
            </w:r>
            <w:r w:rsidRPr="004538E8">
              <w:rPr>
                <w:rFonts w:ascii="Times New Roman" w:eastAsia="Times New Roman" w:hAnsi="Times New Roman" w:cs="Times New Roman"/>
                <w:spacing w:val="2"/>
                <w:sz w:val="24"/>
                <w:szCs w:val="24"/>
                <w:lang w:eastAsia="ru-RU"/>
              </w:rPr>
              <w:t>т</w:t>
            </w:r>
            <w:r w:rsidRPr="004538E8">
              <w:rPr>
                <w:rFonts w:ascii="Times New Roman" w:eastAsia="Times New Roman" w:hAnsi="Times New Roman" w:cs="Times New Roman"/>
                <w:spacing w:val="-8"/>
                <w:sz w:val="24"/>
                <w:szCs w:val="24"/>
                <w:lang w:eastAsia="ru-RU"/>
              </w:rPr>
              <w:t>у</w:t>
            </w:r>
            <w:r w:rsidRPr="004538E8">
              <w:rPr>
                <w:rFonts w:ascii="Times New Roman" w:eastAsia="Times New Roman" w:hAnsi="Times New Roman" w:cs="Times New Roman"/>
                <w:sz w:val="24"/>
                <w:szCs w:val="24"/>
                <w:lang w:eastAsia="ru-RU"/>
              </w:rPr>
              <w:t xml:space="preserve">нного </w:t>
            </w:r>
            <w:r w:rsidRPr="004538E8">
              <w:rPr>
                <w:rFonts w:ascii="Times New Roman" w:eastAsia="Times New Roman" w:hAnsi="Times New Roman" w:cs="Times New Roman"/>
                <w:spacing w:val="-1"/>
                <w:sz w:val="24"/>
                <w:szCs w:val="24"/>
                <w:lang w:eastAsia="ru-RU"/>
              </w:rPr>
              <w:t>ме</w:t>
            </w:r>
            <w:r w:rsidRPr="004538E8">
              <w:rPr>
                <w:rFonts w:ascii="Times New Roman" w:eastAsia="Times New Roman" w:hAnsi="Times New Roman" w:cs="Times New Roman"/>
                <w:spacing w:val="2"/>
                <w:sz w:val="24"/>
                <w:szCs w:val="24"/>
                <w:lang w:eastAsia="ru-RU"/>
              </w:rPr>
              <w:t>х</w:t>
            </w:r>
            <w:r w:rsidRPr="004538E8">
              <w:rPr>
                <w:rFonts w:ascii="Times New Roman" w:eastAsia="Times New Roman" w:hAnsi="Times New Roman" w:cs="Times New Roman"/>
                <w:spacing w:val="-1"/>
                <w:sz w:val="24"/>
                <w:szCs w:val="24"/>
                <w:lang w:eastAsia="ru-RU"/>
              </w:rPr>
              <w:t>а</w:t>
            </w:r>
            <w:r w:rsidRPr="004538E8">
              <w:rPr>
                <w:rFonts w:ascii="Times New Roman" w:eastAsia="Times New Roman" w:hAnsi="Times New Roman" w:cs="Times New Roman"/>
                <w:sz w:val="24"/>
                <w:szCs w:val="24"/>
                <w:lang w:eastAsia="ru-RU"/>
              </w:rPr>
              <w:t>низ</w:t>
            </w:r>
            <w:r w:rsidRPr="004538E8">
              <w:rPr>
                <w:rFonts w:ascii="Times New Roman" w:eastAsia="Times New Roman" w:hAnsi="Times New Roman" w:cs="Times New Roman"/>
                <w:spacing w:val="-1"/>
                <w:sz w:val="24"/>
                <w:szCs w:val="24"/>
                <w:lang w:eastAsia="ru-RU"/>
              </w:rPr>
              <w:t>ма</w:t>
            </w:r>
            <w:r w:rsidRPr="004538E8">
              <w:rPr>
                <w:rFonts w:ascii="Times New Roman" w:eastAsia="Times New Roman" w:hAnsi="Times New Roman" w:cs="Times New Roman"/>
                <w:sz w:val="24"/>
                <w:szCs w:val="24"/>
                <w:lang w:eastAsia="ru-RU"/>
              </w:rPr>
              <w:t>. Р</w:t>
            </w:r>
            <w:r w:rsidRPr="004538E8">
              <w:rPr>
                <w:rFonts w:ascii="Times New Roman" w:eastAsia="Times New Roman" w:hAnsi="Times New Roman" w:cs="Times New Roman"/>
                <w:spacing w:val="-1"/>
                <w:sz w:val="24"/>
                <w:szCs w:val="24"/>
                <w:lang w:eastAsia="ru-RU"/>
              </w:rPr>
              <w:t>ем</w:t>
            </w:r>
            <w:r w:rsidRPr="004538E8">
              <w:rPr>
                <w:rFonts w:ascii="Times New Roman" w:eastAsia="Times New Roman" w:hAnsi="Times New Roman" w:cs="Times New Roman"/>
                <w:sz w:val="24"/>
                <w:szCs w:val="24"/>
                <w:lang w:eastAsia="ru-RU"/>
              </w:rPr>
              <w:t>онт поршн</w:t>
            </w:r>
            <w:r w:rsidRPr="004538E8">
              <w:rPr>
                <w:rFonts w:ascii="Times New Roman" w:eastAsia="Times New Roman" w:hAnsi="Times New Roman" w:cs="Times New Roman"/>
                <w:spacing w:val="-1"/>
                <w:sz w:val="24"/>
                <w:szCs w:val="24"/>
                <w:lang w:eastAsia="ru-RU"/>
              </w:rPr>
              <w:t>е</w:t>
            </w:r>
            <w:r w:rsidRPr="004538E8">
              <w:rPr>
                <w:rFonts w:ascii="Times New Roman" w:eastAsia="Times New Roman" w:hAnsi="Times New Roman" w:cs="Times New Roman"/>
                <w:sz w:val="24"/>
                <w:szCs w:val="24"/>
                <w:lang w:eastAsia="ru-RU"/>
              </w:rPr>
              <w:t>вой г</w:t>
            </w:r>
            <w:r w:rsidRPr="004538E8">
              <w:rPr>
                <w:rFonts w:ascii="Times New Roman" w:eastAsia="Times New Roman" w:hAnsi="Times New Roman" w:cs="Times New Roman"/>
                <w:spacing w:val="2"/>
                <w:sz w:val="24"/>
                <w:szCs w:val="24"/>
                <w:lang w:eastAsia="ru-RU"/>
              </w:rPr>
              <w:t>р</w:t>
            </w:r>
            <w:r w:rsidRPr="004538E8">
              <w:rPr>
                <w:rFonts w:ascii="Times New Roman" w:eastAsia="Times New Roman" w:hAnsi="Times New Roman" w:cs="Times New Roman"/>
                <w:spacing w:val="-8"/>
                <w:sz w:val="24"/>
                <w:szCs w:val="24"/>
                <w:lang w:eastAsia="ru-RU"/>
              </w:rPr>
              <w:t>у</w:t>
            </w:r>
            <w:r w:rsidRPr="004538E8">
              <w:rPr>
                <w:rFonts w:ascii="Times New Roman" w:eastAsia="Times New Roman" w:hAnsi="Times New Roman" w:cs="Times New Roman"/>
                <w:sz w:val="24"/>
                <w:szCs w:val="24"/>
                <w:lang w:eastAsia="ru-RU"/>
              </w:rPr>
              <w:t>ппы. Ре</w:t>
            </w:r>
            <w:r w:rsidRPr="004538E8">
              <w:rPr>
                <w:rFonts w:ascii="Times New Roman" w:eastAsia="Times New Roman" w:hAnsi="Times New Roman" w:cs="Times New Roman"/>
                <w:spacing w:val="-2"/>
                <w:sz w:val="24"/>
                <w:szCs w:val="24"/>
                <w:lang w:eastAsia="ru-RU"/>
              </w:rPr>
              <w:t>м</w:t>
            </w:r>
            <w:r w:rsidRPr="004538E8">
              <w:rPr>
                <w:rFonts w:ascii="Times New Roman" w:eastAsia="Times New Roman" w:hAnsi="Times New Roman" w:cs="Times New Roman"/>
                <w:sz w:val="24"/>
                <w:szCs w:val="24"/>
                <w:lang w:eastAsia="ru-RU"/>
              </w:rPr>
              <w:t>онт блока</w:t>
            </w:r>
            <w:r w:rsidRPr="004538E8">
              <w:rPr>
                <w:rFonts w:ascii="Times New Roman" w:eastAsia="Times New Roman" w:hAnsi="Times New Roman" w:cs="Times New Roman"/>
                <w:spacing w:val="-1"/>
                <w:sz w:val="24"/>
                <w:szCs w:val="24"/>
                <w:lang w:eastAsia="ru-RU"/>
              </w:rPr>
              <w:t xml:space="preserve"> </w:t>
            </w:r>
            <w:r w:rsidRPr="004538E8">
              <w:rPr>
                <w:rFonts w:ascii="Times New Roman" w:eastAsia="Times New Roman" w:hAnsi="Times New Roman" w:cs="Times New Roman"/>
                <w:spacing w:val="-2"/>
                <w:sz w:val="24"/>
                <w:szCs w:val="24"/>
                <w:lang w:eastAsia="ru-RU"/>
              </w:rPr>
              <w:t>ц</w:t>
            </w:r>
            <w:r w:rsidRPr="004538E8">
              <w:rPr>
                <w:rFonts w:ascii="Times New Roman" w:eastAsia="Times New Roman" w:hAnsi="Times New Roman" w:cs="Times New Roman"/>
                <w:sz w:val="24"/>
                <w:szCs w:val="24"/>
                <w:lang w:eastAsia="ru-RU"/>
              </w:rPr>
              <w:t>ил</w:t>
            </w:r>
            <w:r w:rsidRPr="004538E8">
              <w:rPr>
                <w:rFonts w:ascii="Times New Roman" w:eastAsia="Times New Roman" w:hAnsi="Times New Roman" w:cs="Times New Roman"/>
                <w:spacing w:val="-1"/>
                <w:sz w:val="24"/>
                <w:szCs w:val="24"/>
                <w:lang w:eastAsia="ru-RU"/>
              </w:rPr>
              <w:t>и</w:t>
            </w:r>
            <w:r w:rsidRPr="004538E8">
              <w:rPr>
                <w:rFonts w:ascii="Times New Roman" w:eastAsia="Times New Roman" w:hAnsi="Times New Roman" w:cs="Times New Roman"/>
                <w:sz w:val="24"/>
                <w:szCs w:val="24"/>
                <w:lang w:eastAsia="ru-RU"/>
              </w:rPr>
              <w:t>ндров</w:t>
            </w:r>
            <w:r w:rsidRPr="004538E8">
              <w:rPr>
                <w:rFonts w:ascii="Times New Roman" w:eastAsia="Times New Roman" w:hAnsi="Times New Roman" w:cs="Times New Roman"/>
                <w:spacing w:val="-3"/>
                <w:sz w:val="24"/>
                <w:szCs w:val="24"/>
                <w:lang w:eastAsia="ru-RU"/>
              </w:rPr>
              <w:t xml:space="preserve"> </w:t>
            </w:r>
            <w:r w:rsidRPr="004538E8">
              <w:rPr>
                <w:rFonts w:ascii="Times New Roman" w:eastAsia="Times New Roman" w:hAnsi="Times New Roman" w:cs="Times New Roman"/>
                <w:sz w:val="24"/>
                <w:szCs w:val="24"/>
                <w:lang w:eastAsia="ru-RU"/>
              </w:rPr>
              <w:t>и головки</w:t>
            </w:r>
            <w:r w:rsidRPr="004538E8">
              <w:rPr>
                <w:rFonts w:ascii="Times New Roman" w:eastAsia="Times New Roman" w:hAnsi="Times New Roman" w:cs="Times New Roman"/>
                <w:spacing w:val="1"/>
                <w:sz w:val="24"/>
                <w:szCs w:val="24"/>
                <w:lang w:eastAsia="ru-RU"/>
              </w:rPr>
              <w:t xml:space="preserve"> </w:t>
            </w:r>
            <w:r w:rsidRPr="004538E8">
              <w:rPr>
                <w:rFonts w:ascii="Times New Roman" w:eastAsia="Times New Roman" w:hAnsi="Times New Roman" w:cs="Times New Roman"/>
                <w:sz w:val="24"/>
                <w:szCs w:val="24"/>
                <w:lang w:eastAsia="ru-RU"/>
              </w:rPr>
              <w:t>бл</w:t>
            </w:r>
            <w:r w:rsidRPr="004538E8">
              <w:rPr>
                <w:rFonts w:ascii="Times New Roman" w:eastAsia="Times New Roman" w:hAnsi="Times New Roman" w:cs="Times New Roman"/>
                <w:spacing w:val="-2"/>
                <w:sz w:val="24"/>
                <w:szCs w:val="24"/>
                <w:lang w:eastAsia="ru-RU"/>
              </w:rPr>
              <w:t>о</w:t>
            </w:r>
            <w:r w:rsidRPr="004538E8">
              <w:rPr>
                <w:rFonts w:ascii="Times New Roman" w:eastAsia="Times New Roman" w:hAnsi="Times New Roman" w:cs="Times New Roman"/>
                <w:sz w:val="24"/>
                <w:szCs w:val="24"/>
                <w:lang w:eastAsia="ru-RU"/>
              </w:rPr>
              <w:t>к</w:t>
            </w:r>
            <w:r w:rsidRPr="004538E8">
              <w:rPr>
                <w:rFonts w:ascii="Times New Roman" w:eastAsia="Times New Roman" w:hAnsi="Times New Roman" w:cs="Times New Roman"/>
                <w:spacing w:val="-1"/>
                <w:sz w:val="24"/>
                <w:szCs w:val="24"/>
                <w:lang w:eastAsia="ru-RU"/>
              </w:rPr>
              <w:t>а</w:t>
            </w:r>
            <w:r w:rsidRPr="004538E8">
              <w:rPr>
                <w:rFonts w:ascii="Times New Roman" w:eastAsia="Times New Roman" w:hAnsi="Times New Roman" w:cs="Times New Roman"/>
                <w:sz w:val="24"/>
                <w:szCs w:val="24"/>
                <w:lang w:eastAsia="ru-RU"/>
              </w:rPr>
              <w:t>.</w:t>
            </w:r>
          </w:p>
        </w:tc>
      </w:tr>
      <w:tr w:rsidR="004538E8" w:rsidRPr="004538E8" w14:paraId="5AA6C15A" w14:textId="77777777" w:rsidTr="004538E8">
        <w:trPr>
          <w:trHeight w:val="57"/>
        </w:trPr>
        <w:tc>
          <w:tcPr>
            <w:tcW w:w="1383" w:type="pct"/>
            <w:vMerge/>
          </w:tcPr>
          <w:p w14:paraId="44ABD33B" w14:textId="77777777" w:rsidR="004538E8" w:rsidRPr="004538E8" w:rsidRDefault="004538E8" w:rsidP="004538E8">
            <w:pPr>
              <w:spacing w:after="160"/>
              <w:rPr>
                <w:rFonts w:ascii="Times New Roman" w:eastAsia="Calibri" w:hAnsi="Times New Roman" w:cs="Times New Roman"/>
                <w:b/>
                <w:bCs/>
              </w:rPr>
            </w:pPr>
          </w:p>
        </w:tc>
        <w:tc>
          <w:tcPr>
            <w:tcW w:w="3617" w:type="pct"/>
          </w:tcPr>
          <w:p w14:paraId="0ED34911" w14:textId="77777777" w:rsidR="004538E8" w:rsidRPr="004538E8" w:rsidRDefault="004538E8" w:rsidP="004538E8">
            <w:pPr>
              <w:widowControl w:val="0"/>
              <w:kinsoku w:val="0"/>
              <w:overflowPunct w:val="0"/>
              <w:autoSpaceDE w:val="0"/>
              <w:autoSpaceDN w:val="0"/>
              <w:adjustRightInd w:val="0"/>
              <w:spacing w:line="267" w:lineRule="exact"/>
              <w:rPr>
                <w:rFonts w:ascii="Times New Roman" w:eastAsia="Times New Roman" w:hAnsi="Times New Roman" w:cs="Times New Roman"/>
                <w:sz w:val="24"/>
                <w:szCs w:val="24"/>
                <w:lang w:eastAsia="ru-RU"/>
              </w:rPr>
            </w:pPr>
            <w:r w:rsidRPr="004538E8">
              <w:rPr>
                <w:rFonts w:ascii="Times New Roman" w:eastAsia="Times New Roman" w:hAnsi="Times New Roman" w:cs="Times New Roman"/>
                <w:sz w:val="24"/>
                <w:szCs w:val="24"/>
                <w:lang w:eastAsia="ru-RU"/>
              </w:rPr>
              <w:t>2.Р</w:t>
            </w:r>
            <w:r w:rsidRPr="004538E8">
              <w:rPr>
                <w:rFonts w:ascii="Times New Roman" w:eastAsia="Times New Roman" w:hAnsi="Times New Roman" w:cs="Times New Roman"/>
                <w:spacing w:val="-1"/>
                <w:sz w:val="24"/>
                <w:szCs w:val="24"/>
                <w:lang w:eastAsia="ru-RU"/>
              </w:rPr>
              <w:t>ем</w:t>
            </w:r>
            <w:r w:rsidRPr="004538E8">
              <w:rPr>
                <w:rFonts w:ascii="Times New Roman" w:eastAsia="Times New Roman" w:hAnsi="Times New Roman" w:cs="Times New Roman"/>
                <w:sz w:val="24"/>
                <w:szCs w:val="24"/>
                <w:lang w:eastAsia="ru-RU"/>
              </w:rPr>
              <w:t>онт г</w:t>
            </w:r>
            <w:r w:rsidRPr="004538E8">
              <w:rPr>
                <w:rFonts w:ascii="Times New Roman" w:eastAsia="Times New Roman" w:hAnsi="Times New Roman" w:cs="Times New Roman"/>
                <w:spacing w:val="-1"/>
                <w:sz w:val="24"/>
                <w:szCs w:val="24"/>
                <w:lang w:eastAsia="ru-RU"/>
              </w:rPr>
              <w:t>а</w:t>
            </w:r>
            <w:r w:rsidRPr="004538E8">
              <w:rPr>
                <w:rFonts w:ascii="Times New Roman" w:eastAsia="Times New Roman" w:hAnsi="Times New Roman" w:cs="Times New Roman"/>
                <w:sz w:val="24"/>
                <w:szCs w:val="24"/>
                <w:lang w:eastAsia="ru-RU"/>
              </w:rPr>
              <w:t>зор</w:t>
            </w:r>
            <w:r w:rsidRPr="004538E8">
              <w:rPr>
                <w:rFonts w:ascii="Times New Roman" w:eastAsia="Times New Roman" w:hAnsi="Times New Roman" w:cs="Times New Roman"/>
                <w:spacing w:val="-1"/>
                <w:sz w:val="24"/>
                <w:szCs w:val="24"/>
                <w:lang w:eastAsia="ru-RU"/>
              </w:rPr>
              <w:t>ас</w:t>
            </w:r>
            <w:r w:rsidRPr="004538E8">
              <w:rPr>
                <w:rFonts w:ascii="Times New Roman" w:eastAsia="Times New Roman" w:hAnsi="Times New Roman" w:cs="Times New Roman"/>
                <w:sz w:val="24"/>
                <w:szCs w:val="24"/>
                <w:lang w:eastAsia="ru-RU"/>
              </w:rPr>
              <w:t>пр</w:t>
            </w:r>
            <w:r w:rsidRPr="004538E8">
              <w:rPr>
                <w:rFonts w:ascii="Times New Roman" w:eastAsia="Times New Roman" w:hAnsi="Times New Roman" w:cs="Times New Roman"/>
                <w:spacing w:val="-1"/>
                <w:sz w:val="24"/>
                <w:szCs w:val="24"/>
                <w:lang w:eastAsia="ru-RU"/>
              </w:rPr>
              <w:t>е</w:t>
            </w:r>
            <w:r w:rsidRPr="004538E8">
              <w:rPr>
                <w:rFonts w:ascii="Times New Roman" w:eastAsia="Times New Roman" w:hAnsi="Times New Roman" w:cs="Times New Roman"/>
                <w:sz w:val="24"/>
                <w:szCs w:val="24"/>
                <w:lang w:eastAsia="ru-RU"/>
              </w:rPr>
              <w:t>д</w:t>
            </w:r>
            <w:r w:rsidRPr="004538E8">
              <w:rPr>
                <w:rFonts w:ascii="Times New Roman" w:eastAsia="Times New Roman" w:hAnsi="Times New Roman" w:cs="Times New Roman"/>
                <w:spacing w:val="-1"/>
                <w:sz w:val="24"/>
                <w:szCs w:val="24"/>
                <w:lang w:eastAsia="ru-RU"/>
              </w:rPr>
              <w:t>е</w:t>
            </w:r>
            <w:r w:rsidRPr="004538E8">
              <w:rPr>
                <w:rFonts w:ascii="Times New Roman" w:eastAsia="Times New Roman" w:hAnsi="Times New Roman" w:cs="Times New Roman"/>
                <w:sz w:val="24"/>
                <w:szCs w:val="24"/>
                <w:lang w:eastAsia="ru-RU"/>
              </w:rPr>
              <w:t>л</w:t>
            </w:r>
            <w:r w:rsidRPr="004538E8">
              <w:rPr>
                <w:rFonts w:ascii="Times New Roman" w:eastAsia="Times New Roman" w:hAnsi="Times New Roman" w:cs="Times New Roman"/>
                <w:spacing w:val="1"/>
                <w:sz w:val="24"/>
                <w:szCs w:val="24"/>
                <w:lang w:eastAsia="ru-RU"/>
              </w:rPr>
              <w:t>и</w:t>
            </w:r>
            <w:r w:rsidRPr="004538E8">
              <w:rPr>
                <w:rFonts w:ascii="Times New Roman" w:eastAsia="Times New Roman" w:hAnsi="Times New Roman" w:cs="Times New Roman"/>
                <w:sz w:val="24"/>
                <w:szCs w:val="24"/>
                <w:lang w:eastAsia="ru-RU"/>
              </w:rPr>
              <w:t xml:space="preserve">тельного </w:t>
            </w:r>
            <w:r w:rsidRPr="004538E8">
              <w:rPr>
                <w:rFonts w:ascii="Times New Roman" w:eastAsia="Times New Roman" w:hAnsi="Times New Roman" w:cs="Times New Roman"/>
                <w:spacing w:val="-1"/>
                <w:sz w:val="24"/>
                <w:szCs w:val="24"/>
                <w:lang w:eastAsia="ru-RU"/>
              </w:rPr>
              <w:t>м</w:t>
            </w:r>
            <w:r w:rsidRPr="004538E8">
              <w:rPr>
                <w:rFonts w:ascii="Times New Roman" w:eastAsia="Times New Roman" w:hAnsi="Times New Roman" w:cs="Times New Roman"/>
                <w:spacing w:val="-4"/>
                <w:sz w:val="24"/>
                <w:szCs w:val="24"/>
                <w:lang w:eastAsia="ru-RU"/>
              </w:rPr>
              <w:t>е</w:t>
            </w:r>
            <w:r w:rsidRPr="004538E8">
              <w:rPr>
                <w:rFonts w:ascii="Times New Roman" w:eastAsia="Times New Roman" w:hAnsi="Times New Roman" w:cs="Times New Roman"/>
                <w:spacing w:val="2"/>
                <w:sz w:val="24"/>
                <w:szCs w:val="24"/>
                <w:lang w:eastAsia="ru-RU"/>
              </w:rPr>
              <w:t>х</w:t>
            </w:r>
            <w:r w:rsidRPr="004538E8">
              <w:rPr>
                <w:rFonts w:ascii="Times New Roman" w:eastAsia="Times New Roman" w:hAnsi="Times New Roman" w:cs="Times New Roman"/>
                <w:spacing w:val="-1"/>
                <w:sz w:val="24"/>
                <w:szCs w:val="24"/>
                <w:lang w:eastAsia="ru-RU"/>
              </w:rPr>
              <w:t>а</w:t>
            </w:r>
            <w:r w:rsidRPr="004538E8">
              <w:rPr>
                <w:rFonts w:ascii="Times New Roman" w:eastAsia="Times New Roman" w:hAnsi="Times New Roman" w:cs="Times New Roman"/>
                <w:sz w:val="24"/>
                <w:szCs w:val="24"/>
                <w:lang w:eastAsia="ru-RU"/>
              </w:rPr>
              <w:t>н</w:t>
            </w:r>
            <w:r w:rsidRPr="004538E8">
              <w:rPr>
                <w:rFonts w:ascii="Times New Roman" w:eastAsia="Times New Roman" w:hAnsi="Times New Roman" w:cs="Times New Roman"/>
                <w:spacing w:val="-2"/>
                <w:sz w:val="24"/>
                <w:szCs w:val="24"/>
                <w:lang w:eastAsia="ru-RU"/>
              </w:rPr>
              <w:t>и</w:t>
            </w:r>
            <w:r w:rsidRPr="004538E8">
              <w:rPr>
                <w:rFonts w:ascii="Times New Roman" w:eastAsia="Times New Roman" w:hAnsi="Times New Roman" w:cs="Times New Roman"/>
                <w:sz w:val="24"/>
                <w:szCs w:val="24"/>
                <w:lang w:eastAsia="ru-RU"/>
              </w:rPr>
              <w:t>з</w:t>
            </w:r>
            <w:r w:rsidRPr="004538E8">
              <w:rPr>
                <w:rFonts w:ascii="Times New Roman" w:eastAsia="Times New Roman" w:hAnsi="Times New Roman" w:cs="Times New Roman"/>
                <w:spacing w:val="-1"/>
                <w:sz w:val="24"/>
                <w:szCs w:val="24"/>
                <w:lang w:eastAsia="ru-RU"/>
              </w:rPr>
              <w:t>ма</w:t>
            </w:r>
            <w:r w:rsidRPr="004538E8">
              <w:rPr>
                <w:rFonts w:ascii="Times New Roman" w:eastAsia="Times New Roman" w:hAnsi="Times New Roman" w:cs="Times New Roman"/>
                <w:sz w:val="24"/>
                <w:szCs w:val="24"/>
                <w:lang w:eastAsia="ru-RU"/>
              </w:rPr>
              <w:t>. Р</w:t>
            </w:r>
            <w:r w:rsidRPr="004538E8">
              <w:rPr>
                <w:rFonts w:ascii="Times New Roman" w:eastAsia="Times New Roman" w:hAnsi="Times New Roman" w:cs="Times New Roman"/>
                <w:spacing w:val="-1"/>
                <w:sz w:val="24"/>
                <w:szCs w:val="24"/>
                <w:lang w:eastAsia="ru-RU"/>
              </w:rPr>
              <w:t>ем</w:t>
            </w:r>
            <w:r w:rsidRPr="004538E8">
              <w:rPr>
                <w:rFonts w:ascii="Times New Roman" w:eastAsia="Times New Roman" w:hAnsi="Times New Roman" w:cs="Times New Roman"/>
                <w:sz w:val="24"/>
                <w:szCs w:val="24"/>
                <w:lang w:eastAsia="ru-RU"/>
              </w:rPr>
              <w:t xml:space="preserve">онт </w:t>
            </w:r>
            <w:r w:rsidRPr="004538E8">
              <w:rPr>
                <w:rFonts w:ascii="Times New Roman" w:eastAsia="Times New Roman" w:hAnsi="Times New Roman" w:cs="Times New Roman"/>
                <w:spacing w:val="-1"/>
                <w:sz w:val="24"/>
                <w:szCs w:val="24"/>
                <w:lang w:eastAsia="ru-RU"/>
              </w:rPr>
              <w:t>с</w:t>
            </w:r>
            <w:r w:rsidRPr="004538E8">
              <w:rPr>
                <w:rFonts w:ascii="Times New Roman" w:eastAsia="Times New Roman" w:hAnsi="Times New Roman" w:cs="Times New Roman"/>
                <w:sz w:val="24"/>
                <w:szCs w:val="24"/>
                <w:lang w:eastAsia="ru-RU"/>
              </w:rPr>
              <w:t>и</w:t>
            </w:r>
            <w:r w:rsidRPr="004538E8">
              <w:rPr>
                <w:rFonts w:ascii="Times New Roman" w:eastAsia="Times New Roman" w:hAnsi="Times New Roman" w:cs="Times New Roman"/>
                <w:spacing w:val="-1"/>
                <w:sz w:val="24"/>
                <w:szCs w:val="24"/>
                <w:lang w:eastAsia="ru-RU"/>
              </w:rPr>
              <w:t>с</w:t>
            </w:r>
            <w:r w:rsidRPr="004538E8">
              <w:rPr>
                <w:rFonts w:ascii="Times New Roman" w:eastAsia="Times New Roman" w:hAnsi="Times New Roman" w:cs="Times New Roman"/>
                <w:sz w:val="24"/>
                <w:szCs w:val="24"/>
                <w:lang w:eastAsia="ru-RU"/>
              </w:rPr>
              <w:t>те</w:t>
            </w:r>
            <w:r w:rsidRPr="004538E8">
              <w:rPr>
                <w:rFonts w:ascii="Times New Roman" w:eastAsia="Times New Roman" w:hAnsi="Times New Roman" w:cs="Times New Roman"/>
                <w:spacing w:val="-1"/>
                <w:sz w:val="24"/>
                <w:szCs w:val="24"/>
                <w:lang w:eastAsia="ru-RU"/>
              </w:rPr>
              <w:t>м</w:t>
            </w:r>
            <w:r w:rsidRPr="004538E8">
              <w:rPr>
                <w:rFonts w:ascii="Times New Roman" w:eastAsia="Times New Roman" w:hAnsi="Times New Roman" w:cs="Times New Roman"/>
                <w:sz w:val="24"/>
                <w:szCs w:val="24"/>
                <w:lang w:eastAsia="ru-RU"/>
              </w:rPr>
              <w:t>ы пита</w:t>
            </w:r>
            <w:r w:rsidRPr="004538E8">
              <w:rPr>
                <w:rFonts w:ascii="Times New Roman" w:eastAsia="Times New Roman" w:hAnsi="Times New Roman" w:cs="Times New Roman"/>
                <w:spacing w:val="-2"/>
                <w:sz w:val="24"/>
                <w:szCs w:val="24"/>
                <w:lang w:eastAsia="ru-RU"/>
              </w:rPr>
              <w:t>н</w:t>
            </w:r>
            <w:r w:rsidRPr="004538E8">
              <w:rPr>
                <w:rFonts w:ascii="Times New Roman" w:eastAsia="Times New Roman" w:hAnsi="Times New Roman" w:cs="Times New Roman"/>
                <w:sz w:val="24"/>
                <w:szCs w:val="24"/>
                <w:lang w:eastAsia="ru-RU"/>
              </w:rPr>
              <w:t>ия. Р</w:t>
            </w:r>
            <w:r w:rsidRPr="004538E8">
              <w:rPr>
                <w:rFonts w:ascii="Times New Roman" w:eastAsia="Times New Roman" w:hAnsi="Times New Roman" w:cs="Times New Roman"/>
                <w:spacing w:val="-1"/>
                <w:sz w:val="24"/>
                <w:szCs w:val="24"/>
                <w:lang w:eastAsia="ru-RU"/>
              </w:rPr>
              <w:t>ем</w:t>
            </w:r>
            <w:r w:rsidRPr="004538E8">
              <w:rPr>
                <w:rFonts w:ascii="Times New Roman" w:eastAsia="Times New Roman" w:hAnsi="Times New Roman" w:cs="Times New Roman"/>
                <w:sz w:val="24"/>
                <w:szCs w:val="24"/>
                <w:lang w:eastAsia="ru-RU"/>
              </w:rPr>
              <w:t xml:space="preserve">онт </w:t>
            </w:r>
            <w:r w:rsidRPr="004538E8">
              <w:rPr>
                <w:rFonts w:ascii="Times New Roman" w:eastAsia="Times New Roman" w:hAnsi="Times New Roman" w:cs="Times New Roman"/>
                <w:spacing w:val="-1"/>
                <w:sz w:val="24"/>
                <w:szCs w:val="24"/>
                <w:lang w:eastAsia="ru-RU"/>
              </w:rPr>
              <w:t>с</w:t>
            </w:r>
            <w:r w:rsidRPr="004538E8">
              <w:rPr>
                <w:rFonts w:ascii="Times New Roman" w:eastAsia="Times New Roman" w:hAnsi="Times New Roman" w:cs="Times New Roman"/>
                <w:sz w:val="24"/>
                <w:szCs w:val="24"/>
                <w:lang w:eastAsia="ru-RU"/>
              </w:rPr>
              <w:t>и</w:t>
            </w:r>
            <w:r w:rsidRPr="004538E8">
              <w:rPr>
                <w:rFonts w:ascii="Times New Roman" w:eastAsia="Times New Roman" w:hAnsi="Times New Roman" w:cs="Times New Roman"/>
                <w:spacing w:val="-1"/>
                <w:sz w:val="24"/>
                <w:szCs w:val="24"/>
                <w:lang w:eastAsia="ru-RU"/>
              </w:rPr>
              <w:t>с</w:t>
            </w:r>
            <w:r w:rsidRPr="004538E8">
              <w:rPr>
                <w:rFonts w:ascii="Times New Roman" w:eastAsia="Times New Roman" w:hAnsi="Times New Roman" w:cs="Times New Roman"/>
                <w:sz w:val="24"/>
                <w:szCs w:val="24"/>
                <w:lang w:eastAsia="ru-RU"/>
              </w:rPr>
              <w:t>те</w:t>
            </w:r>
            <w:r w:rsidRPr="004538E8">
              <w:rPr>
                <w:rFonts w:ascii="Times New Roman" w:eastAsia="Times New Roman" w:hAnsi="Times New Roman" w:cs="Times New Roman"/>
                <w:spacing w:val="-1"/>
                <w:sz w:val="24"/>
                <w:szCs w:val="24"/>
                <w:lang w:eastAsia="ru-RU"/>
              </w:rPr>
              <w:t>м</w:t>
            </w:r>
            <w:r w:rsidRPr="004538E8">
              <w:rPr>
                <w:rFonts w:ascii="Times New Roman" w:eastAsia="Times New Roman" w:hAnsi="Times New Roman" w:cs="Times New Roman"/>
                <w:sz w:val="24"/>
                <w:szCs w:val="24"/>
                <w:lang w:eastAsia="ru-RU"/>
              </w:rPr>
              <w:t xml:space="preserve">ы </w:t>
            </w:r>
            <w:r w:rsidRPr="004538E8">
              <w:rPr>
                <w:rFonts w:ascii="Times New Roman" w:eastAsia="Times New Roman" w:hAnsi="Times New Roman" w:cs="Times New Roman"/>
                <w:spacing w:val="1"/>
                <w:sz w:val="24"/>
                <w:szCs w:val="24"/>
                <w:lang w:eastAsia="ru-RU"/>
              </w:rPr>
              <w:t>с</w:t>
            </w:r>
            <w:r w:rsidRPr="004538E8">
              <w:rPr>
                <w:rFonts w:ascii="Times New Roman" w:eastAsia="Times New Roman" w:hAnsi="Times New Roman" w:cs="Times New Roman"/>
                <w:spacing w:val="-1"/>
                <w:sz w:val="24"/>
                <w:szCs w:val="24"/>
                <w:lang w:eastAsia="ru-RU"/>
              </w:rPr>
              <w:t>ма</w:t>
            </w:r>
            <w:r w:rsidRPr="004538E8">
              <w:rPr>
                <w:rFonts w:ascii="Times New Roman" w:eastAsia="Times New Roman" w:hAnsi="Times New Roman" w:cs="Times New Roman"/>
                <w:sz w:val="24"/>
                <w:szCs w:val="24"/>
                <w:lang w:eastAsia="ru-RU"/>
              </w:rPr>
              <w:t>зки. Р</w:t>
            </w:r>
            <w:r w:rsidRPr="004538E8">
              <w:rPr>
                <w:rFonts w:ascii="Times New Roman" w:eastAsia="Times New Roman" w:hAnsi="Times New Roman" w:cs="Times New Roman"/>
                <w:spacing w:val="-1"/>
                <w:sz w:val="24"/>
                <w:szCs w:val="24"/>
                <w:lang w:eastAsia="ru-RU"/>
              </w:rPr>
              <w:t>ем</w:t>
            </w:r>
            <w:r w:rsidRPr="004538E8">
              <w:rPr>
                <w:rFonts w:ascii="Times New Roman" w:eastAsia="Times New Roman" w:hAnsi="Times New Roman" w:cs="Times New Roman"/>
                <w:sz w:val="24"/>
                <w:szCs w:val="24"/>
                <w:lang w:eastAsia="ru-RU"/>
              </w:rPr>
              <w:t xml:space="preserve">онт </w:t>
            </w:r>
            <w:r w:rsidRPr="004538E8">
              <w:rPr>
                <w:rFonts w:ascii="Times New Roman" w:eastAsia="Times New Roman" w:hAnsi="Times New Roman" w:cs="Times New Roman"/>
                <w:spacing w:val="-1"/>
                <w:sz w:val="24"/>
                <w:szCs w:val="24"/>
                <w:lang w:eastAsia="ru-RU"/>
              </w:rPr>
              <w:t>с</w:t>
            </w:r>
            <w:r w:rsidRPr="004538E8">
              <w:rPr>
                <w:rFonts w:ascii="Times New Roman" w:eastAsia="Times New Roman" w:hAnsi="Times New Roman" w:cs="Times New Roman"/>
                <w:sz w:val="24"/>
                <w:szCs w:val="24"/>
                <w:lang w:eastAsia="ru-RU"/>
              </w:rPr>
              <w:t>и</w:t>
            </w:r>
            <w:r w:rsidRPr="004538E8">
              <w:rPr>
                <w:rFonts w:ascii="Times New Roman" w:eastAsia="Times New Roman" w:hAnsi="Times New Roman" w:cs="Times New Roman"/>
                <w:spacing w:val="-1"/>
                <w:sz w:val="24"/>
                <w:szCs w:val="24"/>
                <w:lang w:eastAsia="ru-RU"/>
              </w:rPr>
              <w:t>с</w:t>
            </w:r>
            <w:r w:rsidRPr="004538E8">
              <w:rPr>
                <w:rFonts w:ascii="Times New Roman" w:eastAsia="Times New Roman" w:hAnsi="Times New Roman" w:cs="Times New Roman"/>
                <w:sz w:val="24"/>
                <w:szCs w:val="24"/>
                <w:lang w:eastAsia="ru-RU"/>
              </w:rPr>
              <w:t>те</w:t>
            </w:r>
            <w:r w:rsidRPr="004538E8">
              <w:rPr>
                <w:rFonts w:ascii="Times New Roman" w:eastAsia="Times New Roman" w:hAnsi="Times New Roman" w:cs="Times New Roman"/>
                <w:spacing w:val="-1"/>
                <w:sz w:val="24"/>
                <w:szCs w:val="24"/>
                <w:lang w:eastAsia="ru-RU"/>
              </w:rPr>
              <w:t>м</w:t>
            </w:r>
            <w:r w:rsidRPr="004538E8">
              <w:rPr>
                <w:rFonts w:ascii="Times New Roman" w:eastAsia="Times New Roman" w:hAnsi="Times New Roman" w:cs="Times New Roman"/>
                <w:sz w:val="24"/>
                <w:szCs w:val="24"/>
                <w:lang w:eastAsia="ru-RU"/>
              </w:rPr>
              <w:t>ы о</w:t>
            </w:r>
            <w:r w:rsidRPr="004538E8">
              <w:rPr>
                <w:rFonts w:ascii="Times New Roman" w:eastAsia="Times New Roman" w:hAnsi="Times New Roman" w:cs="Times New Roman"/>
                <w:spacing w:val="2"/>
                <w:sz w:val="24"/>
                <w:szCs w:val="24"/>
                <w:lang w:eastAsia="ru-RU"/>
              </w:rPr>
              <w:t>х</w:t>
            </w:r>
            <w:r w:rsidRPr="004538E8">
              <w:rPr>
                <w:rFonts w:ascii="Times New Roman" w:eastAsia="Times New Roman" w:hAnsi="Times New Roman" w:cs="Times New Roman"/>
                <w:sz w:val="24"/>
                <w:szCs w:val="24"/>
                <w:lang w:eastAsia="ru-RU"/>
              </w:rPr>
              <w:t>л</w:t>
            </w:r>
            <w:r w:rsidRPr="004538E8">
              <w:rPr>
                <w:rFonts w:ascii="Times New Roman" w:eastAsia="Times New Roman" w:hAnsi="Times New Roman" w:cs="Times New Roman"/>
                <w:spacing w:val="-1"/>
                <w:sz w:val="24"/>
                <w:szCs w:val="24"/>
                <w:lang w:eastAsia="ru-RU"/>
              </w:rPr>
              <w:t>а</w:t>
            </w:r>
            <w:r w:rsidRPr="004538E8">
              <w:rPr>
                <w:rFonts w:ascii="Times New Roman" w:eastAsia="Times New Roman" w:hAnsi="Times New Roman" w:cs="Times New Roman"/>
                <w:sz w:val="24"/>
                <w:szCs w:val="24"/>
                <w:lang w:eastAsia="ru-RU"/>
              </w:rPr>
              <w:t>жд</w:t>
            </w:r>
            <w:r w:rsidRPr="004538E8">
              <w:rPr>
                <w:rFonts w:ascii="Times New Roman" w:eastAsia="Times New Roman" w:hAnsi="Times New Roman" w:cs="Times New Roman"/>
                <w:spacing w:val="-1"/>
                <w:sz w:val="24"/>
                <w:szCs w:val="24"/>
                <w:lang w:eastAsia="ru-RU"/>
              </w:rPr>
              <w:t>е</w:t>
            </w:r>
            <w:r w:rsidRPr="004538E8">
              <w:rPr>
                <w:rFonts w:ascii="Times New Roman" w:eastAsia="Times New Roman" w:hAnsi="Times New Roman" w:cs="Times New Roman"/>
                <w:sz w:val="24"/>
                <w:szCs w:val="24"/>
                <w:lang w:eastAsia="ru-RU"/>
              </w:rPr>
              <w:t>ния.</w:t>
            </w:r>
            <w:r w:rsidRPr="004538E8">
              <w:rPr>
                <w:rFonts w:ascii="Times New Roman" w:eastAsia="Times New Roman" w:hAnsi="Times New Roman" w:cs="Times New Roman"/>
                <w:sz w:val="24"/>
                <w:szCs w:val="24"/>
              </w:rPr>
              <w:t xml:space="preserve"> </w:t>
            </w:r>
            <w:r w:rsidRPr="004538E8">
              <w:rPr>
                <w:rFonts w:ascii="Times New Roman" w:eastAsia="Times New Roman" w:hAnsi="Times New Roman" w:cs="Times New Roman"/>
                <w:sz w:val="24"/>
                <w:szCs w:val="24"/>
                <w:lang w:eastAsia="ru-RU"/>
              </w:rPr>
              <w:t>Обн</w:t>
            </w:r>
            <w:r w:rsidRPr="004538E8">
              <w:rPr>
                <w:rFonts w:ascii="Times New Roman" w:eastAsia="Times New Roman" w:hAnsi="Times New Roman" w:cs="Times New Roman"/>
                <w:spacing w:val="-1"/>
                <w:sz w:val="24"/>
                <w:szCs w:val="24"/>
                <w:lang w:eastAsia="ru-RU"/>
              </w:rPr>
              <w:t>а</w:t>
            </w:r>
            <w:r w:rsidRPr="004538E8">
              <w:rPr>
                <w:rFonts w:ascii="Times New Roman" w:eastAsia="Times New Roman" w:hAnsi="Times New Roman" w:cs="Times New Roman"/>
                <w:spacing w:val="2"/>
                <w:sz w:val="24"/>
                <w:szCs w:val="24"/>
                <w:lang w:eastAsia="ru-RU"/>
              </w:rPr>
              <w:t>р</w:t>
            </w:r>
            <w:r w:rsidRPr="004538E8">
              <w:rPr>
                <w:rFonts w:ascii="Times New Roman" w:eastAsia="Times New Roman" w:hAnsi="Times New Roman" w:cs="Times New Roman"/>
                <w:spacing w:val="-5"/>
                <w:sz w:val="24"/>
                <w:szCs w:val="24"/>
                <w:lang w:eastAsia="ru-RU"/>
              </w:rPr>
              <w:t>у</w:t>
            </w:r>
            <w:r w:rsidRPr="004538E8">
              <w:rPr>
                <w:rFonts w:ascii="Times New Roman" w:eastAsia="Times New Roman" w:hAnsi="Times New Roman" w:cs="Times New Roman"/>
                <w:spacing w:val="1"/>
                <w:sz w:val="24"/>
                <w:szCs w:val="24"/>
                <w:lang w:eastAsia="ru-RU"/>
              </w:rPr>
              <w:t>ж</w:t>
            </w:r>
            <w:r w:rsidRPr="004538E8">
              <w:rPr>
                <w:rFonts w:ascii="Times New Roman" w:eastAsia="Times New Roman" w:hAnsi="Times New Roman" w:cs="Times New Roman"/>
                <w:spacing w:val="-1"/>
                <w:sz w:val="24"/>
                <w:szCs w:val="24"/>
                <w:lang w:eastAsia="ru-RU"/>
              </w:rPr>
              <w:t>е</w:t>
            </w:r>
            <w:r w:rsidRPr="004538E8">
              <w:rPr>
                <w:rFonts w:ascii="Times New Roman" w:eastAsia="Times New Roman" w:hAnsi="Times New Roman" w:cs="Times New Roman"/>
                <w:sz w:val="24"/>
                <w:szCs w:val="24"/>
                <w:lang w:eastAsia="ru-RU"/>
              </w:rPr>
              <w:t>ние при</w:t>
            </w:r>
            <w:r w:rsidRPr="004538E8">
              <w:rPr>
                <w:rFonts w:ascii="Times New Roman" w:eastAsia="Times New Roman" w:hAnsi="Times New Roman" w:cs="Times New Roman"/>
                <w:spacing w:val="-1"/>
                <w:sz w:val="24"/>
                <w:szCs w:val="24"/>
                <w:lang w:eastAsia="ru-RU"/>
              </w:rPr>
              <w:t>ч</w:t>
            </w:r>
            <w:r w:rsidRPr="004538E8">
              <w:rPr>
                <w:rFonts w:ascii="Times New Roman" w:eastAsia="Times New Roman" w:hAnsi="Times New Roman" w:cs="Times New Roman"/>
                <w:sz w:val="24"/>
                <w:szCs w:val="24"/>
                <w:lang w:eastAsia="ru-RU"/>
              </w:rPr>
              <w:t>ин н</w:t>
            </w:r>
            <w:r w:rsidRPr="004538E8">
              <w:rPr>
                <w:rFonts w:ascii="Times New Roman" w:eastAsia="Times New Roman" w:hAnsi="Times New Roman" w:cs="Times New Roman"/>
                <w:spacing w:val="-1"/>
                <w:sz w:val="24"/>
                <w:szCs w:val="24"/>
                <w:lang w:eastAsia="ru-RU"/>
              </w:rPr>
              <w:t>е</w:t>
            </w:r>
            <w:r w:rsidRPr="004538E8">
              <w:rPr>
                <w:rFonts w:ascii="Times New Roman" w:eastAsia="Times New Roman" w:hAnsi="Times New Roman" w:cs="Times New Roman"/>
                <w:sz w:val="24"/>
                <w:szCs w:val="24"/>
                <w:lang w:eastAsia="ru-RU"/>
              </w:rPr>
              <w:t>и</w:t>
            </w:r>
            <w:r w:rsidRPr="004538E8">
              <w:rPr>
                <w:rFonts w:ascii="Times New Roman" w:eastAsia="Times New Roman" w:hAnsi="Times New Roman" w:cs="Times New Roman"/>
                <w:spacing w:val="-1"/>
                <w:sz w:val="24"/>
                <w:szCs w:val="24"/>
                <w:lang w:eastAsia="ru-RU"/>
              </w:rPr>
              <w:t>с</w:t>
            </w:r>
            <w:r w:rsidRPr="004538E8">
              <w:rPr>
                <w:rFonts w:ascii="Times New Roman" w:eastAsia="Times New Roman" w:hAnsi="Times New Roman" w:cs="Times New Roman"/>
                <w:sz w:val="24"/>
                <w:szCs w:val="24"/>
                <w:lang w:eastAsia="ru-RU"/>
              </w:rPr>
              <w:t>пр</w:t>
            </w:r>
            <w:r w:rsidRPr="004538E8">
              <w:rPr>
                <w:rFonts w:ascii="Times New Roman" w:eastAsia="Times New Roman" w:hAnsi="Times New Roman" w:cs="Times New Roman"/>
                <w:spacing w:val="-1"/>
                <w:sz w:val="24"/>
                <w:szCs w:val="24"/>
                <w:lang w:eastAsia="ru-RU"/>
              </w:rPr>
              <w:t>а</w:t>
            </w:r>
            <w:r w:rsidRPr="004538E8">
              <w:rPr>
                <w:rFonts w:ascii="Times New Roman" w:eastAsia="Times New Roman" w:hAnsi="Times New Roman" w:cs="Times New Roman"/>
                <w:sz w:val="24"/>
                <w:szCs w:val="24"/>
                <w:lang w:eastAsia="ru-RU"/>
              </w:rPr>
              <w:t>вно</w:t>
            </w:r>
            <w:r w:rsidRPr="004538E8">
              <w:rPr>
                <w:rFonts w:ascii="Times New Roman" w:eastAsia="Times New Roman" w:hAnsi="Times New Roman" w:cs="Times New Roman"/>
                <w:spacing w:val="-1"/>
                <w:sz w:val="24"/>
                <w:szCs w:val="24"/>
                <w:lang w:eastAsia="ru-RU"/>
              </w:rPr>
              <w:t>с</w:t>
            </w:r>
            <w:r w:rsidRPr="004538E8">
              <w:rPr>
                <w:rFonts w:ascii="Times New Roman" w:eastAsia="Times New Roman" w:hAnsi="Times New Roman" w:cs="Times New Roman"/>
                <w:sz w:val="24"/>
                <w:szCs w:val="24"/>
                <w:lang w:eastAsia="ru-RU"/>
              </w:rPr>
              <w:t>тей об</w:t>
            </w:r>
            <w:r w:rsidRPr="004538E8">
              <w:rPr>
                <w:rFonts w:ascii="Times New Roman" w:eastAsia="Times New Roman" w:hAnsi="Times New Roman" w:cs="Times New Roman"/>
                <w:spacing w:val="-1"/>
                <w:sz w:val="24"/>
                <w:szCs w:val="24"/>
                <w:lang w:eastAsia="ru-RU"/>
              </w:rPr>
              <w:t>с</w:t>
            </w:r>
            <w:r w:rsidRPr="004538E8">
              <w:rPr>
                <w:rFonts w:ascii="Times New Roman" w:eastAsia="Times New Roman" w:hAnsi="Times New Roman" w:cs="Times New Roman"/>
                <w:spacing w:val="2"/>
                <w:sz w:val="24"/>
                <w:szCs w:val="24"/>
                <w:lang w:eastAsia="ru-RU"/>
              </w:rPr>
              <w:t>л</w:t>
            </w:r>
            <w:r w:rsidRPr="004538E8">
              <w:rPr>
                <w:rFonts w:ascii="Times New Roman" w:eastAsia="Times New Roman" w:hAnsi="Times New Roman" w:cs="Times New Roman"/>
                <w:spacing w:val="-3"/>
                <w:sz w:val="24"/>
                <w:szCs w:val="24"/>
                <w:lang w:eastAsia="ru-RU"/>
              </w:rPr>
              <w:t>у</w:t>
            </w:r>
            <w:r w:rsidRPr="004538E8">
              <w:rPr>
                <w:rFonts w:ascii="Times New Roman" w:eastAsia="Times New Roman" w:hAnsi="Times New Roman" w:cs="Times New Roman"/>
                <w:sz w:val="24"/>
                <w:szCs w:val="24"/>
                <w:lang w:eastAsia="ru-RU"/>
              </w:rPr>
              <w:t>жив</w:t>
            </w:r>
            <w:r w:rsidRPr="004538E8">
              <w:rPr>
                <w:rFonts w:ascii="Times New Roman" w:eastAsia="Times New Roman" w:hAnsi="Times New Roman" w:cs="Times New Roman"/>
                <w:spacing w:val="-2"/>
                <w:sz w:val="24"/>
                <w:szCs w:val="24"/>
                <w:lang w:eastAsia="ru-RU"/>
              </w:rPr>
              <w:t>а</w:t>
            </w:r>
            <w:r w:rsidRPr="004538E8">
              <w:rPr>
                <w:rFonts w:ascii="Times New Roman" w:eastAsia="Times New Roman" w:hAnsi="Times New Roman" w:cs="Times New Roman"/>
                <w:spacing w:val="-1"/>
                <w:sz w:val="24"/>
                <w:szCs w:val="24"/>
                <w:lang w:eastAsia="ru-RU"/>
              </w:rPr>
              <w:t>ем</w:t>
            </w:r>
            <w:r w:rsidRPr="004538E8">
              <w:rPr>
                <w:rFonts w:ascii="Times New Roman" w:eastAsia="Times New Roman" w:hAnsi="Times New Roman" w:cs="Times New Roman"/>
                <w:sz w:val="24"/>
                <w:szCs w:val="24"/>
                <w:lang w:eastAsia="ru-RU"/>
              </w:rPr>
              <w:t xml:space="preserve">ых </w:t>
            </w:r>
            <w:r w:rsidRPr="004538E8">
              <w:rPr>
                <w:rFonts w:ascii="Times New Roman" w:eastAsia="Times New Roman" w:hAnsi="Times New Roman" w:cs="Times New Roman"/>
                <w:spacing w:val="-1"/>
                <w:sz w:val="24"/>
                <w:szCs w:val="24"/>
                <w:lang w:eastAsia="ru-RU"/>
              </w:rPr>
              <w:t>ма</w:t>
            </w:r>
            <w:r w:rsidRPr="004538E8">
              <w:rPr>
                <w:rFonts w:ascii="Times New Roman" w:eastAsia="Times New Roman" w:hAnsi="Times New Roman" w:cs="Times New Roman"/>
                <w:sz w:val="24"/>
                <w:szCs w:val="24"/>
                <w:lang w:eastAsia="ru-RU"/>
              </w:rPr>
              <w:t xml:space="preserve">шин и </w:t>
            </w:r>
            <w:r w:rsidRPr="004538E8">
              <w:rPr>
                <w:rFonts w:ascii="Times New Roman" w:eastAsia="Times New Roman" w:hAnsi="Times New Roman" w:cs="Times New Roman"/>
                <w:spacing w:val="-1"/>
                <w:sz w:val="24"/>
                <w:szCs w:val="24"/>
                <w:lang w:eastAsia="ru-RU"/>
              </w:rPr>
              <w:t>ме</w:t>
            </w:r>
            <w:r w:rsidRPr="004538E8">
              <w:rPr>
                <w:rFonts w:ascii="Times New Roman" w:eastAsia="Times New Roman" w:hAnsi="Times New Roman" w:cs="Times New Roman"/>
                <w:spacing w:val="2"/>
                <w:sz w:val="24"/>
                <w:szCs w:val="24"/>
                <w:lang w:eastAsia="ru-RU"/>
              </w:rPr>
              <w:t>х</w:t>
            </w:r>
            <w:r w:rsidRPr="004538E8">
              <w:rPr>
                <w:rFonts w:ascii="Times New Roman" w:eastAsia="Times New Roman" w:hAnsi="Times New Roman" w:cs="Times New Roman"/>
                <w:spacing w:val="-1"/>
                <w:sz w:val="24"/>
                <w:szCs w:val="24"/>
                <w:lang w:eastAsia="ru-RU"/>
              </w:rPr>
              <w:t>а</w:t>
            </w:r>
            <w:r w:rsidRPr="004538E8">
              <w:rPr>
                <w:rFonts w:ascii="Times New Roman" w:eastAsia="Times New Roman" w:hAnsi="Times New Roman" w:cs="Times New Roman"/>
                <w:sz w:val="24"/>
                <w:szCs w:val="24"/>
                <w:lang w:eastAsia="ru-RU"/>
              </w:rPr>
              <w:t>низ</w:t>
            </w:r>
            <w:r w:rsidRPr="004538E8">
              <w:rPr>
                <w:rFonts w:ascii="Times New Roman" w:eastAsia="Times New Roman" w:hAnsi="Times New Roman" w:cs="Times New Roman"/>
                <w:spacing w:val="-1"/>
                <w:sz w:val="24"/>
                <w:szCs w:val="24"/>
                <w:lang w:eastAsia="ru-RU"/>
              </w:rPr>
              <w:t>м</w:t>
            </w:r>
            <w:r w:rsidRPr="004538E8">
              <w:rPr>
                <w:rFonts w:ascii="Times New Roman" w:eastAsia="Times New Roman" w:hAnsi="Times New Roman" w:cs="Times New Roman"/>
                <w:sz w:val="24"/>
                <w:szCs w:val="24"/>
                <w:lang w:eastAsia="ru-RU"/>
              </w:rPr>
              <w:t xml:space="preserve">ов, </w:t>
            </w:r>
            <w:r w:rsidRPr="004538E8">
              <w:rPr>
                <w:rFonts w:ascii="Times New Roman" w:eastAsia="Times New Roman" w:hAnsi="Times New Roman" w:cs="Times New Roman"/>
                <w:spacing w:val="-2"/>
                <w:sz w:val="24"/>
                <w:szCs w:val="24"/>
                <w:lang w:eastAsia="ru-RU"/>
              </w:rPr>
              <w:t>и</w:t>
            </w:r>
            <w:r w:rsidRPr="004538E8">
              <w:rPr>
                <w:rFonts w:ascii="Times New Roman" w:eastAsia="Times New Roman" w:hAnsi="Times New Roman" w:cs="Times New Roman"/>
                <w:sz w:val="24"/>
                <w:szCs w:val="24"/>
                <w:lang w:eastAsia="ru-RU"/>
              </w:rPr>
              <w:t>х</w:t>
            </w:r>
            <w:r w:rsidRPr="004538E8">
              <w:rPr>
                <w:rFonts w:ascii="Times New Roman" w:eastAsia="Times New Roman" w:hAnsi="Times New Roman" w:cs="Times New Roman"/>
                <w:spacing w:val="4"/>
                <w:sz w:val="24"/>
                <w:szCs w:val="24"/>
                <w:lang w:eastAsia="ru-RU"/>
              </w:rPr>
              <w:t xml:space="preserve"> </w:t>
            </w:r>
            <w:r w:rsidRPr="004538E8">
              <w:rPr>
                <w:rFonts w:ascii="Times New Roman" w:eastAsia="Times New Roman" w:hAnsi="Times New Roman" w:cs="Times New Roman"/>
                <w:spacing w:val="-8"/>
                <w:sz w:val="24"/>
                <w:szCs w:val="24"/>
                <w:lang w:eastAsia="ru-RU"/>
              </w:rPr>
              <w:t>у</w:t>
            </w:r>
            <w:r w:rsidRPr="004538E8">
              <w:rPr>
                <w:rFonts w:ascii="Times New Roman" w:eastAsia="Times New Roman" w:hAnsi="Times New Roman" w:cs="Times New Roman"/>
                <w:spacing w:val="-1"/>
                <w:sz w:val="24"/>
                <w:szCs w:val="24"/>
                <w:lang w:eastAsia="ru-RU"/>
              </w:rPr>
              <w:t>с</w:t>
            </w:r>
            <w:r w:rsidRPr="004538E8">
              <w:rPr>
                <w:rFonts w:ascii="Times New Roman" w:eastAsia="Times New Roman" w:hAnsi="Times New Roman" w:cs="Times New Roman"/>
                <w:sz w:val="24"/>
                <w:szCs w:val="24"/>
                <w:lang w:eastAsia="ru-RU"/>
              </w:rPr>
              <w:t>тран</w:t>
            </w:r>
            <w:r w:rsidRPr="004538E8">
              <w:rPr>
                <w:rFonts w:ascii="Times New Roman" w:eastAsia="Times New Roman" w:hAnsi="Times New Roman" w:cs="Times New Roman"/>
                <w:spacing w:val="1"/>
                <w:sz w:val="24"/>
                <w:szCs w:val="24"/>
                <w:lang w:eastAsia="ru-RU"/>
              </w:rPr>
              <w:t>е</w:t>
            </w:r>
            <w:r w:rsidRPr="004538E8">
              <w:rPr>
                <w:rFonts w:ascii="Times New Roman" w:eastAsia="Times New Roman" w:hAnsi="Times New Roman" w:cs="Times New Roman"/>
                <w:sz w:val="24"/>
                <w:szCs w:val="24"/>
                <w:lang w:eastAsia="ru-RU"/>
              </w:rPr>
              <w:t>ни</w:t>
            </w:r>
            <w:r w:rsidRPr="004538E8">
              <w:rPr>
                <w:rFonts w:ascii="Times New Roman" w:eastAsia="Times New Roman" w:hAnsi="Times New Roman" w:cs="Times New Roman"/>
                <w:spacing w:val="-1"/>
                <w:sz w:val="24"/>
                <w:szCs w:val="24"/>
                <w:lang w:eastAsia="ru-RU"/>
              </w:rPr>
              <w:t>е</w:t>
            </w:r>
            <w:r w:rsidRPr="004538E8">
              <w:rPr>
                <w:rFonts w:ascii="Times New Roman" w:eastAsia="Times New Roman" w:hAnsi="Times New Roman" w:cs="Times New Roman"/>
                <w:sz w:val="24"/>
                <w:szCs w:val="24"/>
                <w:lang w:eastAsia="ru-RU"/>
              </w:rPr>
              <w:t>.</w:t>
            </w:r>
          </w:p>
        </w:tc>
      </w:tr>
      <w:tr w:rsidR="004538E8" w:rsidRPr="004538E8" w14:paraId="3D98C1F1" w14:textId="77777777" w:rsidTr="004538E8">
        <w:trPr>
          <w:trHeight w:val="57"/>
        </w:trPr>
        <w:tc>
          <w:tcPr>
            <w:tcW w:w="1383" w:type="pct"/>
            <w:vMerge/>
          </w:tcPr>
          <w:p w14:paraId="4A549208" w14:textId="77777777" w:rsidR="004538E8" w:rsidRPr="004538E8" w:rsidRDefault="004538E8" w:rsidP="004538E8">
            <w:pPr>
              <w:spacing w:after="160"/>
              <w:rPr>
                <w:rFonts w:ascii="Times New Roman" w:eastAsia="Calibri" w:hAnsi="Times New Roman" w:cs="Times New Roman"/>
                <w:b/>
                <w:bCs/>
              </w:rPr>
            </w:pPr>
          </w:p>
        </w:tc>
        <w:tc>
          <w:tcPr>
            <w:tcW w:w="3617" w:type="pct"/>
          </w:tcPr>
          <w:p w14:paraId="29730BCF" w14:textId="77777777" w:rsidR="004538E8" w:rsidRPr="004538E8" w:rsidRDefault="004538E8" w:rsidP="004538E8">
            <w:pPr>
              <w:spacing w:after="160"/>
              <w:rPr>
                <w:rFonts w:ascii="Times New Roman" w:eastAsia="Calibri" w:hAnsi="Times New Roman" w:cs="Times New Roman"/>
                <w:sz w:val="24"/>
                <w:szCs w:val="24"/>
              </w:rPr>
            </w:pPr>
            <w:r w:rsidRPr="004538E8">
              <w:rPr>
                <w:rFonts w:ascii="Times New Roman" w:eastAsia="Times New Roman" w:hAnsi="Times New Roman" w:cs="Times New Roman"/>
                <w:sz w:val="24"/>
                <w:szCs w:val="24"/>
                <w:lang w:eastAsia="ru-RU"/>
              </w:rPr>
              <w:t>3.Р</w:t>
            </w:r>
            <w:r w:rsidRPr="004538E8">
              <w:rPr>
                <w:rFonts w:ascii="Times New Roman" w:eastAsia="Times New Roman" w:hAnsi="Times New Roman" w:cs="Times New Roman"/>
                <w:spacing w:val="-1"/>
                <w:sz w:val="24"/>
                <w:szCs w:val="24"/>
                <w:lang w:eastAsia="ru-RU"/>
              </w:rPr>
              <w:t>е</w:t>
            </w:r>
            <w:r w:rsidRPr="004538E8">
              <w:rPr>
                <w:rFonts w:ascii="Times New Roman" w:eastAsia="Times New Roman" w:hAnsi="Times New Roman" w:cs="Times New Roman"/>
                <w:spacing w:val="2"/>
                <w:sz w:val="24"/>
                <w:szCs w:val="24"/>
                <w:lang w:eastAsia="ru-RU"/>
              </w:rPr>
              <w:t>г</w:t>
            </w:r>
            <w:r w:rsidRPr="004538E8">
              <w:rPr>
                <w:rFonts w:ascii="Times New Roman" w:eastAsia="Times New Roman" w:hAnsi="Times New Roman" w:cs="Times New Roman"/>
                <w:spacing w:val="-5"/>
                <w:sz w:val="24"/>
                <w:szCs w:val="24"/>
                <w:lang w:eastAsia="ru-RU"/>
              </w:rPr>
              <w:t>у</w:t>
            </w:r>
            <w:r w:rsidRPr="004538E8">
              <w:rPr>
                <w:rFonts w:ascii="Times New Roman" w:eastAsia="Times New Roman" w:hAnsi="Times New Roman" w:cs="Times New Roman"/>
                <w:sz w:val="24"/>
                <w:szCs w:val="24"/>
                <w:lang w:eastAsia="ru-RU"/>
              </w:rPr>
              <w:t>л</w:t>
            </w:r>
            <w:r w:rsidRPr="004538E8">
              <w:rPr>
                <w:rFonts w:ascii="Times New Roman" w:eastAsia="Times New Roman" w:hAnsi="Times New Roman" w:cs="Times New Roman"/>
                <w:spacing w:val="1"/>
                <w:sz w:val="24"/>
                <w:szCs w:val="24"/>
                <w:lang w:eastAsia="ru-RU"/>
              </w:rPr>
              <w:t>и</w:t>
            </w:r>
            <w:r w:rsidRPr="004538E8">
              <w:rPr>
                <w:rFonts w:ascii="Times New Roman" w:eastAsia="Times New Roman" w:hAnsi="Times New Roman" w:cs="Times New Roman"/>
                <w:sz w:val="24"/>
                <w:szCs w:val="24"/>
                <w:lang w:eastAsia="ru-RU"/>
              </w:rPr>
              <w:t>ровка н</w:t>
            </w:r>
            <w:r w:rsidRPr="004538E8">
              <w:rPr>
                <w:rFonts w:ascii="Times New Roman" w:eastAsia="Times New Roman" w:hAnsi="Times New Roman" w:cs="Times New Roman"/>
                <w:spacing w:val="-1"/>
                <w:sz w:val="24"/>
                <w:szCs w:val="24"/>
                <w:lang w:eastAsia="ru-RU"/>
              </w:rPr>
              <w:t>ас</w:t>
            </w:r>
            <w:r w:rsidRPr="004538E8">
              <w:rPr>
                <w:rFonts w:ascii="Times New Roman" w:eastAsia="Times New Roman" w:hAnsi="Times New Roman" w:cs="Times New Roman"/>
                <w:sz w:val="24"/>
                <w:szCs w:val="24"/>
                <w:lang w:eastAsia="ru-RU"/>
              </w:rPr>
              <w:t>о</w:t>
            </w:r>
            <w:r w:rsidRPr="004538E8">
              <w:rPr>
                <w:rFonts w:ascii="Times New Roman" w:eastAsia="Times New Roman" w:hAnsi="Times New Roman" w:cs="Times New Roman"/>
                <w:spacing w:val="-1"/>
                <w:sz w:val="24"/>
                <w:szCs w:val="24"/>
                <w:lang w:eastAsia="ru-RU"/>
              </w:rPr>
              <w:t>с</w:t>
            </w:r>
            <w:r w:rsidRPr="004538E8">
              <w:rPr>
                <w:rFonts w:ascii="Times New Roman" w:eastAsia="Times New Roman" w:hAnsi="Times New Roman" w:cs="Times New Roman"/>
                <w:spacing w:val="2"/>
                <w:sz w:val="24"/>
                <w:szCs w:val="24"/>
                <w:lang w:eastAsia="ru-RU"/>
              </w:rPr>
              <w:t>о</w:t>
            </w:r>
            <w:r w:rsidRPr="004538E8">
              <w:rPr>
                <w:rFonts w:ascii="Times New Roman" w:eastAsia="Times New Roman" w:hAnsi="Times New Roman" w:cs="Times New Roman"/>
                <w:sz w:val="24"/>
                <w:szCs w:val="24"/>
                <w:lang w:eastAsia="ru-RU"/>
              </w:rPr>
              <w:t>в, кл</w:t>
            </w:r>
            <w:r w:rsidRPr="004538E8">
              <w:rPr>
                <w:rFonts w:ascii="Times New Roman" w:eastAsia="Times New Roman" w:hAnsi="Times New Roman" w:cs="Times New Roman"/>
                <w:spacing w:val="-1"/>
                <w:sz w:val="24"/>
                <w:szCs w:val="24"/>
                <w:lang w:eastAsia="ru-RU"/>
              </w:rPr>
              <w:t>а</w:t>
            </w:r>
            <w:r w:rsidRPr="004538E8">
              <w:rPr>
                <w:rFonts w:ascii="Times New Roman" w:eastAsia="Times New Roman" w:hAnsi="Times New Roman" w:cs="Times New Roman"/>
                <w:sz w:val="24"/>
                <w:szCs w:val="24"/>
                <w:lang w:eastAsia="ru-RU"/>
              </w:rPr>
              <w:t>п</w:t>
            </w:r>
            <w:r w:rsidRPr="004538E8">
              <w:rPr>
                <w:rFonts w:ascii="Times New Roman" w:eastAsia="Times New Roman" w:hAnsi="Times New Roman" w:cs="Times New Roman"/>
                <w:spacing w:val="-1"/>
                <w:sz w:val="24"/>
                <w:szCs w:val="24"/>
                <w:lang w:eastAsia="ru-RU"/>
              </w:rPr>
              <w:t>а</w:t>
            </w:r>
            <w:r w:rsidRPr="004538E8">
              <w:rPr>
                <w:rFonts w:ascii="Times New Roman" w:eastAsia="Times New Roman" w:hAnsi="Times New Roman" w:cs="Times New Roman"/>
                <w:sz w:val="24"/>
                <w:szCs w:val="24"/>
                <w:lang w:eastAsia="ru-RU"/>
              </w:rPr>
              <w:t>нов п</w:t>
            </w:r>
            <w:r w:rsidRPr="004538E8">
              <w:rPr>
                <w:rFonts w:ascii="Times New Roman" w:eastAsia="Times New Roman" w:hAnsi="Times New Roman" w:cs="Times New Roman"/>
                <w:spacing w:val="-3"/>
                <w:sz w:val="24"/>
                <w:szCs w:val="24"/>
                <w:lang w:eastAsia="ru-RU"/>
              </w:rPr>
              <w:t>р</w:t>
            </w:r>
            <w:r w:rsidRPr="004538E8">
              <w:rPr>
                <w:rFonts w:ascii="Times New Roman" w:eastAsia="Times New Roman" w:hAnsi="Times New Roman" w:cs="Times New Roman"/>
                <w:sz w:val="24"/>
                <w:szCs w:val="24"/>
                <w:lang w:eastAsia="ru-RU"/>
              </w:rPr>
              <w:t>и</w:t>
            </w:r>
            <w:r w:rsidRPr="004538E8">
              <w:rPr>
                <w:rFonts w:ascii="Times New Roman" w:eastAsia="Times New Roman" w:hAnsi="Times New Roman" w:cs="Times New Roman"/>
                <w:spacing w:val="-1"/>
                <w:sz w:val="24"/>
                <w:szCs w:val="24"/>
                <w:lang w:eastAsia="ru-RU"/>
              </w:rPr>
              <w:t>ме</w:t>
            </w:r>
            <w:r w:rsidRPr="004538E8">
              <w:rPr>
                <w:rFonts w:ascii="Times New Roman" w:eastAsia="Times New Roman" w:hAnsi="Times New Roman" w:cs="Times New Roman"/>
                <w:spacing w:val="-2"/>
                <w:sz w:val="24"/>
                <w:szCs w:val="24"/>
                <w:lang w:eastAsia="ru-RU"/>
              </w:rPr>
              <w:t>н</w:t>
            </w:r>
            <w:r w:rsidRPr="004538E8">
              <w:rPr>
                <w:rFonts w:ascii="Times New Roman" w:eastAsia="Times New Roman" w:hAnsi="Times New Roman" w:cs="Times New Roman"/>
                <w:sz w:val="24"/>
                <w:szCs w:val="24"/>
                <w:lang w:eastAsia="ru-RU"/>
              </w:rPr>
              <w:t>я</w:t>
            </w:r>
            <w:r w:rsidRPr="004538E8">
              <w:rPr>
                <w:rFonts w:ascii="Times New Roman" w:eastAsia="Times New Roman" w:hAnsi="Times New Roman" w:cs="Times New Roman"/>
                <w:spacing w:val="-1"/>
                <w:sz w:val="24"/>
                <w:szCs w:val="24"/>
                <w:lang w:eastAsia="ru-RU"/>
              </w:rPr>
              <w:t>ем</w:t>
            </w:r>
            <w:r w:rsidRPr="004538E8">
              <w:rPr>
                <w:rFonts w:ascii="Times New Roman" w:eastAsia="Times New Roman" w:hAnsi="Times New Roman" w:cs="Times New Roman"/>
                <w:sz w:val="24"/>
                <w:szCs w:val="24"/>
                <w:lang w:eastAsia="ru-RU"/>
              </w:rPr>
              <w:t xml:space="preserve">ых </w:t>
            </w:r>
            <w:r w:rsidRPr="004538E8">
              <w:rPr>
                <w:rFonts w:ascii="Times New Roman" w:eastAsia="Times New Roman" w:hAnsi="Times New Roman" w:cs="Times New Roman"/>
                <w:spacing w:val="-1"/>
                <w:sz w:val="24"/>
                <w:szCs w:val="24"/>
                <w:lang w:eastAsia="ru-RU"/>
              </w:rPr>
              <w:t>ма</w:t>
            </w:r>
            <w:r w:rsidRPr="004538E8">
              <w:rPr>
                <w:rFonts w:ascii="Times New Roman" w:eastAsia="Times New Roman" w:hAnsi="Times New Roman" w:cs="Times New Roman"/>
                <w:sz w:val="24"/>
                <w:szCs w:val="24"/>
                <w:lang w:eastAsia="ru-RU"/>
              </w:rPr>
              <w:t xml:space="preserve">шин и </w:t>
            </w:r>
            <w:r w:rsidRPr="004538E8">
              <w:rPr>
                <w:rFonts w:ascii="Times New Roman" w:eastAsia="Times New Roman" w:hAnsi="Times New Roman" w:cs="Times New Roman"/>
                <w:spacing w:val="-1"/>
                <w:sz w:val="24"/>
                <w:szCs w:val="24"/>
                <w:lang w:eastAsia="ru-RU"/>
              </w:rPr>
              <w:t>ме</w:t>
            </w:r>
            <w:r w:rsidRPr="004538E8">
              <w:rPr>
                <w:rFonts w:ascii="Times New Roman" w:eastAsia="Times New Roman" w:hAnsi="Times New Roman" w:cs="Times New Roman"/>
                <w:spacing w:val="2"/>
                <w:sz w:val="24"/>
                <w:szCs w:val="24"/>
                <w:lang w:eastAsia="ru-RU"/>
              </w:rPr>
              <w:t>х</w:t>
            </w:r>
            <w:r w:rsidRPr="004538E8">
              <w:rPr>
                <w:rFonts w:ascii="Times New Roman" w:eastAsia="Times New Roman" w:hAnsi="Times New Roman" w:cs="Times New Roman"/>
                <w:spacing w:val="-1"/>
                <w:sz w:val="24"/>
                <w:szCs w:val="24"/>
                <w:lang w:eastAsia="ru-RU"/>
              </w:rPr>
              <w:t>а</w:t>
            </w:r>
            <w:r w:rsidRPr="004538E8">
              <w:rPr>
                <w:rFonts w:ascii="Times New Roman" w:eastAsia="Times New Roman" w:hAnsi="Times New Roman" w:cs="Times New Roman"/>
                <w:sz w:val="24"/>
                <w:szCs w:val="24"/>
                <w:lang w:eastAsia="ru-RU"/>
              </w:rPr>
              <w:t>низ</w:t>
            </w:r>
            <w:r w:rsidRPr="004538E8">
              <w:rPr>
                <w:rFonts w:ascii="Times New Roman" w:eastAsia="Times New Roman" w:hAnsi="Times New Roman" w:cs="Times New Roman"/>
                <w:spacing w:val="-1"/>
                <w:sz w:val="24"/>
                <w:szCs w:val="24"/>
                <w:lang w:eastAsia="ru-RU"/>
              </w:rPr>
              <w:t>м</w:t>
            </w:r>
            <w:r w:rsidRPr="004538E8">
              <w:rPr>
                <w:rFonts w:ascii="Times New Roman" w:eastAsia="Times New Roman" w:hAnsi="Times New Roman" w:cs="Times New Roman"/>
                <w:sz w:val="24"/>
                <w:szCs w:val="24"/>
                <w:lang w:eastAsia="ru-RU"/>
              </w:rPr>
              <w:t xml:space="preserve">ов  </w:t>
            </w:r>
            <w:r w:rsidRPr="004538E8">
              <w:rPr>
                <w:rFonts w:ascii="Times New Roman" w:eastAsia="Times New Roman" w:hAnsi="Times New Roman" w:cs="Times New Roman"/>
                <w:spacing w:val="16"/>
                <w:sz w:val="24"/>
                <w:szCs w:val="24"/>
                <w:lang w:eastAsia="ru-RU"/>
              </w:rPr>
              <w:t xml:space="preserve"> </w:t>
            </w:r>
            <w:r w:rsidRPr="004538E8">
              <w:rPr>
                <w:rFonts w:ascii="Times New Roman" w:eastAsia="Times New Roman" w:hAnsi="Times New Roman" w:cs="Times New Roman"/>
                <w:sz w:val="24"/>
                <w:szCs w:val="24"/>
                <w:lang w:eastAsia="ru-RU"/>
              </w:rPr>
              <w:t>в пр</w:t>
            </w:r>
            <w:r w:rsidRPr="004538E8">
              <w:rPr>
                <w:rFonts w:ascii="Times New Roman" w:eastAsia="Times New Roman" w:hAnsi="Times New Roman" w:cs="Times New Roman"/>
                <w:spacing w:val="-3"/>
                <w:sz w:val="24"/>
                <w:szCs w:val="24"/>
                <w:lang w:eastAsia="ru-RU"/>
              </w:rPr>
              <w:t>о</w:t>
            </w:r>
            <w:r w:rsidRPr="004538E8">
              <w:rPr>
                <w:rFonts w:ascii="Times New Roman" w:eastAsia="Times New Roman" w:hAnsi="Times New Roman" w:cs="Times New Roman"/>
                <w:sz w:val="24"/>
                <w:szCs w:val="24"/>
                <w:lang w:eastAsia="ru-RU"/>
              </w:rPr>
              <w:t>ц</w:t>
            </w:r>
            <w:r w:rsidRPr="004538E8">
              <w:rPr>
                <w:rFonts w:ascii="Times New Roman" w:eastAsia="Times New Roman" w:hAnsi="Times New Roman" w:cs="Times New Roman"/>
                <w:spacing w:val="-1"/>
                <w:sz w:val="24"/>
                <w:szCs w:val="24"/>
                <w:lang w:eastAsia="ru-RU"/>
              </w:rPr>
              <w:t>есс</w:t>
            </w:r>
            <w:r w:rsidRPr="004538E8">
              <w:rPr>
                <w:rFonts w:ascii="Times New Roman" w:eastAsia="Times New Roman" w:hAnsi="Times New Roman" w:cs="Times New Roman"/>
                <w:sz w:val="24"/>
                <w:szCs w:val="24"/>
                <w:lang w:eastAsia="ru-RU"/>
              </w:rPr>
              <w:t>е эк</w:t>
            </w:r>
            <w:r w:rsidRPr="004538E8">
              <w:rPr>
                <w:rFonts w:ascii="Times New Roman" w:eastAsia="Times New Roman" w:hAnsi="Times New Roman" w:cs="Times New Roman"/>
                <w:spacing w:val="-1"/>
                <w:sz w:val="24"/>
                <w:szCs w:val="24"/>
                <w:lang w:eastAsia="ru-RU"/>
              </w:rPr>
              <w:t>с</w:t>
            </w:r>
            <w:r w:rsidRPr="004538E8">
              <w:rPr>
                <w:rFonts w:ascii="Times New Roman" w:eastAsia="Times New Roman" w:hAnsi="Times New Roman" w:cs="Times New Roman"/>
                <w:sz w:val="24"/>
                <w:szCs w:val="24"/>
                <w:lang w:eastAsia="ru-RU"/>
              </w:rPr>
              <w:t>п</w:t>
            </w:r>
            <w:r w:rsidRPr="004538E8">
              <w:rPr>
                <w:rFonts w:ascii="Times New Roman" w:eastAsia="Times New Roman" w:hAnsi="Times New Roman" w:cs="Times New Roman"/>
                <w:spacing w:val="2"/>
                <w:sz w:val="24"/>
                <w:szCs w:val="24"/>
                <w:lang w:eastAsia="ru-RU"/>
              </w:rPr>
              <w:t>л</w:t>
            </w:r>
            <w:r w:rsidRPr="004538E8">
              <w:rPr>
                <w:rFonts w:ascii="Times New Roman" w:eastAsia="Times New Roman" w:hAnsi="Times New Roman" w:cs="Times New Roman"/>
                <w:spacing w:val="-5"/>
                <w:sz w:val="24"/>
                <w:szCs w:val="24"/>
                <w:lang w:eastAsia="ru-RU"/>
              </w:rPr>
              <w:t>у</w:t>
            </w:r>
            <w:r w:rsidRPr="004538E8">
              <w:rPr>
                <w:rFonts w:ascii="Times New Roman" w:eastAsia="Times New Roman" w:hAnsi="Times New Roman" w:cs="Times New Roman"/>
                <w:spacing w:val="-1"/>
                <w:sz w:val="24"/>
                <w:szCs w:val="24"/>
                <w:lang w:eastAsia="ru-RU"/>
              </w:rPr>
              <w:t>а</w:t>
            </w:r>
            <w:r w:rsidRPr="004538E8">
              <w:rPr>
                <w:rFonts w:ascii="Times New Roman" w:eastAsia="Times New Roman" w:hAnsi="Times New Roman" w:cs="Times New Roman"/>
                <w:spacing w:val="2"/>
                <w:sz w:val="24"/>
                <w:szCs w:val="24"/>
                <w:lang w:eastAsia="ru-RU"/>
              </w:rPr>
              <w:t>т</w:t>
            </w:r>
            <w:r w:rsidRPr="004538E8">
              <w:rPr>
                <w:rFonts w:ascii="Times New Roman" w:eastAsia="Times New Roman" w:hAnsi="Times New Roman" w:cs="Times New Roman"/>
                <w:spacing w:val="-1"/>
                <w:sz w:val="24"/>
                <w:szCs w:val="24"/>
                <w:lang w:eastAsia="ru-RU"/>
              </w:rPr>
              <w:t>а</w:t>
            </w:r>
            <w:r w:rsidRPr="004538E8">
              <w:rPr>
                <w:rFonts w:ascii="Times New Roman" w:eastAsia="Times New Roman" w:hAnsi="Times New Roman" w:cs="Times New Roman"/>
                <w:sz w:val="24"/>
                <w:szCs w:val="24"/>
                <w:lang w:eastAsia="ru-RU"/>
              </w:rPr>
              <w:t>ции. П</w:t>
            </w:r>
            <w:r w:rsidRPr="004538E8">
              <w:rPr>
                <w:rFonts w:ascii="Times New Roman" w:eastAsia="Times New Roman" w:hAnsi="Times New Roman" w:cs="Times New Roman"/>
                <w:spacing w:val="-3"/>
                <w:sz w:val="24"/>
                <w:szCs w:val="24"/>
                <w:lang w:eastAsia="ru-RU"/>
              </w:rPr>
              <w:t>р</w:t>
            </w:r>
            <w:r w:rsidRPr="004538E8">
              <w:rPr>
                <w:rFonts w:ascii="Times New Roman" w:eastAsia="Times New Roman" w:hAnsi="Times New Roman" w:cs="Times New Roman"/>
                <w:sz w:val="24"/>
                <w:szCs w:val="24"/>
                <w:lang w:eastAsia="ru-RU"/>
              </w:rPr>
              <w:t>ов</w:t>
            </w:r>
            <w:r w:rsidRPr="004538E8">
              <w:rPr>
                <w:rFonts w:ascii="Times New Roman" w:eastAsia="Times New Roman" w:hAnsi="Times New Roman" w:cs="Times New Roman"/>
                <w:spacing w:val="-2"/>
                <w:sz w:val="24"/>
                <w:szCs w:val="24"/>
                <w:lang w:eastAsia="ru-RU"/>
              </w:rPr>
              <w:t>е</w:t>
            </w:r>
            <w:r w:rsidRPr="004538E8">
              <w:rPr>
                <w:rFonts w:ascii="Times New Roman" w:eastAsia="Times New Roman" w:hAnsi="Times New Roman" w:cs="Times New Roman"/>
                <w:sz w:val="24"/>
                <w:szCs w:val="24"/>
                <w:lang w:eastAsia="ru-RU"/>
              </w:rPr>
              <w:t>рка н</w:t>
            </w:r>
            <w:r w:rsidRPr="004538E8">
              <w:rPr>
                <w:rFonts w:ascii="Times New Roman" w:eastAsia="Times New Roman" w:hAnsi="Times New Roman" w:cs="Times New Roman"/>
                <w:spacing w:val="-1"/>
                <w:sz w:val="24"/>
                <w:szCs w:val="24"/>
                <w:lang w:eastAsia="ru-RU"/>
              </w:rPr>
              <w:t>а</w:t>
            </w:r>
            <w:r w:rsidRPr="004538E8">
              <w:rPr>
                <w:rFonts w:ascii="Times New Roman" w:eastAsia="Times New Roman" w:hAnsi="Times New Roman" w:cs="Times New Roman"/>
                <w:sz w:val="24"/>
                <w:szCs w:val="24"/>
                <w:lang w:eastAsia="ru-RU"/>
              </w:rPr>
              <w:t>д</w:t>
            </w:r>
            <w:r w:rsidRPr="004538E8">
              <w:rPr>
                <w:rFonts w:ascii="Times New Roman" w:eastAsia="Times New Roman" w:hAnsi="Times New Roman" w:cs="Times New Roman"/>
                <w:spacing w:val="-1"/>
                <w:sz w:val="24"/>
                <w:szCs w:val="24"/>
                <w:lang w:eastAsia="ru-RU"/>
              </w:rPr>
              <w:t>е</w:t>
            </w:r>
            <w:r w:rsidRPr="004538E8">
              <w:rPr>
                <w:rFonts w:ascii="Times New Roman" w:eastAsia="Times New Roman" w:hAnsi="Times New Roman" w:cs="Times New Roman"/>
                <w:sz w:val="24"/>
                <w:szCs w:val="24"/>
                <w:lang w:eastAsia="ru-RU"/>
              </w:rPr>
              <w:t>жно</w:t>
            </w:r>
            <w:r w:rsidRPr="004538E8">
              <w:rPr>
                <w:rFonts w:ascii="Times New Roman" w:eastAsia="Times New Roman" w:hAnsi="Times New Roman" w:cs="Times New Roman"/>
                <w:spacing w:val="-1"/>
                <w:sz w:val="24"/>
                <w:szCs w:val="24"/>
                <w:lang w:eastAsia="ru-RU"/>
              </w:rPr>
              <w:t>с</w:t>
            </w:r>
            <w:r w:rsidRPr="004538E8">
              <w:rPr>
                <w:rFonts w:ascii="Times New Roman" w:eastAsia="Times New Roman" w:hAnsi="Times New Roman" w:cs="Times New Roman"/>
                <w:sz w:val="24"/>
                <w:szCs w:val="24"/>
                <w:lang w:eastAsia="ru-RU"/>
              </w:rPr>
              <w:t>ти бло</w:t>
            </w:r>
            <w:r w:rsidRPr="004538E8">
              <w:rPr>
                <w:rFonts w:ascii="Times New Roman" w:eastAsia="Times New Roman" w:hAnsi="Times New Roman" w:cs="Times New Roman"/>
                <w:spacing w:val="1"/>
                <w:sz w:val="24"/>
                <w:szCs w:val="24"/>
                <w:lang w:eastAsia="ru-RU"/>
              </w:rPr>
              <w:t>к</w:t>
            </w:r>
            <w:r w:rsidRPr="004538E8">
              <w:rPr>
                <w:rFonts w:ascii="Times New Roman" w:eastAsia="Times New Roman" w:hAnsi="Times New Roman" w:cs="Times New Roman"/>
                <w:sz w:val="24"/>
                <w:szCs w:val="24"/>
                <w:lang w:eastAsia="ru-RU"/>
              </w:rPr>
              <w:t xml:space="preserve">ов, </w:t>
            </w:r>
            <w:r w:rsidRPr="004538E8">
              <w:rPr>
                <w:rFonts w:ascii="Times New Roman" w:eastAsia="Times New Roman" w:hAnsi="Times New Roman" w:cs="Times New Roman"/>
                <w:spacing w:val="-1"/>
                <w:sz w:val="24"/>
                <w:szCs w:val="24"/>
                <w:lang w:eastAsia="ru-RU"/>
              </w:rPr>
              <w:t>ч</w:t>
            </w:r>
            <w:r w:rsidRPr="004538E8">
              <w:rPr>
                <w:rFonts w:ascii="Times New Roman" w:eastAsia="Times New Roman" w:hAnsi="Times New Roman" w:cs="Times New Roman"/>
                <w:sz w:val="24"/>
                <w:szCs w:val="24"/>
                <w:lang w:eastAsia="ru-RU"/>
              </w:rPr>
              <w:t>ок</w:t>
            </w:r>
            <w:r w:rsidRPr="004538E8">
              <w:rPr>
                <w:rFonts w:ascii="Times New Roman" w:eastAsia="Times New Roman" w:hAnsi="Times New Roman" w:cs="Times New Roman"/>
                <w:spacing w:val="-1"/>
                <w:sz w:val="24"/>
                <w:szCs w:val="24"/>
                <w:lang w:eastAsia="ru-RU"/>
              </w:rPr>
              <w:t>е</w:t>
            </w:r>
            <w:r w:rsidRPr="004538E8">
              <w:rPr>
                <w:rFonts w:ascii="Times New Roman" w:eastAsia="Times New Roman" w:hAnsi="Times New Roman" w:cs="Times New Roman"/>
                <w:sz w:val="24"/>
                <w:szCs w:val="24"/>
                <w:lang w:eastAsia="ru-RU"/>
              </w:rPr>
              <w:t xml:space="preserve">ров, </w:t>
            </w:r>
            <w:r w:rsidRPr="004538E8">
              <w:rPr>
                <w:rFonts w:ascii="Times New Roman" w:eastAsia="Times New Roman" w:hAnsi="Times New Roman" w:cs="Times New Roman"/>
                <w:spacing w:val="1"/>
                <w:sz w:val="24"/>
                <w:szCs w:val="24"/>
                <w:lang w:eastAsia="ru-RU"/>
              </w:rPr>
              <w:t>с</w:t>
            </w:r>
            <w:r w:rsidRPr="004538E8">
              <w:rPr>
                <w:rFonts w:ascii="Times New Roman" w:eastAsia="Times New Roman" w:hAnsi="Times New Roman" w:cs="Times New Roman"/>
                <w:sz w:val="24"/>
                <w:szCs w:val="24"/>
                <w:lang w:eastAsia="ru-RU"/>
              </w:rPr>
              <w:t>троп г</w:t>
            </w:r>
            <w:r w:rsidRPr="004538E8">
              <w:rPr>
                <w:rFonts w:ascii="Times New Roman" w:eastAsia="Times New Roman" w:hAnsi="Times New Roman" w:cs="Times New Roman"/>
                <w:spacing w:val="2"/>
                <w:sz w:val="24"/>
                <w:szCs w:val="24"/>
                <w:lang w:eastAsia="ru-RU"/>
              </w:rPr>
              <w:t>р</w:t>
            </w:r>
            <w:r w:rsidRPr="004538E8">
              <w:rPr>
                <w:rFonts w:ascii="Times New Roman" w:eastAsia="Times New Roman" w:hAnsi="Times New Roman" w:cs="Times New Roman"/>
                <w:spacing w:val="-8"/>
                <w:sz w:val="24"/>
                <w:szCs w:val="24"/>
                <w:lang w:eastAsia="ru-RU"/>
              </w:rPr>
              <w:t>у</w:t>
            </w:r>
            <w:r w:rsidRPr="004538E8">
              <w:rPr>
                <w:rFonts w:ascii="Times New Roman" w:eastAsia="Times New Roman" w:hAnsi="Times New Roman" w:cs="Times New Roman"/>
                <w:sz w:val="24"/>
                <w:szCs w:val="24"/>
                <w:lang w:eastAsia="ru-RU"/>
              </w:rPr>
              <w:t>зоподъ</w:t>
            </w:r>
            <w:r w:rsidRPr="004538E8">
              <w:rPr>
                <w:rFonts w:ascii="Times New Roman" w:eastAsia="Times New Roman" w:hAnsi="Times New Roman" w:cs="Times New Roman"/>
                <w:spacing w:val="-1"/>
                <w:sz w:val="24"/>
                <w:szCs w:val="24"/>
                <w:lang w:eastAsia="ru-RU"/>
              </w:rPr>
              <w:t>ем</w:t>
            </w:r>
            <w:r w:rsidRPr="004538E8">
              <w:rPr>
                <w:rFonts w:ascii="Times New Roman" w:eastAsia="Times New Roman" w:hAnsi="Times New Roman" w:cs="Times New Roman"/>
                <w:sz w:val="24"/>
                <w:szCs w:val="24"/>
                <w:lang w:eastAsia="ru-RU"/>
              </w:rPr>
              <w:t>н</w:t>
            </w:r>
            <w:r w:rsidRPr="004538E8">
              <w:rPr>
                <w:rFonts w:ascii="Times New Roman" w:eastAsia="Times New Roman" w:hAnsi="Times New Roman" w:cs="Times New Roman"/>
                <w:spacing w:val="1"/>
                <w:sz w:val="24"/>
                <w:szCs w:val="24"/>
                <w:lang w:eastAsia="ru-RU"/>
              </w:rPr>
              <w:t>ы</w:t>
            </w:r>
            <w:r w:rsidRPr="004538E8">
              <w:rPr>
                <w:rFonts w:ascii="Times New Roman" w:eastAsia="Times New Roman" w:hAnsi="Times New Roman" w:cs="Times New Roman"/>
                <w:sz w:val="24"/>
                <w:szCs w:val="24"/>
                <w:lang w:eastAsia="ru-RU"/>
              </w:rPr>
              <w:t xml:space="preserve">х </w:t>
            </w:r>
            <w:r w:rsidRPr="004538E8">
              <w:rPr>
                <w:rFonts w:ascii="Times New Roman" w:eastAsia="Times New Roman" w:hAnsi="Times New Roman" w:cs="Times New Roman"/>
                <w:spacing w:val="-1"/>
                <w:sz w:val="24"/>
                <w:szCs w:val="24"/>
                <w:lang w:eastAsia="ru-RU"/>
              </w:rPr>
              <w:t>ме</w:t>
            </w:r>
            <w:r w:rsidRPr="004538E8">
              <w:rPr>
                <w:rFonts w:ascii="Times New Roman" w:eastAsia="Times New Roman" w:hAnsi="Times New Roman" w:cs="Times New Roman"/>
                <w:spacing w:val="2"/>
                <w:sz w:val="24"/>
                <w:szCs w:val="24"/>
                <w:lang w:eastAsia="ru-RU"/>
              </w:rPr>
              <w:t>х</w:t>
            </w:r>
            <w:r w:rsidRPr="004538E8">
              <w:rPr>
                <w:rFonts w:ascii="Times New Roman" w:eastAsia="Times New Roman" w:hAnsi="Times New Roman" w:cs="Times New Roman"/>
                <w:spacing w:val="-1"/>
                <w:sz w:val="24"/>
                <w:szCs w:val="24"/>
                <w:lang w:eastAsia="ru-RU"/>
              </w:rPr>
              <w:t>а</w:t>
            </w:r>
            <w:r w:rsidRPr="004538E8">
              <w:rPr>
                <w:rFonts w:ascii="Times New Roman" w:eastAsia="Times New Roman" w:hAnsi="Times New Roman" w:cs="Times New Roman"/>
                <w:spacing w:val="-2"/>
                <w:sz w:val="24"/>
                <w:szCs w:val="24"/>
                <w:lang w:eastAsia="ru-RU"/>
              </w:rPr>
              <w:t>н</w:t>
            </w:r>
            <w:r w:rsidRPr="004538E8">
              <w:rPr>
                <w:rFonts w:ascii="Times New Roman" w:eastAsia="Times New Roman" w:hAnsi="Times New Roman" w:cs="Times New Roman"/>
                <w:sz w:val="24"/>
                <w:szCs w:val="24"/>
                <w:lang w:eastAsia="ru-RU"/>
              </w:rPr>
              <w:t>из</w:t>
            </w:r>
            <w:r w:rsidRPr="004538E8">
              <w:rPr>
                <w:rFonts w:ascii="Times New Roman" w:eastAsia="Times New Roman" w:hAnsi="Times New Roman" w:cs="Times New Roman"/>
                <w:spacing w:val="-1"/>
                <w:sz w:val="24"/>
                <w:szCs w:val="24"/>
                <w:lang w:eastAsia="ru-RU"/>
              </w:rPr>
              <w:t>м</w:t>
            </w:r>
            <w:r w:rsidRPr="004538E8">
              <w:rPr>
                <w:rFonts w:ascii="Times New Roman" w:eastAsia="Times New Roman" w:hAnsi="Times New Roman" w:cs="Times New Roman"/>
                <w:sz w:val="24"/>
                <w:szCs w:val="24"/>
                <w:lang w:eastAsia="ru-RU"/>
              </w:rPr>
              <w:t>ов и при</w:t>
            </w:r>
            <w:r w:rsidRPr="004538E8">
              <w:rPr>
                <w:rFonts w:ascii="Times New Roman" w:eastAsia="Times New Roman" w:hAnsi="Times New Roman" w:cs="Times New Roman"/>
                <w:spacing w:val="-1"/>
                <w:sz w:val="24"/>
                <w:szCs w:val="24"/>
                <w:lang w:eastAsia="ru-RU"/>
              </w:rPr>
              <w:t>с</w:t>
            </w:r>
            <w:r w:rsidRPr="004538E8">
              <w:rPr>
                <w:rFonts w:ascii="Times New Roman" w:eastAsia="Times New Roman" w:hAnsi="Times New Roman" w:cs="Times New Roman"/>
                <w:sz w:val="24"/>
                <w:szCs w:val="24"/>
                <w:lang w:eastAsia="ru-RU"/>
              </w:rPr>
              <w:t>по</w:t>
            </w:r>
            <w:r w:rsidRPr="004538E8">
              <w:rPr>
                <w:rFonts w:ascii="Times New Roman" w:eastAsia="Times New Roman" w:hAnsi="Times New Roman" w:cs="Times New Roman"/>
                <w:spacing w:val="-1"/>
                <w:sz w:val="24"/>
                <w:szCs w:val="24"/>
                <w:lang w:eastAsia="ru-RU"/>
              </w:rPr>
              <w:t>с</w:t>
            </w:r>
            <w:r w:rsidRPr="004538E8">
              <w:rPr>
                <w:rFonts w:ascii="Times New Roman" w:eastAsia="Times New Roman" w:hAnsi="Times New Roman" w:cs="Times New Roman"/>
                <w:sz w:val="24"/>
                <w:szCs w:val="24"/>
                <w:lang w:eastAsia="ru-RU"/>
              </w:rPr>
              <w:t>облений.</w:t>
            </w:r>
            <w:r w:rsidRPr="004538E8">
              <w:rPr>
                <w:rFonts w:ascii="Times New Roman" w:eastAsia="Times New Roman" w:hAnsi="Times New Roman" w:cs="Times New Roman"/>
                <w:spacing w:val="36"/>
                <w:sz w:val="24"/>
                <w:szCs w:val="24"/>
                <w:lang w:eastAsia="ru-RU"/>
              </w:rPr>
              <w:t xml:space="preserve"> </w:t>
            </w:r>
            <w:r w:rsidRPr="004538E8">
              <w:rPr>
                <w:rFonts w:ascii="Times New Roman" w:eastAsia="Times New Roman" w:hAnsi="Times New Roman" w:cs="Times New Roman"/>
                <w:spacing w:val="-2"/>
                <w:sz w:val="24"/>
                <w:szCs w:val="24"/>
                <w:lang w:eastAsia="ru-RU"/>
              </w:rPr>
              <w:t>В</w:t>
            </w:r>
            <w:r w:rsidRPr="004538E8">
              <w:rPr>
                <w:rFonts w:ascii="Times New Roman" w:eastAsia="Times New Roman" w:hAnsi="Times New Roman" w:cs="Times New Roman"/>
                <w:sz w:val="24"/>
                <w:szCs w:val="24"/>
                <w:lang w:eastAsia="ru-RU"/>
              </w:rPr>
              <w:t>ып</w:t>
            </w:r>
            <w:r w:rsidRPr="004538E8">
              <w:rPr>
                <w:rFonts w:ascii="Times New Roman" w:eastAsia="Times New Roman" w:hAnsi="Times New Roman" w:cs="Times New Roman"/>
                <w:spacing w:val="-3"/>
                <w:sz w:val="24"/>
                <w:szCs w:val="24"/>
                <w:lang w:eastAsia="ru-RU"/>
              </w:rPr>
              <w:t>о</w:t>
            </w:r>
            <w:r w:rsidRPr="004538E8">
              <w:rPr>
                <w:rFonts w:ascii="Times New Roman" w:eastAsia="Times New Roman" w:hAnsi="Times New Roman" w:cs="Times New Roman"/>
                <w:sz w:val="24"/>
                <w:szCs w:val="24"/>
                <w:lang w:eastAsia="ru-RU"/>
              </w:rPr>
              <w:t>л</w:t>
            </w:r>
            <w:r w:rsidRPr="004538E8">
              <w:rPr>
                <w:rFonts w:ascii="Times New Roman" w:eastAsia="Times New Roman" w:hAnsi="Times New Roman" w:cs="Times New Roman"/>
                <w:spacing w:val="1"/>
                <w:sz w:val="24"/>
                <w:szCs w:val="24"/>
                <w:lang w:eastAsia="ru-RU"/>
              </w:rPr>
              <w:t>н</w:t>
            </w:r>
            <w:r w:rsidRPr="004538E8">
              <w:rPr>
                <w:rFonts w:ascii="Times New Roman" w:eastAsia="Times New Roman" w:hAnsi="Times New Roman" w:cs="Times New Roman"/>
                <w:spacing w:val="-1"/>
                <w:sz w:val="24"/>
                <w:szCs w:val="24"/>
                <w:lang w:eastAsia="ru-RU"/>
              </w:rPr>
              <w:t>е</w:t>
            </w:r>
            <w:r w:rsidRPr="004538E8">
              <w:rPr>
                <w:rFonts w:ascii="Times New Roman" w:eastAsia="Times New Roman" w:hAnsi="Times New Roman" w:cs="Times New Roman"/>
                <w:sz w:val="24"/>
                <w:szCs w:val="24"/>
                <w:lang w:eastAsia="ru-RU"/>
              </w:rPr>
              <w:t>ние</w:t>
            </w:r>
            <w:r w:rsidRPr="004538E8">
              <w:rPr>
                <w:rFonts w:ascii="Times New Roman" w:eastAsia="Times New Roman" w:hAnsi="Times New Roman" w:cs="Times New Roman"/>
                <w:spacing w:val="34"/>
                <w:sz w:val="24"/>
                <w:szCs w:val="24"/>
                <w:lang w:eastAsia="ru-RU"/>
              </w:rPr>
              <w:t xml:space="preserve"> </w:t>
            </w:r>
            <w:r w:rsidRPr="004538E8">
              <w:rPr>
                <w:rFonts w:ascii="Times New Roman" w:eastAsia="Times New Roman" w:hAnsi="Times New Roman" w:cs="Times New Roman"/>
                <w:sz w:val="24"/>
                <w:szCs w:val="24"/>
                <w:lang w:eastAsia="ru-RU"/>
              </w:rPr>
              <w:t>р</w:t>
            </w:r>
            <w:r w:rsidRPr="004538E8">
              <w:rPr>
                <w:rFonts w:ascii="Times New Roman" w:eastAsia="Times New Roman" w:hAnsi="Times New Roman" w:cs="Times New Roman"/>
                <w:spacing w:val="-1"/>
                <w:sz w:val="24"/>
                <w:szCs w:val="24"/>
                <w:lang w:eastAsia="ru-RU"/>
              </w:rPr>
              <w:t>а</w:t>
            </w:r>
            <w:r w:rsidRPr="004538E8">
              <w:rPr>
                <w:rFonts w:ascii="Times New Roman" w:eastAsia="Times New Roman" w:hAnsi="Times New Roman" w:cs="Times New Roman"/>
                <w:sz w:val="24"/>
                <w:szCs w:val="24"/>
                <w:lang w:eastAsia="ru-RU"/>
              </w:rPr>
              <w:t>бот</w:t>
            </w:r>
            <w:r w:rsidRPr="004538E8">
              <w:rPr>
                <w:rFonts w:ascii="Times New Roman" w:eastAsia="Times New Roman" w:hAnsi="Times New Roman" w:cs="Times New Roman"/>
                <w:spacing w:val="34"/>
                <w:sz w:val="24"/>
                <w:szCs w:val="24"/>
                <w:lang w:eastAsia="ru-RU"/>
              </w:rPr>
              <w:t xml:space="preserve"> </w:t>
            </w:r>
            <w:r w:rsidRPr="004538E8">
              <w:rPr>
                <w:rFonts w:ascii="Times New Roman" w:eastAsia="Times New Roman" w:hAnsi="Times New Roman" w:cs="Times New Roman"/>
                <w:sz w:val="24"/>
                <w:szCs w:val="24"/>
                <w:lang w:eastAsia="ru-RU"/>
              </w:rPr>
              <w:t>по</w:t>
            </w:r>
            <w:r w:rsidRPr="004538E8">
              <w:rPr>
                <w:rFonts w:ascii="Times New Roman" w:eastAsia="Times New Roman" w:hAnsi="Times New Roman" w:cs="Times New Roman"/>
                <w:spacing w:val="35"/>
                <w:sz w:val="24"/>
                <w:szCs w:val="24"/>
                <w:lang w:eastAsia="ru-RU"/>
              </w:rPr>
              <w:t xml:space="preserve"> </w:t>
            </w:r>
            <w:r w:rsidRPr="004538E8">
              <w:rPr>
                <w:rFonts w:ascii="Times New Roman" w:eastAsia="Times New Roman" w:hAnsi="Times New Roman" w:cs="Times New Roman"/>
                <w:sz w:val="24"/>
                <w:szCs w:val="24"/>
                <w:lang w:eastAsia="ru-RU"/>
              </w:rPr>
              <w:t>р</w:t>
            </w:r>
            <w:r w:rsidRPr="004538E8">
              <w:rPr>
                <w:rFonts w:ascii="Times New Roman" w:eastAsia="Times New Roman" w:hAnsi="Times New Roman" w:cs="Times New Roman"/>
                <w:spacing w:val="-1"/>
                <w:sz w:val="24"/>
                <w:szCs w:val="24"/>
                <w:lang w:eastAsia="ru-RU"/>
              </w:rPr>
              <w:t>а</w:t>
            </w:r>
            <w:r w:rsidRPr="004538E8">
              <w:rPr>
                <w:rFonts w:ascii="Times New Roman" w:eastAsia="Times New Roman" w:hAnsi="Times New Roman" w:cs="Times New Roman"/>
                <w:sz w:val="24"/>
                <w:szCs w:val="24"/>
                <w:lang w:eastAsia="ru-RU"/>
              </w:rPr>
              <w:t>зб</w:t>
            </w:r>
            <w:r w:rsidRPr="004538E8">
              <w:rPr>
                <w:rFonts w:ascii="Times New Roman" w:eastAsia="Times New Roman" w:hAnsi="Times New Roman" w:cs="Times New Roman"/>
                <w:spacing w:val="-3"/>
                <w:sz w:val="24"/>
                <w:szCs w:val="24"/>
                <w:lang w:eastAsia="ru-RU"/>
              </w:rPr>
              <w:t>о</w:t>
            </w:r>
            <w:r w:rsidRPr="004538E8">
              <w:rPr>
                <w:rFonts w:ascii="Times New Roman" w:eastAsia="Times New Roman" w:hAnsi="Times New Roman" w:cs="Times New Roman"/>
                <w:sz w:val="24"/>
                <w:szCs w:val="24"/>
                <w:lang w:eastAsia="ru-RU"/>
              </w:rPr>
              <w:t>рк</w:t>
            </w:r>
            <w:r w:rsidRPr="004538E8">
              <w:rPr>
                <w:rFonts w:ascii="Times New Roman" w:eastAsia="Times New Roman" w:hAnsi="Times New Roman" w:cs="Times New Roman"/>
                <w:spacing w:val="-1"/>
                <w:sz w:val="24"/>
                <w:szCs w:val="24"/>
                <w:lang w:eastAsia="ru-RU"/>
              </w:rPr>
              <w:t>е</w:t>
            </w:r>
            <w:r w:rsidRPr="004538E8">
              <w:rPr>
                <w:rFonts w:ascii="Times New Roman" w:eastAsia="Times New Roman" w:hAnsi="Times New Roman" w:cs="Times New Roman"/>
                <w:sz w:val="24"/>
                <w:szCs w:val="24"/>
                <w:lang w:eastAsia="ru-RU"/>
              </w:rPr>
              <w:t>,</w:t>
            </w:r>
            <w:r w:rsidRPr="004538E8">
              <w:rPr>
                <w:rFonts w:ascii="Times New Roman" w:eastAsia="Times New Roman" w:hAnsi="Times New Roman" w:cs="Times New Roman"/>
                <w:spacing w:val="35"/>
                <w:sz w:val="24"/>
                <w:szCs w:val="24"/>
                <w:lang w:eastAsia="ru-RU"/>
              </w:rPr>
              <w:t xml:space="preserve"> </w:t>
            </w:r>
            <w:r w:rsidRPr="004538E8">
              <w:rPr>
                <w:rFonts w:ascii="Times New Roman" w:eastAsia="Times New Roman" w:hAnsi="Times New Roman" w:cs="Times New Roman"/>
                <w:sz w:val="24"/>
                <w:szCs w:val="24"/>
                <w:lang w:eastAsia="ru-RU"/>
              </w:rPr>
              <w:t>р</w:t>
            </w:r>
            <w:r w:rsidRPr="004538E8">
              <w:rPr>
                <w:rFonts w:ascii="Times New Roman" w:eastAsia="Times New Roman" w:hAnsi="Times New Roman" w:cs="Times New Roman"/>
                <w:spacing w:val="-1"/>
                <w:sz w:val="24"/>
                <w:szCs w:val="24"/>
                <w:lang w:eastAsia="ru-RU"/>
              </w:rPr>
              <w:t>е</w:t>
            </w:r>
            <w:r w:rsidRPr="004538E8">
              <w:rPr>
                <w:rFonts w:ascii="Times New Roman" w:eastAsia="Times New Roman" w:hAnsi="Times New Roman" w:cs="Times New Roman"/>
                <w:spacing w:val="2"/>
                <w:sz w:val="24"/>
                <w:szCs w:val="24"/>
                <w:lang w:eastAsia="ru-RU"/>
              </w:rPr>
              <w:t>г</w:t>
            </w:r>
            <w:r w:rsidRPr="004538E8">
              <w:rPr>
                <w:rFonts w:ascii="Times New Roman" w:eastAsia="Times New Roman" w:hAnsi="Times New Roman" w:cs="Times New Roman"/>
                <w:spacing w:val="-5"/>
                <w:sz w:val="24"/>
                <w:szCs w:val="24"/>
                <w:lang w:eastAsia="ru-RU"/>
              </w:rPr>
              <w:t>у</w:t>
            </w:r>
            <w:r w:rsidRPr="004538E8">
              <w:rPr>
                <w:rFonts w:ascii="Times New Roman" w:eastAsia="Times New Roman" w:hAnsi="Times New Roman" w:cs="Times New Roman"/>
                <w:sz w:val="24"/>
                <w:szCs w:val="24"/>
                <w:lang w:eastAsia="ru-RU"/>
              </w:rPr>
              <w:t>л</w:t>
            </w:r>
            <w:r w:rsidRPr="004538E8">
              <w:rPr>
                <w:rFonts w:ascii="Times New Roman" w:eastAsia="Times New Roman" w:hAnsi="Times New Roman" w:cs="Times New Roman"/>
                <w:spacing w:val="1"/>
                <w:sz w:val="24"/>
                <w:szCs w:val="24"/>
                <w:lang w:eastAsia="ru-RU"/>
              </w:rPr>
              <w:t>и</w:t>
            </w:r>
            <w:r w:rsidRPr="004538E8">
              <w:rPr>
                <w:rFonts w:ascii="Times New Roman" w:eastAsia="Times New Roman" w:hAnsi="Times New Roman" w:cs="Times New Roman"/>
                <w:sz w:val="24"/>
                <w:szCs w:val="24"/>
                <w:lang w:eastAsia="ru-RU"/>
              </w:rPr>
              <w:t>ров</w:t>
            </w:r>
            <w:r w:rsidRPr="004538E8">
              <w:rPr>
                <w:rFonts w:ascii="Times New Roman" w:eastAsia="Times New Roman" w:hAnsi="Times New Roman" w:cs="Times New Roman"/>
                <w:spacing w:val="-2"/>
                <w:sz w:val="24"/>
                <w:szCs w:val="24"/>
                <w:lang w:eastAsia="ru-RU"/>
              </w:rPr>
              <w:t>а</w:t>
            </w:r>
            <w:r w:rsidRPr="004538E8">
              <w:rPr>
                <w:rFonts w:ascii="Times New Roman" w:eastAsia="Times New Roman" w:hAnsi="Times New Roman" w:cs="Times New Roman"/>
                <w:sz w:val="24"/>
                <w:szCs w:val="24"/>
                <w:lang w:eastAsia="ru-RU"/>
              </w:rPr>
              <w:t xml:space="preserve">нию и </w:t>
            </w:r>
            <w:r w:rsidRPr="004538E8">
              <w:rPr>
                <w:rFonts w:ascii="Times New Roman" w:eastAsia="Times New Roman" w:hAnsi="Times New Roman" w:cs="Times New Roman"/>
                <w:spacing w:val="-1"/>
                <w:sz w:val="24"/>
                <w:szCs w:val="24"/>
                <w:lang w:eastAsia="ru-RU"/>
              </w:rPr>
              <w:t>с</w:t>
            </w:r>
            <w:r w:rsidRPr="004538E8">
              <w:rPr>
                <w:rFonts w:ascii="Times New Roman" w:eastAsia="Times New Roman" w:hAnsi="Times New Roman" w:cs="Times New Roman"/>
                <w:sz w:val="24"/>
                <w:szCs w:val="24"/>
                <w:lang w:eastAsia="ru-RU"/>
              </w:rPr>
              <w:t>борке</w:t>
            </w:r>
            <w:r w:rsidRPr="004538E8">
              <w:rPr>
                <w:rFonts w:ascii="Times New Roman" w:eastAsia="Times New Roman" w:hAnsi="Times New Roman" w:cs="Times New Roman"/>
                <w:spacing w:val="-1"/>
                <w:sz w:val="24"/>
                <w:szCs w:val="24"/>
                <w:lang w:eastAsia="ru-RU"/>
              </w:rPr>
              <w:t xml:space="preserve"> с</w:t>
            </w:r>
            <w:r w:rsidRPr="004538E8">
              <w:rPr>
                <w:rFonts w:ascii="Times New Roman" w:eastAsia="Times New Roman" w:hAnsi="Times New Roman" w:cs="Times New Roman"/>
                <w:sz w:val="24"/>
                <w:szCs w:val="24"/>
                <w:lang w:eastAsia="ru-RU"/>
              </w:rPr>
              <w:t>и</w:t>
            </w:r>
            <w:r w:rsidRPr="004538E8">
              <w:rPr>
                <w:rFonts w:ascii="Times New Roman" w:eastAsia="Times New Roman" w:hAnsi="Times New Roman" w:cs="Times New Roman"/>
                <w:spacing w:val="-1"/>
                <w:sz w:val="24"/>
                <w:szCs w:val="24"/>
                <w:lang w:eastAsia="ru-RU"/>
              </w:rPr>
              <w:t>с</w:t>
            </w:r>
            <w:r w:rsidRPr="004538E8">
              <w:rPr>
                <w:rFonts w:ascii="Times New Roman" w:eastAsia="Times New Roman" w:hAnsi="Times New Roman" w:cs="Times New Roman"/>
                <w:sz w:val="24"/>
                <w:szCs w:val="24"/>
                <w:lang w:eastAsia="ru-RU"/>
              </w:rPr>
              <w:t>тем</w:t>
            </w:r>
            <w:r w:rsidRPr="004538E8">
              <w:rPr>
                <w:rFonts w:ascii="Times New Roman" w:eastAsia="Times New Roman" w:hAnsi="Times New Roman" w:cs="Times New Roman"/>
                <w:spacing w:val="1"/>
                <w:sz w:val="24"/>
                <w:szCs w:val="24"/>
                <w:lang w:eastAsia="ru-RU"/>
              </w:rPr>
              <w:t xml:space="preserve"> </w:t>
            </w:r>
            <w:r w:rsidRPr="004538E8">
              <w:rPr>
                <w:rFonts w:ascii="Times New Roman" w:eastAsia="Times New Roman" w:hAnsi="Times New Roman" w:cs="Times New Roman"/>
                <w:spacing w:val="-5"/>
                <w:sz w:val="24"/>
                <w:szCs w:val="24"/>
                <w:lang w:eastAsia="ru-RU"/>
              </w:rPr>
              <w:t>у</w:t>
            </w:r>
            <w:r w:rsidRPr="004538E8">
              <w:rPr>
                <w:rFonts w:ascii="Times New Roman" w:eastAsia="Times New Roman" w:hAnsi="Times New Roman" w:cs="Times New Roman"/>
                <w:sz w:val="24"/>
                <w:szCs w:val="24"/>
                <w:lang w:eastAsia="ru-RU"/>
              </w:rPr>
              <w:t>пр</w:t>
            </w:r>
            <w:r w:rsidRPr="004538E8">
              <w:rPr>
                <w:rFonts w:ascii="Times New Roman" w:eastAsia="Times New Roman" w:hAnsi="Times New Roman" w:cs="Times New Roman"/>
                <w:spacing w:val="1"/>
                <w:sz w:val="24"/>
                <w:szCs w:val="24"/>
                <w:lang w:eastAsia="ru-RU"/>
              </w:rPr>
              <w:t>а</w:t>
            </w:r>
            <w:r w:rsidRPr="004538E8">
              <w:rPr>
                <w:rFonts w:ascii="Times New Roman" w:eastAsia="Times New Roman" w:hAnsi="Times New Roman" w:cs="Times New Roman"/>
                <w:sz w:val="24"/>
                <w:szCs w:val="24"/>
                <w:lang w:eastAsia="ru-RU"/>
              </w:rPr>
              <w:t>вл</w:t>
            </w:r>
            <w:r w:rsidRPr="004538E8">
              <w:rPr>
                <w:rFonts w:ascii="Times New Roman" w:eastAsia="Times New Roman" w:hAnsi="Times New Roman" w:cs="Times New Roman"/>
                <w:spacing w:val="-2"/>
                <w:sz w:val="24"/>
                <w:szCs w:val="24"/>
                <w:lang w:eastAsia="ru-RU"/>
              </w:rPr>
              <w:t>е</w:t>
            </w:r>
            <w:r w:rsidRPr="004538E8">
              <w:rPr>
                <w:rFonts w:ascii="Times New Roman" w:eastAsia="Times New Roman" w:hAnsi="Times New Roman" w:cs="Times New Roman"/>
                <w:sz w:val="24"/>
                <w:szCs w:val="24"/>
                <w:lang w:eastAsia="ru-RU"/>
              </w:rPr>
              <w:t>ния пог</w:t>
            </w:r>
            <w:r w:rsidRPr="004538E8">
              <w:rPr>
                <w:rFonts w:ascii="Times New Roman" w:eastAsia="Times New Roman" w:hAnsi="Times New Roman" w:cs="Times New Roman"/>
                <w:spacing w:val="2"/>
                <w:sz w:val="24"/>
                <w:szCs w:val="24"/>
                <w:lang w:eastAsia="ru-RU"/>
              </w:rPr>
              <w:t>р</w:t>
            </w:r>
            <w:r w:rsidRPr="004538E8">
              <w:rPr>
                <w:rFonts w:ascii="Times New Roman" w:eastAsia="Times New Roman" w:hAnsi="Times New Roman" w:cs="Times New Roman"/>
                <w:spacing w:val="-8"/>
                <w:sz w:val="24"/>
                <w:szCs w:val="24"/>
                <w:lang w:eastAsia="ru-RU"/>
              </w:rPr>
              <w:t>у</w:t>
            </w:r>
            <w:r w:rsidRPr="004538E8">
              <w:rPr>
                <w:rFonts w:ascii="Times New Roman" w:eastAsia="Times New Roman" w:hAnsi="Times New Roman" w:cs="Times New Roman"/>
                <w:sz w:val="24"/>
                <w:szCs w:val="24"/>
                <w:lang w:eastAsia="ru-RU"/>
              </w:rPr>
              <w:t>з</w:t>
            </w:r>
            <w:r w:rsidRPr="004538E8">
              <w:rPr>
                <w:rFonts w:ascii="Times New Roman" w:eastAsia="Times New Roman" w:hAnsi="Times New Roman" w:cs="Times New Roman"/>
                <w:spacing w:val="-1"/>
                <w:sz w:val="24"/>
                <w:szCs w:val="24"/>
                <w:lang w:eastAsia="ru-RU"/>
              </w:rPr>
              <w:t>ч</w:t>
            </w:r>
            <w:r w:rsidRPr="004538E8">
              <w:rPr>
                <w:rFonts w:ascii="Times New Roman" w:eastAsia="Times New Roman" w:hAnsi="Times New Roman" w:cs="Times New Roman"/>
                <w:sz w:val="24"/>
                <w:szCs w:val="24"/>
                <w:lang w:eastAsia="ru-RU"/>
              </w:rPr>
              <w:t>ик</w:t>
            </w:r>
            <w:r w:rsidRPr="004538E8">
              <w:rPr>
                <w:rFonts w:ascii="Times New Roman" w:eastAsia="Times New Roman" w:hAnsi="Times New Roman" w:cs="Times New Roman"/>
                <w:spacing w:val="-1"/>
                <w:sz w:val="24"/>
                <w:szCs w:val="24"/>
                <w:lang w:eastAsia="ru-RU"/>
              </w:rPr>
              <w:t>ам</w:t>
            </w:r>
            <w:r w:rsidRPr="004538E8">
              <w:rPr>
                <w:rFonts w:ascii="Times New Roman" w:eastAsia="Times New Roman" w:hAnsi="Times New Roman" w:cs="Times New Roman"/>
                <w:spacing w:val="4"/>
                <w:sz w:val="24"/>
                <w:szCs w:val="24"/>
                <w:lang w:eastAsia="ru-RU"/>
              </w:rPr>
              <w:t>и</w:t>
            </w:r>
            <w:r w:rsidRPr="004538E8">
              <w:rPr>
                <w:rFonts w:ascii="Times New Roman" w:eastAsia="Times New Roman" w:hAnsi="Times New Roman" w:cs="Times New Roman"/>
                <w:spacing w:val="-1"/>
                <w:sz w:val="24"/>
                <w:szCs w:val="24"/>
                <w:lang w:eastAsia="ru-RU"/>
              </w:rPr>
              <w:t>-</w:t>
            </w:r>
            <w:r w:rsidRPr="004538E8">
              <w:rPr>
                <w:rFonts w:ascii="Times New Roman" w:eastAsia="Times New Roman" w:hAnsi="Times New Roman" w:cs="Times New Roman"/>
                <w:sz w:val="24"/>
                <w:szCs w:val="24"/>
                <w:lang w:eastAsia="ru-RU"/>
              </w:rPr>
              <w:t>штаб</w:t>
            </w:r>
            <w:r w:rsidRPr="004538E8">
              <w:rPr>
                <w:rFonts w:ascii="Times New Roman" w:eastAsia="Times New Roman" w:hAnsi="Times New Roman" w:cs="Times New Roman"/>
                <w:spacing w:val="-1"/>
                <w:sz w:val="24"/>
                <w:szCs w:val="24"/>
                <w:lang w:eastAsia="ru-RU"/>
              </w:rPr>
              <w:t>е</w:t>
            </w:r>
            <w:r w:rsidRPr="004538E8">
              <w:rPr>
                <w:rFonts w:ascii="Times New Roman" w:eastAsia="Times New Roman" w:hAnsi="Times New Roman" w:cs="Times New Roman"/>
                <w:sz w:val="24"/>
                <w:szCs w:val="24"/>
                <w:lang w:eastAsia="ru-RU"/>
              </w:rPr>
              <w:t>л</w:t>
            </w:r>
            <w:r w:rsidRPr="004538E8">
              <w:rPr>
                <w:rFonts w:ascii="Times New Roman" w:eastAsia="Times New Roman" w:hAnsi="Times New Roman" w:cs="Times New Roman"/>
                <w:spacing w:val="-1"/>
                <w:sz w:val="24"/>
                <w:szCs w:val="24"/>
                <w:lang w:eastAsia="ru-RU"/>
              </w:rPr>
              <w:t>е</w:t>
            </w:r>
            <w:r w:rsidRPr="004538E8">
              <w:rPr>
                <w:rFonts w:ascii="Times New Roman" w:eastAsia="Times New Roman" w:hAnsi="Times New Roman" w:cs="Times New Roman"/>
                <w:sz w:val="24"/>
                <w:szCs w:val="24"/>
                <w:lang w:eastAsia="ru-RU"/>
              </w:rPr>
              <w:t>р</w:t>
            </w:r>
            <w:r w:rsidRPr="004538E8">
              <w:rPr>
                <w:rFonts w:ascii="Times New Roman" w:eastAsia="Times New Roman" w:hAnsi="Times New Roman" w:cs="Times New Roman"/>
                <w:spacing w:val="-1"/>
                <w:sz w:val="24"/>
                <w:szCs w:val="24"/>
                <w:lang w:eastAsia="ru-RU"/>
              </w:rPr>
              <w:t>ам</w:t>
            </w:r>
            <w:r w:rsidRPr="004538E8">
              <w:rPr>
                <w:rFonts w:ascii="Times New Roman" w:eastAsia="Times New Roman" w:hAnsi="Times New Roman" w:cs="Times New Roman"/>
                <w:sz w:val="24"/>
                <w:szCs w:val="24"/>
                <w:lang w:eastAsia="ru-RU"/>
              </w:rPr>
              <w:t>и.</w:t>
            </w:r>
          </w:p>
        </w:tc>
      </w:tr>
      <w:tr w:rsidR="004538E8" w:rsidRPr="004538E8" w14:paraId="1D15E5C3" w14:textId="77777777" w:rsidTr="004538E8">
        <w:trPr>
          <w:trHeight w:val="57"/>
        </w:trPr>
        <w:tc>
          <w:tcPr>
            <w:tcW w:w="1383" w:type="pct"/>
            <w:vMerge/>
          </w:tcPr>
          <w:p w14:paraId="285507CE" w14:textId="77777777" w:rsidR="004538E8" w:rsidRPr="004538E8" w:rsidRDefault="004538E8" w:rsidP="004538E8">
            <w:pPr>
              <w:spacing w:after="160"/>
              <w:rPr>
                <w:rFonts w:ascii="Times New Roman" w:eastAsia="Calibri" w:hAnsi="Times New Roman" w:cs="Times New Roman"/>
                <w:b/>
                <w:bCs/>
              </w:rPr>
            </w:pPr>
          </w:p>
        </w:tc>
        <w:tc>
          <w:tcPr>
            <w:tcW w:w="3617" w:type="pct"/>
          </w:tcPr>
          <w:p w14:paraId="611927BA" w14:textId="77777777" w:rsidR="004538E8" w:rsidRPr="004538E8" w:rsidRDefault="004538E8" w:rsidP="004538E8">
            <w:pPr>
              <w:spacing w:after="160"/>
              <w:rPr>
                <w:rFonts w:ascii="Times New Roman" w:eastAsia="Calibri" w:hAnsi="Times New Roman" w:cs="Times New Roman"/>
                <w:sz w:val="24"/>
                <w:szCs w:val="24"/>
              </w:rPr>
            </w:pPr>
            <w:r w:rsidRPr="004538E8">
              <w:rPr>
                <w:rFonts w:ascii="Times New Roman" w:eastAsia="Calibri" w:hAnsi="Times New Roman" w:cs="Times New Roman"/>
                <w:b/>
                <w:bCs/>
              </w:rPr>
              <w:t>В том числе практических занятий и лабораторных работ</w:t>
            </w:r>
          </w:p>
        </w:tc>
      </w:tr>
      <w:tr w:rsidR="004538E8" w:rsidRPr="004538E8" w14:paraId="6BF55D60" w14:textId="77777777" w:rsidTr="004538E8">
        <w:trPr>
          <w:trHeight w:val="57"/>
        </w:trPr>
        <w:tc>
          <w:tcPr>
            <w:tcW w:w="1383" w:type="pct"/>
            <w:vMerge/>
          </w:tcPr>
          <w:p w14:paraId="6C1C1F7C" w14:textId="77777777" w:rsidR="004538E8" w:rsidRPr="004538E8" w:rsidRDefault="004538E8" w:rsidP="004538E8">
            <w:pPr>
              <w:spacing w:after="160"/>
              <w:rPr>
                <w:rFonts w:ascii="Times New Roman" w:eastAsia="Calibri" w:hAnsi="Times New Roman" w:cs="Times New Roman"/>
                <w:b/>
                <w:bCs/>
              </w:rPr>
            </w:pPr>
          </w:p>
        </w:tc>
        <w:tc>
          <w:tcPr>
            <w:tcW w:w="3617" w:type="pct"/>
          </w:tcPr>
          <w:p w14:paraId="0DF0DA5A" w14:textId="77777777" w:rsidR="004538E8" w:rsidRPr="004538E8" w:rsidRDefault="004538E8" w:rsidP="004538E8">
            <w:pPr>
              <w:spacing w:after="160"/>
              <w:rPr>
                <w:rFonts w:ascii="Times New Roman" w:eastAsia="Calibri" w:hAnsi="Times New Roman" w:cs="Times New Roman"/>
                <w:sz w:val="24"/>
                <w:szCs w:val="24"/>
              </w:rPr>
            </w:pPr>
            <w:r w:rsidRPr="004538E8">
              <w:rPr>
                <w:rFonts w:ascii="Times New Roman" w:eastAsia="Times New Roman" w:hAnsi="Times New Roman" w:cs="Times New Roman"/>
                <w:lang w:eastAsia="ru-RU"/>
              </w:rPr>
              <w:t>1.</w:t>
            </w:r>
            <w:r w:rsidRPr="004538E8">
              <w:rPr>
                <w:rFonts w:ascii="Times New Roman" w:eastAsia="Times New Roman" w:hAnsi="Times New Roman" w:cs="Times New Roman"/>
                <w:spacing w:val="-2"/>
                <w:lang w:eastAsia="ru-RU"/>
              </w:rPr>
              <w:t>П</w:t>
            </w:r>
            <w:r w:rsidRPr="004538E8">
              <w:rPr>
                <w:rFonts w:ascii="Times New Roman" w:eastAsia="Times New Roman" w:hAnsi="Times New Roman" w:cs="Times New Roman"/>
                <w:lang w:eastAsia="ru-RU"/>
              </w:rPr>
              <w:t>рои</w:t>
            </w:r>
            <w:r w:rsidRPr="004538E8">
              <w:rPr>
                <w:rFonts w:ascii="Times New Roman" w:eastAsia="Times New Roman" w:hAnsi="Times New Roman" w:cs="Times New Roman"/>
                <w:spacing w:val="-2"/>
                <w:lang w:eastAsia="ru-RU"/>
              </w:rPr>
              <w:t>зв</w:t>
            </w:r>
            <w:r w:rsidRPr="004538E8">
              <w:rPr>
                <w:rFonts w:ascii="Times New Roman" w:eastAsia="Times New Roman" w:hAnsi="Times New Roman" w:cs="Times New Roman"/>
                <w:lang w:eastAsia="ru-RU"/>
              </w:rPr>
              <w:t>ести</w:t>
            </w:r>
            <w:r w:rsidRPr="004538E8">
              <w:rPr>
                <w:rFonts w:ascii="Times New Roman" w:eastAsia="Times New Roman" w:hAnsi="Times New Roman" w:cs="Times New Roman"/>
                <w:spacing w:val="-1"/>
                <w:lang w:eastAsia="ru-RU"/>
              </w:rPr>
              <w:t xml:space="preserve"> </w:t>
            </w:r>
            <w:r w:rsidRPr="004538E8">
              <w:rPr>
                <w:rFonts w:ascii="Times New Roman" w:eastAsia="Times New Roman" w:hAnsi="Times New Roman" w:cs="Times New Roman"/>
                <w:lang w:eastAsia="ru-RU"/>
              </w:rPr>
              <w:t>техн</w:t>
            </w:r>
            <w:r w:rsidRPr="004538E8">
              <w:rPr>
                <w:rFonts w:ascii="Times New Roman" w:eastAsia="Times New Roman" w:hAnsi="Times New Roman" w:cs="Times New Roman"/>
                <w:spacing w:val="-2"/>
                <w:lang w:eastAsia="ru-RU"/>
              </w:rPr>
              <w:t>и</w:t>
            </w:r>
            <w:r w:rsidRPr="004538E8">
              <w:rPr>
                <w:rFonts w:ascii="Times New Roman" w:eastAsia="Times New Roman" w:hAnsi="Times New Roman" w:cs="Times New Roman"/>
                <w:spacing w:val="-1"/>
                <w:lang w:eastAsia="ru-RU"/>
              </w:rPr>
              <w:t>ч</w:t>
            </w:r>
            <w:r w:rsidRPr="004538E8">
              <w:rPr>
                <w:rFonts w:ascii="Times New Roman" w:eastAsia="Times New Roman" w:hAnsi="Times New Roman" w:cs="Times New Roman"/>
                <w:lang w:eastAsia="ru-RU"/>
              </w:rPr>
              <w:t>е</w:t>
            </w:r>
            <w:r w:rsidRPr="004538E8">
              <w:rPr>
                <w:rFonts w:ascii="Times New Roman" w:eastAsia="Times New Roman" w:hAnsi="Times New Roman" w:cs="Times New Roman"/>
                <w:spacing w:val="-2"/>
                <w:lang w:eastAsia="ru-RU"/>
              </w:rPr>
              <w:t>с</w:t>
            </w:r>
            <w:r w:rsidRPr="004538E8">
              <w:rPr>
                <w:rFonts w:ascii="Times New Roman" w:eastAsia="Times New Roman" w:hAnsi="Times New Roman" w:cs="Times New Roman"/>
                <w:lang w:eastAsia="ru-RU"/>
              </w:rPr>
              <w:t>к</w:t>
            </w:r>
            <w:r w:rsidRPr="004538E8">
              <w:rPr>
                <w:rFonts w:ascii="Times New Roman" w:eastAsia="Times New Roman" w:hAnsi="Times New Roman" w:cs="Times New Roman"/>
                <w:spacing w:val="-3"/>
                <w:lang w:eastAsia="ru-RU"/>
              </w:rPr>
              <w:t>о</w:t>
            </w:r>
            <w:r w:rsidRPr="004538E8">
              <w:rPr>
                <w:rFonts w:ascii="Times New Roman" w:eastAsia="Times New Roman" w:hAnsi="Times New Roman" w:cs="Times New Roman"/>
                <w:lang w:eastAsia="ru-RU"/>
              </w:rPr>
              <w:t>е обсл</w:t>
            </w:r>
            <w:r w:rsidRPr="004538E8">
              <w:rPr>
                <w:rFonts w:ascii="Times New Roman" w:eastAsia="Times New Roman" w:hAnsi="Times New Roman" w:cs="Times New Roman"/>
                <w:spacing w:val="-2"/>
                <w:lang w:eastAsia="ru-RU"/>
              </w:rPr>
              <w:t>у</w:t>
            </w:r>
            <w:r w:rsidRPr="004538E8">
              <w:rPr>
                <w:rFonts w:ascii="Times New Roman" w:eastAsia="Times New Roman" w:hAnsi="Times New Roman" w:cs="Times New Roman"/>
                <w:lang w:eastAsia="ru-RU"/>
              </w:rPr>
              <w:t>жи</w:t>
            </w:r>
            <w:r w:rsidRPr="004538E8">
              <w:rPr>
                <w:rFonts w:ascii="Times New Roman" w:eastAsia="Times New Roman" w:hAnsi="Times New Roman" w:cs="Times New Roman"/>
                <w:spacing w:val="-2"/>
                <w:lang w:eastAsia="ru-RU"/>
              </w:rPr>
              <w:t>в</w:t>
            </w:r>
            <w:r w:rsidRPr="004538E8">
              <w:rPr>
                <w:rFonts w:ascii="Times New Roman" w:eastAsia="Times New Roman" w:hAnsi="Times New Roman" w:cs="Times New Roman"/>
                <w:lang w:eastAsia="ru-RU"/>
              </w:rPr>
              <w:t>ан</w:t>
            </w:r>
            <w:r w:rsidRPr="004538E8">
              <w:rPr>
                <w:rFonts w:ascii="Times New Roman" w:eastAsia="Times New Roman" w:hAnsi="Times New Roman" w:cs="Times New Roman"/>
                <w:spacing w:val="-1"/>
                <w:lang w:eastAsia="ru-RU"/>
              </w:rPr>
              <w:t>и</w:t>
            </w:r>
            <w:r w:rsidRPr="004538E8">
              <w:rPr>
                <w:rFonts w:ascii="Times New Roman" w:eastAsia="Times New Roman" w:hAnsi="Times New Roman" w:cs="Times New Roman"/>
                <w:lang w:eastAsia="ru-RU"/>
              </w:rPr>
              <w:t>е</w:t>
            </w:r>
            <w:r w:rsidRPr="004538E8">
              <w:rPr>
                <w:rFonts w:ascii="Times New Roman" w:eastAsia="Times New Roman" w:hAnsi="Times New Roman" w:cs="Times New Roman"/>
                <w:spacing w:val="-2"/>
                <w:lang w:eastAsia="ru-RU"/>
              </w:rPr>
              <w:t xml:space="preserve"> </w:t>
            </w:r>
            <w:r w:rsidRPr="004538E8">
              <w:rPr>
                <w:rFonts w:ascii="Times New Roman" w:eastAsia="Times New Roman" w:hAnsi="Times New Roman" w:cs="Times New Roman"/>
                <w:lang w:eastAsia="ru-RU"/>
              </w:rPr>
              <w:t>ДВ</w:t>
            </w:r>
            <w:r w:rsidRPr="004538E8">
              <w:rPr>
                <w:rFonts w:ascii="Times New Roman" w:eastAsia="Times New Roman" w:hAnsi="Times New Roman" w:cs="Times New Roman"/>
                <w:spacing w:val="-2"/>
                <w:lang w:eastAsia="ru-RU"/>
              </w:rPr>
              <w:t>С</w:t>
            </w:r>
            <w:r w:rsidRPr="004538E8">
              <w:rPr>
                <w:rFonts w:ascii="Times New Roman" w:eastAsia="Times New Roman" w:hAnsi="Times New Roman" w:cs="Times New Roman"/>
                <w:lang w:eastAsia="ru-RU"/>
              </w:rPr>
              <w:t>.</w:t>
            </w:r>
          </w:p>
        </w:tc>
      </w:tr>
      <w:tr w:rsidR="004538E8" w:rsidRPr="004538E8" w14:paraId="4DE03939" w14:textId="77777777" w:rsidTr="004538E8">
        <w:trPr>
          <w:trHeight w:val="57"/>
        </w:trPr>
        <w:tc>
          <w:tcPr>
            <w:tcW w:w="1383" w:type="pct"/>
            <w:vMerge/>
          </w:tcPr>
          <w:p w14:paraId="3F0C0BEF" w14:textId="77777777" w:rsidR="004538E8" w:rsidRPr="004538E8" w:rsidRDefault="004538E8" w:rsidP="004538E8">
            <w:pPr>
              <w:spacing w:after="160"/>
              <w:rPr>
                <w:rFonts w:ascii="Times New Roman" w:eastAsia="Calibri" w:hAnsi="Times New Roman" w:cs="Times New Roman"/>
                <w:b/>
                <w:bCs/>
              </w:rPr>
            </w:pPr>
          </w:p>
        </w:tc>
        <w:tc>
          <w:tcPr>
            <w:tcW w:w="3617" w:type="pct"/>
          </w:tcPr>
          <w:p w14:paraId="4C32A491" w14:textId="77777777" w:rsidR="004538E8" w:rsidRPr="004538E8" w:rsidRDefault="004538E8" w:rsidP="004538E8">
            <w:pPr>
              <w:widowControl w:val="0"/>
              <w:kinsoku w:val="0"/>
              <w:overflowPunct w:val="0"/>
              <w:autoSpaceDE w:val="0"/>
              <w:autoSpaceDN w:val="0"/>
              <w:adjustRightInd w:val="0"/>
              <w:spacing w:line="269" w:lineRule="exact"/>
              <w:rPr>
                <w:rFonts w:ascii="Times New Roman" w:eastAsia="Times New Roman" w:hAnsi="Times New Roman" w:cs="Times New Roman"/>
                <w:sz w:val="24"/>
                <w:szCs w:val="24"/>
                <w:lang w:eastAsia="ru-RU"/>
              </w:rPr>
            </w:pPr>
            <w:r w:rsidRPr="004538E8">
              <w:rPr>
                <w:rFonts w:ascii="Times New Roman" w:eastAsia="Times New Roman" w:hAnsi="Times New Roman" w:cs="Times New Roman"/>
                <w:lang w:eastAsia="ru-RU"/>
              </w:rPr>
              <w:t>2.</w:t>
            </w:r>
            <w:r w:rsidRPr="004538E8">
              <w:rPr>
                <w:rFonts w:ascii="Times New Roman" w:eastAsia="Times New Roman" w:hAnsi="Times New Roman" w:cs="Times New Roman"/>
                <w:spacing w:val="-2"/>
                <w:lang w:eastAsia="ru-RU"/>
              </w:rPr>
              <w:t>П</w:t>
            </w:r>
            <w:r w:rsidRPr="004538E8">
              <w:rPr>
                <w:rFonts w:ascii="Times New Roman" w:eastAsia="Times New Roman" w:hAnsi="Times New Roman" w:cs="Times New Roman"/>
                <w:lang w:eastAsia="ru-RU"/>
              </w:rPr>
              <w:t>рои</w:t>
            </w:r>
            <w:r w:rsidRPr="004538E8">
              <w:rPr>
                <w:rFonts w:ascii="Times New Roman" w:eastAsia="Times New Roman" w:hAnsi="Times New Roman" w:cs="Times New Roman"/>
                <w:spacing w:val="-2"/>
                <w:lang w:eastAsia="ru-RU"/>
              </w:rPr>
              <w:t>з</w:t>
            </w:r>
            <w:r w:rsidRPr="004538E8">
              <w:rPr>
                <w:rFonts w:ascii="Times New Roman" w:eastAsia="Times New Roman" w:hAnsi="Times New Roman" w:cs="Times New Roman"/>
                <w:spacing w:val="-1"/>
                <w:lang w:eastAsia="ru-RU"/>
              </w:rPr>
              <w:t>в</w:t>
            </w:r>
            <w:r w:rsidRPr="004538E8">
              <w:rPr>
                <w:rFonts w:ascii="Times New Roman" w:eastAsia="Times New Roman" w:hAnsi="Times New Roman" w:cs="Times New Roman"/>
                <w:lang w:eastAsia="ru-RU"/>
              </w:rPr>
              <w:t>ести</w:t>
            </w:r>
            <w:r w:rsidRPr="004538E8">
              <w:rPr>
                <w:rFonts w:ascii="Times New Roman" w:eastAsia="Times New Roman" w:hAnsi="Times New Roman" w:cs="Times New Roman"/>
                <w:spacing w:val="-1"/>
                <w:lang w:eastAsia="ru-RU"/>
              </w:rPr>
              <w:t xml:space="preserve"> </w:t>
            </w:r>
            <w:r w:rsidRPr="004538E8">
              <w:rPr>
                <w:rFonts w:ascii="Times New Roman" w:eastAsia="Times New Roman" w:hAnsi="Times New Roman" w:cs="Times New Roman"/>
                <w:lang w:eastAsia="ru-RU"/>
              </w:rPr>
              <w:t>техн</w:t>
            </w:r>
            <w:r w:rsidRPr="004538E8">
              <w:rPr>
                <w:rFonts w:ascii="Times New Roman" w:eastAsia="Times New Roman" w:hAnsi="Times New Roman" w:cs="Times New Roman"/>
                <w:spacing w:val="-2"/>
                <w:lang w:eastAsia="ru-RU"/>
              </w:rPr>
              <w:t>и</w:t>
            </w:r>
            <w:r w:rsidRPr="004538E8">
              <w:rPr>
                <w:rFonts w:ascii="Times New Roman" w:eastAsia="Times New Roman" w:hAnsi="Times New Roman" w:cs="Times New Roman"/>
                <w:spacing w:val="-1"/>
                <w:lang w:eastAsia="ru-RU"/>
              </w:rPr>
              <w:t>ч</w:t>
            </w:r>
            <w:r w:rsidRPr="004538E8">
              <w:rPr>
                <w:rFonts w:ascii="Times New Roman" w:eastAsia="Times New Roman" w:hAnsi="Times New Roman" w:cs="Times New Roman"/>
                <w:lang w:eastAsia="ru-RU"/>
              </w:rPr>
              <w:t>е</w:t>
            </w:r>
            <w:r w:rsidRPr="004538E8">
              <w:rPr>
                <w:rFonts w:ascii="Times New Roman" w:eastAsia="Times New Roman" w:hAnsi="Times New Roman" w:cs="Times New Roman"/>
                <w:spacing w:val="-2"/>
                <w:lang w:eastAsia="ru-RU"/>
              </w:rPr>
              <w:t>с</w:t>
            </w:r>
            <w:r w:rsidRPr="004538E8">
              <w:rPr>
                <w:rFonts w:ascii="Times New Roman" w:eastAsia="Times New Roman" w:hAnsi="Times New Roman" w:cs="Times New Roman"/>
                <w:lang w:eastAsia="ru-RU"/>
              </w:rPr>
              <w:t>к</w:t>
            </w:r>
            <w:r w:rsidRPr="004538E8">
              <w:rPr>
                <w:rFonts w:ascii="Times New Roman" w:eastAsia="Times New Roman" w:hAnsi="Times New Roman" w:cs="Times New Roman"/>
                <w:spacing w:val="-3"/>
                <w:lang w:eastAsia="ru-RU"/>
              </w:rPr>
              <w:t>о</w:t>
            </w:r>
            <w:r w:rsidRPr="004538E8">
              <w:rPr>
                <w:rFonts w:ascii="Times New Roman" w:eastAsia="Times New Roman" w:hAnsi="Times New Roman" w:cs="Times New Roman"/>
                <w:lang w:eastAsia="ru-RU"/>
              </w:rPr>
              <w:t>е обсл</w:t>
            </w:r>
            <w:r w:rsidRPr="004538E8">
              <w:rPr>
                <w:rFonts w:ascii="Times New Roman" w:eastAsia="Times New Roman" w:hAnsi="Times New Roman" w:cs="Times New Roman"/>
                <w:spacing w:val="-2"/>
                <w:lang w:eastAsia="ru-RU"/>
              </w:rPr>
              <w:t>у</w:t>
            </w:r>
            <w:r w:rsidRPr="004538E8">
              <w:rPr>
                <w:rFonts w:ascii="Times New Roman" w:eastAsia="Times New Roman" w:hAnsi="Times New Roman" w:cs="Times New Roman"/>
                <w:lang w:eastAsia="ru-RU"/>
              </w:rPr>
              <w:t>жи</w:t>
            </w:r>
            <w:r w:rsidRPr="004538E8">
              <w:rPr>
                <w:rFonts w:ascii="Times New Roman" w:eastAsia="Times New Roman" w:hAnsi="Times New Roman" w:cs="Times New Roman"/>
                <w:spacing w:val="-2"/>
                <w:lang w:eastAsia="ru-RU"/>
              </w:rPr>
              <w:t>в</w:t>
            </w:r>
            <w:r w:rsidRPr="004538E8">
              <w:rPr>
                <w:rFonts w:ascii="Times New Roman" w:eastAsia="Times New Roman" w:hAnsi="Times New Roman" w:cs="Times New Roman"/>
                <w:lang w:eastAsia="ru-RU"/>
              </w:rPr>
              <w:t>ан</w:t>
            </w:r>
            <w:r w:rsidRPr="004538E8">
              <w:rPr>
                <w:rFonts w:ascii="Times New Roman" w:eastAsia="Times New Roman" w:hAnsi="Times New Roman" w:cs="Times New Roman"/>
                <w:spacing w:val="-1"/>
                <w:lang w:eastAsia="ru-RU"/>
              </w:rPr>
              <w:t>и</w:t>
            </w:r>
            <w:r w:rsidRPr="004538E8">
              <w:rPr>
                <w:rFonts w:ascii="Times New Roman" w:eastAsia="Times New Roman" w:hAnsi="Times New Roman" w:cs="Times New Roman"/>
                <w:lang w:eastAsia="ru-RU"/>
              </w:rPr>
              <w:t>е</w:t>
            </w:r>
            <w:r w:rsidRPr="004538E8">
              <w:rPr>
                <w:rFonts w:ascii="Times New Roman" w:eastAsia="Times New Roman" w:hAnsi="Times New Roman" w:cs="Times New Roman"/>
                <w:spacing w:val="-2"/>
                <w:lang w:eastAsia="ru-RU"/>
              </w:rPr>
              <w:t xml:space="preserve"> </w:t>
            </w:r>
            <w:r w:rsidRPr="004538E8">
              <w:rPr>
                <w:rFonts w:ascii="Times New Roman" w:eastAsia="Times New Roman" w:hAnsi="Times New Roman" w:cs="Times New Roman"/>
                <w:lang w:eastAsia="ru-RU"/>
              </w:rPr>
              <w:t>на о</w:t>
            </w:r>
            <w:r w:rsidRPr="004538E8">
              <w:rPr>
                <w:rFonts w:ascii="Times New Roman" w:eastAsia="Times New Roman" w:hAnsi="Times New Roman" w:cs="Times New Roman"/>
                <w:spacing w:val="-3"/>
                <w:sz w:val="24"/>
                <w:szCs w:val="24"/>
                <w:lang w:eastAsia="ru-RU"/>
              </w:rPr>
              <w:t>б</w:t>
            </w:r>
            <w:r w:rsidRPr="004538E8">
              <w:rPr>
                <w:rFonts w:ascii="Times New Roman" w:eastAsia="Times New Roman" w:hAnsi="Times New Roman" w:cs="Times New Roman"/>
                <w:sz w:val="24"/>
                <w:szCs w:val="24"/>
                <w:lang w:eastAsia="ru-RU"/>
              </w:rPr>
              <w:t>н</w:t>
            </w:r>
            <w:r w:rsidRPr="004538E8">
              <w:rPr>
                <w:rFonts w:ascii="Times New Roman" w:eastAsia="Times New Roman" w:hAnsi="Times New Roman" w:cs="Times New Roman"/>
                <w:spacing w:val="-1"/>
                <w:sz w:val="24"/>
                <w:szCs w:val="24"/>
                <w:lang w:eastAsia="ru-RU"/>
              </w:rPr>
              <w:t>а</w:t>
            </w:r>
            <w:r w:rsidRPr="004538E8">
              <w:rPr>
                <w:rFonts w:ascii="Times New Roman" w:eastAsia="Times New Roman" w:hAnsi="Times New Roman" w:cs="Times New Roman"/>
                <w:sz w:val="24"/>
                <w:szCs w:val="24"/>
                <w:lang w:eastAsia="ru-RU"/>
              </w:rPr>
              <w:t>р</w:t>
            </w:r>
            <w:r w:rsidRPr="004538E8">
              <w:rPr>
                <w:rFonts w:ascii="Times New Roman" w:eastAsia="Times New Roman" w:hAnsi="Times New Roman" w:cs="Times New Roman"/>
                <w:spacing w:val="-5"/>
                <w:sz w:val="24"/>
                <w:szCs w:val="24"/>
                <w:lang w:eastAsia="ru-RU"/>
              </w:rPr>
              <w:t>у</w:t>
            </w:r>
            <w:r w:rsidRPr="004538E8">
              <w:rPr>
                <w:rFonts w:ascii="Times New Roman" w:eastAsia="Times New Roman" w:hAnsi="Times New Roman" w:cs="Times New Roman"/>
                <w:spacing w:val="1"/>
                <w:sz w:val="24"/>
                <w:szCs w:val="24"/>
                <w:lang w:eastAsia="ru-RU"/>
              </w:rPr>
              <w:t>ж</w:t>
            </w:r>
            <w:r w:rsidRPr="004538E8">
              <w:rPr>
                <w:rFonts w:ascii="Times New Roman" w:eastAsia="Times New Roman" w:hAnsi="Times New Roman" w:cs="Times New Roman"/>
                <w:spacing w:val="-1"/>
                <w:sz w:val="24"/>
                <w:szCs w:val="24"/>
                <w:lang w:eastAsia="ru-RU"/>
              </w:rPr>
              <w:t>е</w:t>
            </w:r>
            <w:r w:rsidRPr="004538E8">
              <w:rPr>
                <w:rFonts w:ascii="Times New Roman" w:eastAsia="Times New Roman" w:hAnsi="Times New Roman" w:cs="Times New Roman"/>
                <w:sz w:val="24"/>
                <w:szCs w:val="24"/>
                <w:lang w:eastAsia="ru-RU"/>
              </w:rPr>
              <w:t>ние</w:t>
            </w:r>
            <w:r w:rsidRPr="004538E8">
              <w:rPr>
                <w:rFonts w:ascii="Times New Roman" w:eastAsia="Times New Roman" w:hAnsi="Times New Roman" w:cs="Times New Roman"/>
                <w:spacing w:val="-1"/>
                <w:sz w:val="24"/>
                <w:szCs w:val="24"/>
                <w:lang w:eastAsia="ru-RU"/>
              </w:rPr>
              <w:t xml:space="preserve"> </w:t>
            </w:r>
            <w:r w:rsidRPr="004538E8">
              <w:rPr>
                <w:rFonts w:ascii="Times New Roman" w:eastAsia="Times New Roman" w:hAnsi="Times New Roman" w:cs="Times New Roman"/>
                <w:sz w:val="24"/>
                <w:szCs w:val="24"/>
                <w:lang w:eastAsia="ru-RU"/>
              </w:rPr>
              <w:t>при</w:t>
            </w:r>
            <w:r w:rsidRPr="004538E8">
              <w:rPr>
                <w:rFonts w:ascii="Times New Roman" w:eastAsia="Times New Roman" w:hAnsi="Times New Roman" w:cs="Times New Roman"/>
                <w:spacing w:val="-1"/>
                <w:sz w:val="24"/>
                <w:szCs w:val="24"/>
                <w:lang w:eastAsia="ru-RU"/>
              </w:rPr>
              <w:t>ч</w:t>
            </w:r>
            <w:r w:rsidRPr="004538E8">
              <w:rPr>
                <w:rFonts w:ascii="Times New Roman" w:eastAsia="Times New Roman" w:hAnsi="Times New Roman" w:cs="Times New Roman"/>
                <w:sz w:val="24"/>
                <w:szCs w:val="24"/>
                <w:lang w:eastAsia="ru-RU"/>
              </w:rPr>
              <w:t>ин</w:t>
            </w:r>
            <w:r w:rsidRPr="004538E8">
              <w:rPr>
                <w:rFonts w:ascii="Times New Roman" w:eastAsia="Times New Roman" w:hAnsi="Times New Roman" w:cs="Times New Roman"/>
                <w:sz w:val="24"/>
                <w:szCs w:val="24"/>
              </w:rPr>
              <w:t xml:space="preserve"> </w:t>
            </w:r>
            <w:r w:rsidRPr="004538E8">
              <w:rPr>
                <w:rFonts w:ascii="Times New Roman" w:eastAsia="Times New Roman" w:hAnsi="Times New Roman" w:cs="Times New Roman"/>
                <w:sz w:val="24"/>
                <w:szCs w:val="24"/>
                <w:lang w:eastAsia="ru-RU"/>
              </w:rPr>
              <w:t>н</w:t>
            </w:r>
            <w:r w:rsidRPr="004538E8">
              <w:rPr>
                <w:rFonts w:ascii="Times New Roman" w:eastAsia="Times New Roman" w:hAnsi="Times New Roman" w:cs="Times New Roman"/>
                <w:spacing w:val="-1"/>
                <w:sz w:val="24"/>
                <w:szCs w:val="24"/>
                <w:lang w:eastAsia="ru-RU"/>
              </w:rPr>
              <w:t>е</w:t>
            </w:r>
            <w:r w:rsidRPr="004538E8">
              <w:rPr>
                <w:rFonts w:ascii="Times New Roman" w:eastAsia="Times New Roman" w:hAnsi="Times New Roman" w:cs="Times New Roman"/>
                <w:sz w:val="24"/>
                <w:szCs w:val="24"/>
                <w:lang w:eastAsia="ru-RU"/>
              </w:rPr>
              <w:t>и</w:t>
            </w:r>
            <w:r w:rsidRPr="004538E8">
              <w:rPr>
                <w:rFonts w:ascii="Times New Roman" w:eastAsia="Times New Roman" w:hAnsi="Times New Roman" w:cs="Times New Roman"/>
                <w:spacing w:val="-1"/>
                <w:sz w:val="24"/>
                <w:szCs w:val="24"/>
                <w:lang w:eastAsia="ru-RU"/>
              </w:rPr>
              <w:t>с</w:t>
            </w:r>
            <w:r w:rsidRPr="004538E8">
              <w:rPr>
                <w:rFonts w:ascii="Times New Roman" w:eastAsia="Times New Roman" w:hAnsi="Times New Roman" w:cs="Times New Roman"/>
                <w:sz w:val="24"/>
                <w:szCs w:val="24"/>
                <w:lang w:eastAsia="ru-RU"/>
              </w:rPr>
              <w:t>пр</w:t>
            </w:r>
            <w:r w:rsidRPr="004538E8">
              <w:rPr>
                <w:rFonts w:ascii="Times New Roman" w:eastAsia="Times New Roman" w:hAnsi="Times New Roman" w:cs="Times New Roman"/>
                <w:spacing w:val="-1"/>
                <w:sz w:val="24"/>
                <w:szCs w:val="24"/>
                <w:lang w:eastAsia="ru-RU"/>
              </w:rPr>
              <w:t>а</w:t>
            </w:r>
            <w:r w:rsidRPr="004538E8">
              <w:rPr>
                <w:rFonts w:ascii="Times New Roman" w:eastAsia="Times New Roman" w:hAnsi="Times New Roman" w:cs="Times New Roman"/>
                <w:sz w:val="24"/>
                <w:szCs w:val="24"/>
                <w:lang w:eastAsia="ru-RU"/>
              </w:rPr>
              <w:t>вно</w:t>
            </w:r>
            <w:r w:rsidRPr="004538E8">
              <w:rPr>
                <w:rFonts w:ascii="Times New Roman" w:eastAsia="Times New Roman" w:hAnsi="Times New Roman" w:cs="Times New Roman"/>
                <w:spacing w:val="-1"/>
                <w:sz w:val="24"/>
                <w:szCs w:val="24"/>
                <w:lang w:eastAsia="ru-RU"/>
              </w:rPr>
              <w:t>с</w:t>
            </w:r>
            <w:r w:rsidRPr="004538E8">
              <w:rPr>
                <w:rFonts w:ascii="Times New Roman" w:eastAsia="Times New Roman" w:hAnsi="Times New Roman" w:cs="Times New Roman"/>
                <w:sz w:val="24"/>
                <w:szCs w:val="24"/>
                <w:lang w:eastAsia="ru-RU"/>
              </w:rPr>
              <w:t>тей об</w:t>
            </w:r>
            <w:r w:rsidRPr="004538E8">
              <w:rPr>
                <w:rFonts w:ascii="Times New Roman" w:eastAsia="Times New Roman" w:hAnsi="Times New Roman" w:cs="Times New Roman"/>
                <w:spacing w:val="-1"/>
                <w:sz w:val="24"/>
                <w:szCs w:val="24"/>
                <w:lang w:eastAsia="ru-RU"/>
              </w:rPr>
              <w:t>с</w:t>
            </w:r>
            <w:r w:rsidRPr="004538E8">
              <w:rPr>
                <w:rFonts w:ascii="Times New Roman" w:eastAsia="Times New Roman" w:hAnsi="Times New Roman" w:cs="Times New Roman"/>
                <w:spacing w:val="2"/>
                <w:sz w:val="24"/>
                <w:szCs w:val="24"/>
                <w:lang w:eastAsia="ru-RU"/>
              </w:rPr>
              <w:t>л</w:t>
            </w:r>
            <w:r w:rsidRPr="004538E8">
              <w:rPr>
                <w:rFonts w:ascii="Times New Roman" w:eastAsia="Times New Roman" w:hAnsi="Times New Roman" w:cs="Times New Roman"/>
                <w:spacing w:val="-5"/>
                <w:sz w:val="24"/>
                <w:szCs w:val="24"/>
                <w:lang w:eastAsia="ru-RU"/>
              </w:rPr>
              <w:t>у</w:t>
            </w:r>
            <w:r w:rsidRPr="004538E8">
              <w:rPr>
                <w:rFonts w:ascii="Times New Roman" w:eastAsia="Times New Roman" w:hAnsi="Times New Roman" w:cs="Times New Roman"/>
                <w:spacing w:val="1"/>
                <w:sz w:val="24"/>
                <w:szCs w:val="24"/>
                <w:lang w:eastAsia="ru-RU"/>
              </w:rPr>
              <w:t>ж</w:t>
            </w:r>
            <w:r w:rsidRPr="004538E8">
              <w:rPr>
                <w:rFonts w:ascii="Times New Roman" w:eastAsia="Times New Roman" w:hAnsi="Times New Roman" w:cs="Times New Roman"/>
                <w:sz w:val="24"/>
                <w:szCs w:val="24"/>
                <w:lang w:eastAsia="ru-RU"/>
              </w:rPr>
              <w:t>ив</w:t>
            </w:r>
            <w:r w:rsidRPr="004538E8">
              <w:rPr>
                <w:rFonts w:ascii="Times New Roman" w:eastAsia="Times New Roman" w:hAnsi="Times New Roman" w:cs="Times New Roman"/>
                <w:spacing w:val="-2"/>
                <w:sz w:val="24"/>
                <w:szCs w:val="24"/>
                <w:lang w:eastAsia="ru-RU"/>
              </w:rPr>
              <w:t>а</w:t>
            </w:r>
            <w:r w:rsidRPr="004538E8">
              <w:rPr>
                <w:rFonts w:ascii="Times New Roman" w:eastAsia="Times New Roman" w:hAnsi="Times New Roman" w:cs="Times New Roman"/>
                <w:spacing w:val="-1"/>
                <w:sz w:val="24"/>
                <w:szCs w:val="24"/>
                <w:lang w:eastAsia="ru-RU"/>
              </w:rPr>
              <w:t>ем</w:t>
            </w:r>
            <w:r w:rsidRPr="004538E8">
              <w:rPr>
                <w:rFonts w:ascii="Times New Roman" w:eastAsia="Times New Roman" w:hAnsi="Times New Roman" w:cs="Times New Roman"/>
                <w:sz w:val="24"/>
                <w:szCs w:val="24"/>
                <w:lang w:eastAsia="ru-RU"/>
              </w:rPr>
              <w:t>ых</w:t>
            </w:r>
            <w:r w:rsidRPr="004538E8">
              <w:rPr>
                <w:rFonts w:ascii="Times New Roman" w:eastAsia="Times New Roman" w:hAnsi="Times New Roman" w:cs="Times New Roman"/>
                <w:spacing w:val="1"/>
                <w:sz w:val="24"/>
                <w:szCs w:val="24"/>
                <w:lang w:eastAsia="ru-RU"/>
              </w:rPr>
              <w:t xml:space="preserve"> </w:t>
            </w:r>
            <w:r w:rsidRPr="004538E8">
              <w:rPr>
                <w:rFonts w:ascii="Times New Roman" w:eastAsia="Times New Roman" w:hAnsi="Times New Roman" w:cs="Times New Roman"/>
                <w:spacing w:val="-1"/>
                <w:sz w:val="24"/>
                <w:szCs w:val="24"/>
                <w:lang w:eastAsia="ru-RU"/>
              </w:rPr>
              <w:t>ма</w:t>
            </w:r>
            <w:r w:rsidRPr="004538E8">
              <w:rPr>
                <w:rFonts w:ascii="Times New Roman" w:eastAsia="Times New Roman" w:hAnsi="Times New Roman" w:cs="Times New Roman"/>
                <w:sz w:val="24"/>
                <w:szCs w:val="24"/>
                <w:lang w:eastAsia="ru-RU"/>
              </w:rPr>
              <w:t xml:space="preserve">шин и </w:t>
            </w:r>
            <w:r w:rsidRPr="004538E8">
              <w:rPr>
                <w:rFonts w:ascii="Times New Roman" w:eastAsia="Times New Roman" w:hAnsi="Times New Roman" w:cs="Times New Roman"/>
                <w:spacing w:val="-1"/>
                <w:sz w:val="24"/>
                <w:szCs w:val="24"/>
                <w:lang w:eastAsia="ru-RU"/>
              </w:rPr>
              <w:t>ме</w:t>
            </w:r>
            <w:r w:rsidRPr="004538E8">
              <w:rPr>
                <w:rFonts w:ascii="Times New Roman" w:eastAsia="Times New Roman" w:hAnsi="Times New Roman" w:cs="Times New Roman"/>
                <w:spacing w:val="2"/>
                <w:sz w:val="24"/>
                <w:szCs w:val="24"/>
                <w:lang w:eastAsia="ru-RU"/>
              </w:rPr>
              <w:t>х</w:t>
            </w:r>
            <w:r w:rsidRPr="004538E8">
              <w:rPr>
                <w:rFonts w:ascii="Times New Roman" w:eastAsia="Times New Roman" w:hAnsi="Times New Roman" w:cs="Times New Roman"/>
                <w:spacing w:val="-4"/>
                <w:sz w:val="24"/>
                <w:szCs w:val="24"/>
                <w:lang w:eastAsia="ru-RU"/>
              </w:rPr>
              <w:t>а</w:t>
            </w:r>
            <w:r w:rsidRPr="004538E8">
              <w:rPr>
                <w:rFonts w:ascii="Times New Roman" w:eastAsia="Times New Roman" w:hAnsi="Times New Roman" w:cs="Times New Roman"/>
                <w:sz w:val="24"/>
                <w:szCs w:val="24"/>
                <w:lang w:eastAsia="ru-RU"/>
              </w:rPr>
              <w:t>низ</w:t>
            </w:r>
            <w:r w:rsidRPr="004538E8">
              <w:rPr>
                <w:rFonts w:ascii="Times New Roman" w:eastAsia="Times New Roman" w:hAnsi="Times New Roman" w:cs="Times New Roman"/>
                <w:spacing w:val="-1"/>
                <w:sz w:val="24"/>
                <w:szCs w:val="24"/>
                <w:lang w:eastAsia="ru-RU"/>
              </w:rPr>
              <w:t>м</w:t>
            </w:r>
            <w:r w:rsidRPr="004538E8">
              <w:rPr>
                <w:rFonts w:ascii="Times New Roman" w:eastAsia="Times New Roman" w:hAnsi="Times New Roman" w:cs="Times New Roman"/>
                <w:sz w:val="24"/>
                <w:szCs w:val="24"/>
                <w:lang w:eastAsia="ru-RU"/>
              </w:rPr>
              <w:t xml:space="preserve">ов, </w:t>
            </w:r>
            <w:r w:rsidRPr="004538E8">
              <w:rPr>
                <w:rFonts w:ascii="Times New Roman" w:eastAsia="Times New Roman" w:hAnsi="Times New Roman" w:cs="Times New Roman"/>
                <w:spacing w:val="-2"/>
                <w:sz w:val="24"/>
                <w:szCs w:val="24"/>
                <w:lang w:eastAsia="ru-RU"/>
              </w:rPr>
              <w:t>и</w:t>
            </w:r>
            <w:r w:rsidRPr="004538E8">
              <w:rPr>
                <w:rFonts w:ascii="Times New Roman" w:eastAsia="Times New Roman" w:hAnsi="Times New Roman" w:cs="Times New Roman"/>
                <w:sz w:val="24"/>
                <w:szCs w:val="24"/>
                <w:lang w:eastAsia="ru-RU"/>
              </w:rPr>
              <w:t>х</w:t>
            </w:r>
            <w:r w:rsidRPr="004538E8">
              <w:rPr>
                <w:rFonts w:ascii="Times New Roman" w:eastAsia="Calibri" w:hAnsi="Times New Roman" w:cs="Times New Roman"/>
                <w:sz w:val="24"/>
                <w:szCs w:val="24"/>
              </w:rPr>
              <w:t xml:space="preserve"> </w:t>
            </w:r>
            <w:r w:rsidRPr="004538E8">
              <w:rPr>
                <w:rFonts w:ascii="Times New Roman" w:eastAsia="Times New Roman" w:hAnsi="Times New Roman" w:cs="Times New Roman"/>
                <w:spacing w:val="-5"/>
                <w:sz w:val="24"/>
                <w:szCs w:val="24"/>
                <w:lang w:eastAsia="ru-RU"/>
              </w:rPr>
              <w:t>у</w:t>
            </w:r>
            <w:r w:rsidRPr="004538E8">
              <w:rPr>
                <w:rFonts w:ascii="Times New Roman" w:eastAsia="Times New Roman" w:hAnsi="Times New Roman" w:cs="Times New Roman"/>
                <w:spacing w:val="1"/>
                <w:sz w:val="24"/>
                <w:szCs w:val="24"/>
                <w:lang w:eastAsia="ru-RU"/>
              </w:rPr>
              <w:t>с</w:t>
            </w:r>
            <w:r w:rsidRPr="004538E8">
              <w:rPr>
                <w:rFonts w:ascii="Times New Roman" w:eastAsia="Times New Roman" w:hAnsi="Times New Roman" w:cs="Times New Roman"/>
                <w:sz w:val="24"/>
                <w:szCs w:val="24"/>
                <w:lang w:eastAsia="ru-RU"/>
              </w:rPr>
              <w:t>тран</w:t>
            </w:r>
            <w:r w:rsidRPr="004538E8">
              <w:rPr>
                <w:rFonts w:ascii="Times New Roman" w:eastAsia="Times New Roman" w:hAnsi="Times New Roman" w:cs="Times New Roman"/>
                <w:spacing w:val="-1"/>
                <w:sz w:val="24"/>
                <w:szCs w:val="24"/>
                <w:lang w:eastAsia="ru-RU"/>
              </w:rPr>
              <w:t>е</w:t>
            </w:r>
            <w:r w:rsidRPr="004538E8">
              <w:rPr>
                <w:rFonts w:ascii="Times New Roman" w:eastAsia="Times New Roman" w:hAnsi="Times New Roman" w:cs="Times New Roman"/>
                <w:sz w:val="24"/>
                <w:szCs w:val="24"/>
                <w:lang w:eastAsia="ru-RU"/>
              </w:rPr>
              <w:t>ни</w:t>
            </w:r>
            <w:r w:rsidRPr="004538E8">
              <w:rPr>
                <w:rFonts w:ascii="Times New Roman" w:eastAsia="Times New Roman" w:hAnsi="Times New Roman" w:cs="Times New Roman"/>
                <w:spacing w:val="-1"/>
                <w:sz w:val="24"/>
                <w:szCs w:val="24"/>
                <w:lang w:eastAsia="ru-RU"/>
              </w:rPr>
              <w:t>е</w:t>
            </w:r>
            <w:r w:rsidRPr="004538E8">
              <w:rPr>
                <w:rFonts w:ascii="Times New Roman" w:eastAsia="Times New Roman" w:hAnsi="Times New Roman" w:cs="Times New Roman"/>
                <w:sz w:val="24"/>
                <w:szCs w:val="24"/>
                <w:lang w:eastAsia="ru-RU"/>
              </w:rPr>
              <w:t>.</w:t>
            </w:r>
          </w:p>
        </w:tc>
      </w:tr>
      <w:tr w:rsidR="004538E8" w:rsidRPr="004538E8" w14:paraId="6F7B0365" w14:textId="77777777" w:rsidTr="004538E8">
        <w:trPr>
          <w:trHeight w:val="57"/>
        </w:trPr>
        <w:tc>
          <w:tcPr>
            <w:tcW w:w="1383" w:type="pct"/>
            <w:vMerge/>
          </w:tcPr>
          <w:p w14:paraId="2E0024C9" w14:textId="77777777" w:rsidR="004538E8" w:rsidRPr="004538E8" w:rsidRDefault="004538E8" w:rsidP="004538E8">
            <w:pPr>
              <w:spacing w:after="160"/>
              <w:rPr>
                <w:rFonts w:ascii="Times New Roman" w:eastAsia="Calibri" w:hAnsi="Times New Roman" w:cs="Times New Roman"/>
                <w:b/>
                <w:bCs/>
              </w:rPr>
            </w:pPr>
          </w:p>
        </w:tc>
        <w:tc>
          <w:tcPr>
            <w:tcW w:w="3617" w:type="pct"/>
          </w:tcPr>
          <w:p w14:paraId="56900E22" w14:textId="77777777" w:rsidR="004538E8" w:rsidRPr="004538E8" w:rsidRDefault="004538E8" w:rsidP="004538E8">
            <w:pPr>
              <w:widowControl w:val="0"/>
              <w:kinsoku w:val="0"/>
              <w:overflowPunct w:val="0"/>
              <w:autoSpaceDE w:val="0"/>
              <w:autoSpaceDN w:val="0"/>
              <w:adjustRightInd w:val="0"/>
              <w:spacing w:line="269" w:lineRule="exact"/>
              <w:rPr>
                <w:rFonts w:ascii="Times New Roman" w:eastAsia="Times New Roman" w:hAnsi="Times New Roman" w:cs="Times New Roman"/>
                <w:sz w:val="24"/>
                <w:szCs w:val="24"/>
                <w:lang w:eastAsia="ru-RU"/>
              </w:rPr>
            </w:pPr>
            <w:r w:rsidRPr="004538E8">
              <w:rPr>
                <w:rFonts w:ascii="Times New Roman" w:eastAsia="Times New Roman" w:hAnsi="Times New Roman" w:cs="Times New Roman"/>
                <w:lang w:eastAsia="ru-RU"/>
              </w:rPr>
              <w:t>3.</w:t>
            </w:r>
            <w:r w:rsidRPr="004538E8">
              <w:rPr>
                <w:rFonts w:ascii="Times New Roman" w:eastAsia="Times New Roman" w:hAnsi="Times New Roman" w:cs="Times New Roman"/>
                <w:spacing w:val="-2"/>
                <w:lang w:eastAsia="ru-RU"/>
              </w:rPr>
              <w:t>П</w:t>
            </w:r>
            <w:r w:rsidRPr="004538E8">
              <w:rPr>
                <w:rFonts w:ascii="Times New Roman" w:eastAsia="Times New Roman" w:hAnsi="Times New Roman" w:cs="Times New Roman"/>
                <w:lang w:eastAsia="ru-RU"/>
              </w:rPr>
              <w:t>рои</w:t>
            </w:r>
            <w:r w:rsidRPr="004538E8">
              <w:rPr>
                <w:rFonts w:ascii="Times New Roman" w:eastAsia="Times New Roman" w:hAnsi="Times New Roman" w:cs="Times New Roman"/>
                <w:spacing w:val="-2"/>
                <w:lang w:eastAsia="ru-RU"/>
              </w:rPr>
              <w:t>зв</w:t>
            </w:r>
            <w:r w:rsidRPr="004538E8">
              <w:rPr>
                <w:rFonts w:ascii="Times New Roman" w:eastAsia="Times New Roman" w:hAnsi="Times New Roman" w:cs="Times New Roman"/>
                <w:lang w:eastAsia="ru-RU"/>
              </w:rPr>
              <w:t>ести</w:t>
            </w:r>
            <w:r w:rsidRPr="004538E8">
              <w:rPr>
                <w:rFonts w:ascii="Times New Roman" w:eastAsia="Times New Roman" w:hAnsi="Times New Roman" w:cs="Times New Roman"/>
                <w:spacing w:val="-1"/>
                <w:lang w:eastAsia="ru-RU"/>
              </w:rPr>
              <w:t xml:space="preserve"> </w:t>
            </w:r>
            <w:r w:rsidRPr="004538E8">
              <w:rPr>
                <w:rFonts w:ascii="Times New Roman" w:eastAsia="Times New Roman" w:hAnsi="Times New Roman" w:cs="Times New Roman"/>
                <w:lang w:eastAsia="ru-RU"/>
              </w:rPr>
              <w:t>техн</w:t>
            </w:r>
            <w:r w:rsidRPr="004538E8">
              <w:rPr>
                <w:rFonts w:ascii="Times New Roman" w:eastAsia="Times New Roman" w:hAnsi="Times New Roman" w:cs="Times New Roman"/>
                <w:spacing w:val="-2"/>
                <w:lang w:eastAsia="ru-RU"/>
              </w:rPr>
              <w:t>и</w:t>
            </w:r>
            <w:r w:rsidRPr="004538E8">
              <w:rPr>
                <w:rFonts w:ascii="Times New Roman" w:eastAsia="Times New Roman" w:hAnsi="Times New Roman" w:cs="Times New Roman"/>
                <w:spacing w:val="-1"/>
                <w:lang w:eastAsia="ru-RU"/>
              </w:rPr>
              <w:t>ч</w:t>
            </w:r>
            <w:r w:rsidRPr="004538E8">
              <w:rPr>
                <w:rFonts w:ascii="Times New Roman" w:eastAsia="Times New Roman" w:hAnsi="Times New Roman" w:cs="Times New Roman"/>
                <w:lang w:eastAsia="ru-RU"/>
              </w:rPr>
              <w:t>е</w:t>
            </w:r>
            <w:r w:rsidRPr="004538E8">
              <w:rPr>
                <w:rFonts w:ascii="Times New Roman" w:eastAsia="Times New Roman" w:hAnsi="Times New Roman" w:cs="Times New Roman"/>
                <w:spacing w:val="-2"/>
                <w:lang w:eastAsia="ru-RU"/>
              </w:rPr>
              <w:t>с</w:t>
            </w:r>
            <w:r w:rsidRPr="004538E8">
              <w:rPr>
                <w:rFonts w:ascii="Times New Roman" w:eastAsia="Times New Roman" w:hAnsi="Times New Roman" w:cs="Times New Roman"/>
                <w:lang w:eastAsia="ru-RU"/>
              </w:rPr>
              <w:t>к</w:t>
            </w:r>
            <w:r w:rsidRPr="004538E8">
              <w:rPr>
                <w:rFonts w:ascii="Times New Roman" w:eastAsia="Times New Roman" w:hAnsi="Times New Roman" w:cs="Times New Roman"/>
                <w:spacing w:val="-3"/>
                <w:lang w:eastAsia="ru-RU"/>
              </w:rPr>
              <w:t>о</w:t>
            </w:r>
            <w:r w:rsidRPr="004538E8">
              <w:rPr>
                <w:rFonts w:ascii="Times New Roman" w:eastAsia="Times New Roman" w:hAnsi="Times New Roman" w:cs="Times New Roman"/>
                <w:lang w:eastAsia="ru-RU"/>
              </w:rPr>
              <w:t>е обсл</w:t>
            </w:r>
            <w:r w:rsidRPr="004538E8">
              <w:rPr>
                <w:rFonts w:ascii="Times New Roman" w:eastAsia="Times New Roman" w:hAnsi="Times New Roman" w:cs="Times New Roman"/>
                <w:spacing w:val="-2"/>
                <w:lang w:eastAsia="ru-RU"/>
              </w:rPr>
              <w:t>у</w:t>
            </w:r>
            <w:r w:rsidRPr="004538E8">
              <w:rPr>
                <w:rFonts w:ascii="Times New Roman" w:eastAsia="Times New Roman" w:hAnsi="Times New Roman" w:cs="Times New Roman"/>
                <w:lang w:eastAsia="ru-RU"/>
              </w:rPr>
              <w:t>жи</w:t>
            </w:r>
            <w:r w:rsidRPr="004538E8">
              <w:rPr>
                <w:rFonts w:ascii="Times New Roman" w:eastAsia="Times New Roman" w:hAnsi="Times New Roman" w:cs="Times New Roman"/>
                <w:spacing w:val="-2"/>
                <w:lang w:eastAsia="ru-RU"/>
              </w:rPr>
              <w:t>в</w:t>
            </w:r>
            <w:r w:rsidRPr="004538E8">
              <w:rPr>
                <w:rFonts w:ascii="Times New Roman" w:eastAsia="Times New Roman" w:hAnsi="Times New Roman" w:cs="Times New Roman"/>
                <w:lang w:eastAsia="ru-RU"/>
              </w:rPr>
              <w:t>ан</w:t>
            </w:r>
            <w:r w:rsidRPr="004538E8">
              <w:rPr>
                <w:rFonts w:ascii="Times New Roman" w:eastAsia="Times New Roman" w:hAnsi="Times New Roman" w:cs="Times New Roman"/>
                <w:spacing w:val="-1"/>
                <w:lang w:eastAsia="ru-RU"/>
              </w:rPr>
              <w:t>и</w:t>
            </w:r>
            <w:r w:rsidRPr="004538E8">
              <w:rPr>
                <w:rFonts w:ascii="Times New Roman" w:eastAsia="Times New Roman" w:hAnsi="Times New Roman" w:cs="Times New Roman"/>
                <w:lang w:eastAsia="ru-RU"/>
              </w:rPr>
              <w:t>е</w:t>
            </w:r>
            <w:r w:rsidRPr="004538E8">
              <w:rPr>
                <w:rFonts w:ascii="Times New Roman" w:eastAsia="Times New Roman" w:hAnsi="Times New Roman" w:cs="Times New Roman"/>
                <w:spacing w:val="-1"/>
                <w:lang w:eastAsia="ru-RU"/>
              </w:rPr>
              <w:t xml:space="preserve"> </w:t>
            </w:r>
            <w:r w:rsidRPr="004538E8">
              <w:rPr>
                <w:rFonts w:ascii="Times New Roman" w:eastAsia="Times New Roman" w:hAnsi="Times New Roman" w:cs="Times New Roman"/>
                <w:sz w:val="24"/>
                <w:szCs w:val="24"/>
                <w:lang w:eastAsia="ru-RU"/>
              </w:rPr>
              <w:t>н</w:t>
            </w:r>
            <w:r w:rsidRPr="004538E8">
              <w:rPr>
                <w:rFonts w:ascii="Times New Roman" w:eastAsia="Times New Roman" w:hAnsi="Times New Roman" w:cs="Times New Roman"/>
                <w:spacing w:val="-1"/>
                <w:sz w:val="24"/>
                <w:szCs w:val="24"/>
                <w:lang w:eastAsia="ru-RU"/>
              </w:rPr>
              <w:t>а</w:t>
            </w:r>
            <w:r w:rsidRPr="004538E8">
              <w:rPr>
                <w:rFonts w:ascii="Times New Roman" w:eastAsia="Times New Roman" w:hAnsi="Times New Roman" w:cs="Times New Roman"/>
                <w:sz w:val="24"/>
                <w:szCs w:val="24"/>
                <w:lang w:eastAsia="ru-RU"/>
              </w:rPr>
              <w:t>д</w:t>
            </w:r>
            <w:r w:rsidRPr="004538E8">
              <w:rPr>
                <w:rFonts w:ascii="Times New Roman" w:eastAsia="Times New Roman" w:hAnsi="Times New Roman" w:cs="Times New Roman"/>
                <w:spacing w:val="-1"/>
                <w:sz w:val="24"/>
                <w:szCs w:val="24"/>
                <w:lang w:eastAsia="ru-RU"/>
              </w:rPr>
              <w:t>е</w:t>
            </w:r>
            <w:r w:rsidRPr="004538E8">
              <w:rPr>
                <w:rFonts w:ascii="Times New Roman" w:eastAsia="Times New Roman" w:hAnsi="Times New Roman" w:cs="Times New Roman"/>
                <w:sz w:val="24"/>
                <w:szCs w:val="24"/>
                <w:lang w:eastAsia="ru-RU"/>
              </w:rPr>
              <w:t>жн</w:t>
            </w:r>
            <w:r w:rsidRPr="004538E8">
              <w:rPr>
                <w:rFonts w:ascii="Times New Roman" w:eastAsia="Times New Roman" w:hAnsi="Times New Roman" w:cs="Times New Roman"/>
                <w:spacing w:val="-3"/>
                <w:sz w:val="24"/>
                <w:szCs w:val="24"/>
                <w:lang w:eastAsia="ru-RU"/>
              </w:rPr>
              <w:t>о</w:t>
            </w:r>
            <w:r w:rsidRPr="004538E8">
              <w:rPr>
                <w:rFonts w:ascii="Times New Roman" w:eastAsia="Times New Roman" w:hAnsi="Times New Roman" w:cs="Times New Roman"/>
                <w:spacing w:val="-1"/>
                <w:sz w:val="24"/>
                <w:szCs w:val="24"/>
                <w:lang w:eastAsia="ru-RU"/>
              </w:rPr>
              <w:t>с</w:t>
            </w:r>
            <w:r w:rsidRPr="004538E8">
              <w:rPr>
                <w:rFonts w:ascii="Times New Roman" w:eastAsia="Times New Roman" w:hAnsi="Times New Roman" w:cs="Times New Roman"/>
                <w:sz w:val="24"/>
                <w:szCs w:val="24"/>
                <w:lang w:eastAsia="ru-RU"/>
              </w:rPr>
              <w:t>ти</w:t>
            </w:r>
            <w:r w:rsidRPr="004538E8">
              <w:rPr>
                <w:rFonts w:ascii="Times New Roman" w:eastAsia="Times New Roman" w:hAnsi="Times New Roman" w:cs="Times New Roman"/>
                <w:spacing w:val="1"/>
                <w:sz w:val="24"/>
                <w:szCs w:val="24"/>
                <w:lang w:eastAsia="ru-RU"/>
              </w:rPr>
              <w:t xml:space="preserve"> </w:t>
            </w:r>
            <w:r w:rsidRPr="004538E8">
              <w:rPr>
                <w:rFonts w:ascii="Times New Roman" w:eastAsia="Times New Roman" w:hAnsi="Times New Roman" w:cs="Times New Roman"/>
                <w:sz w:val="24"/>
                <w:szCs w:val="24"/>
                <w:lang w:eastAsia="ru-RU"/>
              </w:rPr>
              <w:t>бло</w:t>
            </w:r>
            <w:r w:rsidRPr="004538E8">
              <w:rPr>
                <w:rFonts w:ascii="Times New Roman" w:eastAsia="Times New Roman" w:hAnsi="Times New Roman" w:cs="Times New Roman"/>
                <w:spacing w:val="1"/>
                <w:sz w:val="24"/>
                <w:szCs w:val="24"/>
                <w:lang w:eastAsia="ru-RU"/>
              </w:rPr>
              <w:t>к</w:t>
            </w:r>
            <w:r w:rsidRPr="004538E8">
              <w:rPr>
                <w:rFonts w:ascii="Times New Roman" w:eastAsia="Times New Roman" w:hAnsi="Times New Roman" w:cs="Times New Roman"/>
                <w:sz w:val="24"/>
                <w:szCs w:val="24"/>
                <w:lang w:eastAsia="ru-RU"/>
              </w:rPr>
              <w:t xml:space="preserve">ов, </w:t>
            </w:r>
            <w:r w:rsidRPr="004538E8">
              <w:rPr>
                <w:rFonts w:ascii="Times New Roman" w:eastAsia="Times New Roman" w:hAnsi="Times New Roman" w:cs="Times New Roman"/>
                <w:spacing w:val="-1"/>
                <w:sz w:val="24"/>
                <w:szCs w:val="24"/>
                <w:lang w:eastAsia="ru-RU"/>
              </w:rPr>
              <w:t>ч</w:t>
            </w:r>
            <w:r w:rsidRPr="004538E8">
              <w:rPr>
                <w:rFonts w:ascii="Times New Roman" w:eastAsia="Times New Roman" w:hAnsi="Times New Roman" w:cs="Times New Roman"/>
                <w:sz w:val="24"/>
                <w:szCs w:val="24"/>
                <w:lang w:eastAsia="ru-RU"/>
              </w:rPr>
              <w:t>ок</w:t>
            </w:r>
            <w:r w:rsidRPr="004538E8">
              <w:rPr>
                <w:rFonts w:ascii="Times New Roman" w:eastAsia="Times New Roman" w:hAnsi="Times New Roman" w:cs="Times New Roman"/>
                <w:spacing w:val="-1"/>
                <w:sz w:val="24"/>
                <w:szCs w:val="24"/>
                <w:lang w:eastAsia="ru-RU"/>
              </w:rPr>
              <w:t>е</w:t>
            </w:r>
            <w:r w:rsidRPr="004538E8">
              <w:rPr>
                <w:rFonts w:ascii="Times New Roman" w:eastAsia="Times New Roman" w:hAnsi="Times New Roman" w:cs="Times New Roman"/>
                <w:sz w:val="24"/>
                <w:szCs w:val="24"/>
                <w:lang w:eastAsia="ru-RU"/>
              </w:rPr>
              <w:t xml:space="preserve">ров, </w:t>
            </w:r>
            <w:r w:rsidRPr="004538E8">
              <w:rPr>
                <w:rFonts w:ascii="Times New Roman" w:eastAsia="Times New Roman" w:hAnsi="Times New Roman" w:cs="Times New Roman"/>
                <w:spacing w:val="-2"/>
                <w:sz w:val="24"/>
                <w:szCs w:val="24"/>
                <w:lang w:eastAsia="ru-RU"/>
              </w:rPr>
              <w:t>с</w:t>
            </w:r>
            <w:r w:rsidRPr="004538E8">
              <w:rPr>
                <w:rFonts w:ascii="Times New Roman" w:eastAsia="Times New Roman" w:hAnsi="Times New Roman" w:cs="Times New Roman"/>
                <w:sz w:val="24"/>
                <w:szCs w:val="24"/>
                <w:lang w:eastAsia="ru-RU"/>
              </w:rPr>
              <w:t>троп</w:t>
            </w:r>
            <w:r w:rsidRPr="004538E8">
              <w:rPr>
                <w:rFonts w:ascii="Times New Roman" w:eastAsia="Times New Roman" w:hAnsi="Times New Roman" w:cs="Times New Roman"/>
                <w:spacing w:val="1"/>
                <w:sz w:val="24"/>
                <w:szCs w:val="24"/>
                <w:lang w:eastAsia="ru-RU"/>
              </w:rPr>
              <w:t xml:space="preserve"> </w:t>
            </w:r>
            <w:r w:rsidRPr="004538E8">
              <w:rPr>
                <w:rFonts w:ascii="Times New Roman" w:eastAsia="Times New Roman" w:hAnsi="Times New Roman" w:cs="Times New Roman"/>
                <w:sz w:val="24"/>
                <w:szCs w:val="24"/>
                <w:lang w:eastAsia="ru-RU"/>
              </w:rPr>
              <w:t>г</w:t>
            </w:r>
            <w:r w:rsidRPr="004538E8">
              <w:rPr>
                <w:rFonts w:ascii="Times New Roman" w:eastAsia="Times New Roman" w:hAnsi="Times New Roman" w:cs="Times New Roman"/>
                <w:spacing w:val="2"/>
                <w:sz w:val="24"/>
                <w:szCs w:val="24"/>
                <w:lang w:eastAsia="ru-RU"/>
              </w:rPr>
              <w:t>р</w:t>
            </w:r>
            <w:r w:rsidRPr="004538E8">
              <w:rPr>
                <w:rFonts w:ascii="Times New Roman" w:eastAsia="Times New Roman" w:hAnsi="Times New Roman" w:cs="Times New Roman"/>
                <w:spacing w:val="-5"/>
                <w:sz w:val="24"/>
                <w:szCs w:val="24"/>
                <w:lang w:eastAsia="ru-RU"/>
              </w:rPr>
              <w:t>у</w:t>
            </w:r>
            <w:r w:rsidRPr="004538E8">
              <w:rPr>
                <w:rFonts w:ascii="Times New Roman" w:eastAsia="Times New Roman" w:hAnsi="Times New Roman" w:cs="Times New Roman"/>
                <w:sz w:val="24"/>
                <w:szCs w:val="24"/>
                <w:lang w:eastAsia="ru-RU"/>
              </w:rPr>
              <w:t>зоподъ</w:t>
            </w:r>
            <w:r w:rsidRPr="004538E8">
              <w:rPr>
                <w:rFonts w:ascii="Times New Roman" w:eastAsia="Times New Roman" w:hAnsi="Times New Roman" w:cs="Times New Roman"/>
                <w:spacing w:val="-1"/>
                <w:sz w:val="24"/>
                <w:szCs w:val="24"/>
                <w:lang w:eastAsia="ru-RU"/>
              </w:rPr>
              <w:t>ем</w:t>
            </w:r>
            <w:r w:rsidRPr="004538E8">
              <w:rPr>
                <w:rFonts w:ascii="Times New Roman" w:eastAsia="Times New Roman" w:hAnsi="Times New Roman" w:cs="Times New Roman"/>
                <w:sz w:val="24"/>
                <w:szCs w:val="24"/>
                <w:lang w:eastAsia="ru-RU"/>
              </w:rPr>
              <w:t>ных</w:t>
            </w:r>
            <w:r w:rsidRPr="004538E8">
              <w:rPr>
                <w:rFonts w:ascii="Times New Roman" w:eastAsia="Times New Roman" w:hAnsi="Times New Roman" w:cs="Times New Roman"/>
                <w:spacing w:val="1"/>
                <w:sz w:val="24"/>
                <w:szCs w:val="24"/>
                <w:lang w:eastAsia="ru-RU"/>
              </w:rPr>
              <w:t xml:space="preserve"> </w:t>
            </w:r>
            <w:r w:rsidRPr="004538E8">
              <w:rPr>
                <w:rFonts w:ascii="Times New Roman" w:eastAsia="Times New Roman" w:hAnsi="Times New Roman" w:cs="Times New Roman"/>
                <w:spacing w:val="-1"/>
                <w:sz w:val="24"/>
                <w:szCs w:val="24"/>
                <w:lang w:eastAsia="ru-RU"/>
              </w:rPr>
              <w:t>ме</w:t>
            </w:r>
            <w:r w:rsidRPr="004538E8">
              <w:rPr>
                <w:rFonts w:ascii="Times New Roman" w:eastAsia="Times New Roman" w:hAnsi="Times New Roman" w:cs="Times New Roman"/>
                <w:spacing w:val="2"/>
                <w:sz w:val="24"/>
                <w:szCs w:val="24"/>
                <w:lang w:eastAsia="ru-RU"/>
              </w:rPr>
              <w:t>х</w:t>
            </w:r>
            <w:r w:rsidRPr="004538E8">
              <w:rPr>
                <w:rFonts w:ascii="Times New Roman" w:eastAsia="Times New Roman" w:hAnsi="Times New Roman" w:cs="Times New Roman"/>
                <w:spacing w:val="-1"/>
                <w:sz w:val="24"/>
                <w:szCs w:val="24"/>
                <w:lang w:eastAsia="ru-RU"/>
              </w:rPr>
              <w:t>а</w:t>
            </w:r>
            <w:r w:rsidRPr="004538E8">
              <w:rPr>
                <w:rFonts w:ascii="Times New Roman" w:eastAsia="Times New Roman" w:hAnsi="Times New Roman" w:cs="Times New Roman"/>
                <w:spacing w:val="-2"/>
                <w:sz w:val="24"/>
                <w:szCs w:val="24"/>
                <w:lang w:eastAsia="ru-RU"/>
              </w:rPr>
              <w:t>н</w:t>
            </w:r>
            <w:r w:rsidRPr="004538E8">
              <w:rPr>
                <w:rFonts w:ascii="Times New Roman" w:eastAsia="Times New Roman" w:hAnsi="Times New Roman" w:cs="Times New Roman"/>
                <w:sz w:val="24"/>
                <w:szCs w:val="24"/>
                <w:lang w:eastAsia="ru-RU"/>
              </w:rPr>
              <w:t>из</w:t>
            </w:r>
            <w:r w:rsidRPr="004538E8">
              <w:rPr>
                <w:rFonts w:ascii="Times New Roman" w:eastAsia="Times New Roman" w:hAnsi="Times New Roman" w:cs="Times New Roman"/>
                <w:spacing w:val="-1"/>
                <w:sz w:val="24"/>
                <w:szCs w:val="24"/>
                <w:lang w:eastAsia="ru-RU"/>
              </w:rPr>
              <w:t>м</w:t>
            </w:r>
            <w:r w:rsidRPr="004538E8">
              <w:rPr>
                <w:rFonts w:ascii="Times New Roman" w:eastAsia="Times New Roman" w:hAnsi="Times New Roman" w:cs="Times New Roman"/>
                <w:sz w:val="24"/>
                <w:szCs w:val="24"/>
                <w:lang w:eastAsia="ru-RU"/>
              </w:rPr>
              <w:t>ов и</w:t>
            </w:r>
            <w:r w:rsidRPr="004538E8">
              <w:rPr>
                <w:rFonts w:ascii="Times New Roman" w:eastAsia="Times New Roman" w:hAnsi="Times New Roman" w:cs="Times New Roman"/>
                <w:spacing w:val="-2"/>
                <w:sz w:val="24"/>
                <w:szCs w:val="24"/>
                <w:lang w:eastAsia="ru-RU"/>
              </w:rPr>
              <w:t xml:space="preserve"> </w:t>
            </w:r>
            <w:r w:rsidRPr="004538E8">
              <w:rPr>
                <w:rFonts w:ascii="Times New Roman" w:eastAsia="Times New Roman" w:hAnsi="Times New Roman" w:cs="Times New Roman"/>
                <w:sz w:val="24"/>
                <w:szCs w:val="24"/>
                <w:lang w:eastAsia="ru-RU"/>
              </w:rPr>
              <w:t>при</w:t>
            </w:r>
            <w:r w:rsidRPr="004538E8">
              <w:rPr>
                <w:rFonts w:ascii="Times New Roman" w:eastAsia="Times New Roman" w:hAnsi="Times New Roman" w:cs="Times New Roman"/>
                <w:spacing w:val="-1"/>
                <w:sz w:val="24"/>
                <w:szCs w:val="24"/>
                <w:lang w:eastAsia="ru-RU"/>
              </w:rPr>
              <w:t>с</w:t>
            </w:r>
            <w:r w:rsidRPr="004538E8">
              <w:rPr>
                <w:rFonts w:ascii="Times New Roman" w:eastAsia="Times New Roman" w:hAnsi="Times New Roman" w:cs="Times New Roman"/>
                <w:sz w:val="24"/>
                <w:szCs w:val="24"/>
                <w:lang w:eastAsia="ru-RU"/>
              </w:rPr>
              <w:t>по</w:t>
            </w:r>
            <w:r w:rsidRPr="004538E8">
              <w:rPr>
                <w:rFonts w:ascii="Times New Roman" w:eastAsia="Times New Roman" w:hAnsi="Times New Roman" w:cs="Times New Roman"/>
                <w:spacing w:val="-1"/>
                <w:sz w:val="24"/>
                <w:szCs w:val="24"/>
                <w:lang w:eastAsia="ru-RU"/>
              </w:rPr>
              <w:t>с</w:t>
            </w:r>
            <w:r w:rsidRPr="004538E8">
              <w:rPr>
                <w:rFonts w:ascii="Times New Roman" w:eastAsia="Times New Roman" w:hAnsi="Times New Roman" w:cs="Times New Roman"/>
                <w:sz w:val="24"/>
                <w:szCs w:val="24"/>
                <w:lang w:eastAsia="ru-RU"/>
              </w:rPr>
              <w:t>облений.</w:t>
            </w:r>
          </w:p>
        </w:tc>
      </w:tr>
      <w:tr w:rsidR="004538E8" w:rsidRPr="004538E8" w14:paraId="5B9C6CC3" w14:textId="77777777" w:rsidTr="004538E8">
        <w:trPr>
          <w:trHeight w:val="1068"/>
        </w:trPr>
        <w:tc>
          <w:tcPr>
            <w:tcW w:w="5000" w:type="pct"/>
            <w:gridSpan w:val="2"/>
          </w:tcPr>
          <w:p w14:paraId="5D3E19BF" w14:textId="27AFF0E7" w:rsidR="004538E8" w:rsidRPr="004538E8" w:rsidRDefault="004538E8" w:rsidP="004538E8">
            <w:pPr>
              <w:spacing w:after="160"/>
              <w:rPr>
                <w:rFonts w:ascii="Times New Roman" w:eastAsia="Calibri" w:hAnsi="Times New Roman" w:cs="Times New Roman"/>
                <w:b/>
              </w:rPr>
            </w:pPr>
            <w:r w:rsidRPr="004538E8">
              <w:rPr>
                <w:rFonts w:ascii="Times New Roman" w:eastAsia="Calibri" w:hAnsi="Times New Roman" w:cs="Times New Roman"/>
                <w:b/>
                <w:bCs/>
              </w:rPr>
              <w:t>Примерная тематика самостоятельной учебной работ</w:t>
            </w:r>
            <w:r w:rsidR="00312ECC">
              <w:rPr>
                <w:rFonts w:ascii="Times New Roman" w:eastAsia="Calibri" w:hAnsi="Times New Roman" w:cs="Times New Roman"/>
                <w:b/>
                <w:bCs/>
              </w:rPr>
              <w:t>ы</w:t>
            </w:r>
          </w:p>
          <w:p w14:paraId="326EAF7F" w14:textId="77777777" w:rsidR="004538E8" w:rsidRPr="004538E8" w:rsidRDefault="004538E8" w:rsidP="004538E8">
            <w:pPr>
              <w:widowControl w:val="0"/>
              <w:kinsoku w:val="0"/>
              <w:overflowPunct w:val="0"/>
              <w:autoSpaceDE w:val="0"/>
              <w:autoSpaceDN w:val="0"/>
              <w:adjustRightInd w:val="0"/>
              <w:spacing w:line="240" w:lineRule="exact"/>
              <w:rPr>
                <w:rFonts w:ascii="Times New Roman" w:eastAsia="Times New Roman" w:hAnsi="Times New Roman" w:cs="Times New Roman"/>
                <w:sz w:val="24"/>
                <w:szCs w:val="24"/>
                <w:lang w:eastAsia="ru-RU"/>
              </w:rPr>
            </w:pPr>
            <w:r w:rsidRPr="004538E8">
              <w:rPr>
                <w:rFonts w:ascii="Times New Roman" w:eastAsia="Times New Roman" w:hAnsi="Times New Roman" w:cs="Times New Roman"/>
                <w:lang w:eastAsia="ru-RU"/>
              </w:rPr>
              <w:t xml:space="preserve">1. </w:t>
            </w:r>
            <w:r w:rsidRPr="004538E8">
              <w:rPr>
                <w:rFonts w:ascii="Times New Roman" w:eastAsia="Times New Roman" w:hAnsi="Times New Roman" w:cs="Times New Roman"/>
                <w:spacing w:val="-1"/>
                <w:lang w:eastAsia="ru-RU"/>
              </w:rPr>
              <w:t>С</w:t>
            </w:r>
            <w:r w:rsidRPr="004538E8">
              <w:rPr>
                <w:rFonts w:ascii="Times New Roman" w:eastAsia="Times New Roman" w:hAnsi="Times New Roman" w:cs="Times New Roman"/>
                <w:lang w:eastAsia="ru-RU"/>
              </w:rPr>
              <w:t>исте</w:t>
            </w:r>
            <w:r w:rsidRPr="004538E8">
              <w:rPr>
                <w:rFonts w:ascii="Times New Roman" w:eastAsia="Times New Roman" w:hAnsi="Times New Roman" w:cs="Times New Roman"/>
                <w:spacing w:val="-1"/>
                <w:lang w:eastAsia="ru-RU"/>
              </w:rPr>
              <w:t>м</w:t>
            </w:r>
            <w:r w:rsidRPr="004538E8">
              <w:rPr>
                <w:rFonts w:ascii="Times New Roman" w:eastAsia="Times New Roman" w:hAnsi="Times New Roman" w:cs="Times New Roman"/>
                <w:lang w:eastAsia="ru-RU"/>
              </w:rPr>
              <w:t>ати</w:t>
            </w:r>
            <w:r w:rsidRPr="004538E8">
              <w:rPr>
                <w:rFonts w:ascii="Times New Roman" w:eastAsia="Times New Roman" w:hAnsi="Times New Roman" w:cs="Times New Roman"/>
                <w:spacing w:val="-2"/>
                <w:lang w:eastAsia="ru-RU"/>
              </w:rPr>
              <w:t>ч</w:t>
            </w:r>
            <w:r w:rsidRPr="004538E8">
              <w:rPr>
                <w:rFonts w:ascii="Times New Roman" w:eastAsia="Times New Roman" w:hAnsi="Times New Roman" w:cs="Times New Roman"/>
                <w:lang w:eastAsia="ru-RU"/>
              </w:rPr>
              <w:t>е</w:t>
            </w:r>
            <w:r w:rsidRPr="004538E8">
              <w:rPr>
                <w:rFonts w:ascii="Times New Roman" w:eastAsia="Times New Roman" w:hAnsi="Times New Roman" w:cs="Times New Roman"/>
                <w:spacing w:val="-2"/>
                <w:lang w:eastAsia="ru-RU"/>
              </w:rPr>
              <w:t>с</w:t>
            </w:r>
            <w:r w:rsidRPr="004538E8">
              <w:rPr>
                <w:rFonts w:ascii="Times New Roman" w:eastAsia="Times New Roman" w:hAnsi="Times New Roman" w:cs="Times New Roman"/>
                <w:lang w:eastAsia="ru-RU"/>
              </w:rPr>
              <w:t>кая пр</w:t>
            </w:r>
            <w:r w:rsidRPr="004538E8">
              <w:rPr>
                <w:rFonts w:ascii="Times New Roman" w:eastAsia="Times New Roman" w:hAnsi="Times New Roman" w:cs="Times New Roman"/>
                <w:spacing w:val="-3"/>
                <w:lang w:eastAsia="ru-RU"/>
              </w:rPr>
              <w:t>о</w:t>
            </w:r>
            <w:r w:rsidRPr="004538E8">
              <w:rPr>
                <w:rFonts w:ascii="Times New Roman" w:eastAsia="Times New Roman" w:hAnsi="Times New Roman" w:cs="Times New Roman"/>
                <w:lang w:eastAsia="ru-RU"/>
              </w:rPr>
              <w:t>работ</w:t>
            </w:r>
            <w:r w:rsidRPr="004538E8">
              <w:rPr>
                <w:rFonts w:ascii="Times New Roman" w:eastAsia="Times New Roman" w:hAnsi="Times New Roman" w:cs="Times New Roman"/>
                <w:spacing w:val="-3"/>
                <w:lang w:eastAsia="ru-RU"/>
              </w:rPr>
              <w:t>к</w:t>
            </w:r>
            <w:r w:rsidRPr="004538E8">
              <w:rPr>
                <w:rFonts w:ascii="Times New Roman" w:eastAsia="Times New Roman" w:hAnsi="Times New Roman" w:cs="Times New Roman"/>
                <w:lang w:eastAsia="ru-RU"/>
              </w:rPr>
              <w:t>а конс</w:t>
            </w:r>
            <w:r w:rsidRPr="004538E8">
              <w:rPr>
                <w:rFonts w:ascii="Times New Roman" w:eastAsia="Times New Roman" w:hAnsi="Times New Roman" w:cs="Times New Roman"/>
                <w:spacing w:val="-4"/>
                <w:lang w:eastAsia="ru-RU"/>
              </w:rPr>
              <w:t>п</w:t>
            </w:r>
            <w:r w:rsidRPr="004538E8">
              <w:rPr>
                <w:rFonts w:ascii="Times New Roman" w:eastAsia="Times New Roman" w:hAnsi="Times New Roman" w:cs="Times New Roman"/>
                <w:lang w:eastAsia="ru-RU"/>
              </w:rPr>
              <w:t xml:space="preserve">ектов </w:t>
            </w:r>
            <w:r w:rsidRPr="004538E8">
              <w:rPr>
                <w:rFonts w:ascii="Times New Roman" w:eastAsia="Times New Roman" w:hAnsi="Times New Roman" w:cs="Times New Roman"/>
                <w:spacing w:val="-1"/>
                <w:lang w:eastAsia="ru-RU"/>
              </w:rPr>
              <w:t>з</w:t>
            </w:r>
            <w:r w:rsidRPr="004538E8">
              <w:rPr>
                <w:rFonts w:ascii="Times New Roman" w:eastAsia="Times New Roman" w:hAnsi="Times New Roman" w:cs="Times New Roman"/>
                <w:lang w:eastAsia="ru-RU"/>
              </w:rPr>
              <w:t>а</w:t>
            </w:r>
            <w:r w:rsidRPr="004538E8">
              <w:rPr>
                <w:rFonts w:ascii="Times New Roman" w:eastAsia="Times New Roman" w:hAnsi="Times New Roman" w:cs="Times New Roman"/>
                <w:spacing w:val="-3"/>
                <w:lang w:eastAsia="ru-RU"/>
              </w:rPr>
              <w:t>н</w:t>
            </w:r>
            <w:r w:rsidRPr="004538E8">
              <w:rPr>
                <w:rFonts w:ascii="Times New Roman" w:eastAsia="Times New Roman" w:hAnsi="Times New Roman" w:cs="Times New Roman"/>
                <w:spacing w:val="-1"/>
                <w:lang w:eastAsia="ru-RU"/>
              </w:rPr>
              <w:t>я</w:t>
            </w:r>
            <w:r w:rsidRPr="004538E8">
              <w:rPr>
                <w:rFonts w:ascii="Times New Roman" w:eastAsia="Times New Roman" w:hAnsi="Times New Roman" w:cs="Times New Roman"/>
                <w:lang w:eastAsia="ru-RU"/>
              </w:rPr>
              <w:t>т</w:t>
            </w:r>
            <w:r w:rsidRPr="004538E8">
              <w:rPr>
                <w:rFonts w:ascii="Times New Roman" w:eastAsia="Times New Roman" w:hAnsi="Times New Roman" w:cs="Times New Roman"/>
                <w:spacing w:val="-2"/>
                <w:lang w:eastAsia="ru-RU"/>
              </w:rPr>
              <w:t>и</w:t>
            </w:r>
            <w:r w:rsidRPr="004538E8">
              <w:rPr>
                <w:rFonts w:ascii="Times New Roman" w:eastAsia="Times New Roman" w:hAnsi="Times New Roman" w:cs="Times New Roman"/>
                <w:lang w:eastAsia="ru-RU"/>
              </w:rPr>
              <w:t xml:space="preserve">й, </w:t>
            </w:r>
            <w:r w:rsidRPr="004538E8">
              <w:rPr>
                <w:rFonts w:ascii="Times New Roman" w:eastAsia="Times New Roman" w:hAnsi="Times New Roman" w:cs="Times New Roman"/>
                <w:spacing w:val="-3"/>
                <w:lang w:eastAsia="ru-RU"/>
              </w:rPr>
              <w:t>у</w:t>
            </w:r>
            <w:r w:rsidRPr="004538E8">
              <w:rPr>
                <w:rFonts w:ascii="Times New Roman" w:eastAsia="Times New Roman" w:hAnsi="Times New Roman" w:cs="Times New Roman"/>
                <w:spacing w:val="-1"/>
                <w:lang w:eastAsia="ru-RU"/>
              </w:rPr>
              <w:t>ч</w:t>
            </w:r>
            <w:r w:rsidRPr="004538E8">
              <w:rPr>
                <w:rFonts w:ascii="Times New Roman" w:eastAsia="Times New Roman" w:hAnsi="Times New Roman" w:cs="Times New Roman"/>
                <w:lang w:eastAsia="ru-RU"/>
              </w:rPr>
              <w:t>ебной и спец</w:t>
            </w:r>
            <w:r w:rsidRPr="004538E8">
              <w:rPr>
                <w:rFonts w:ascii="Times New Roman" w:eastAsia="Times New Roman" w:hAnsi="Times New Roman" w:cs="Times New Roman"/>
                <w:spacing w:val="1"/>
                <w:lang w:eastAsia="ru-RU"/>
              </w:rPr>
              <w:t>и</w:t>
            </w:r>
            <w:r w:rsidRPr="004538E8">
              <w:rPr>
                <w:rFonts w:ascii="Times New Roman" w:eastAsia="Times New Roman" w:hAnsi="Times New Roman" w:cs="Times New Roman"/>
                <w:lang w:eastAsia="ru-RU"/>
              </w:rPr>
              <w:t>альной техн</w:t>
            </w:r>
            <w:r w:rsidRPr="004538E8">
              <w:rPr>
                <w:rFonts w:ascii="Times New Roman" w:eastAsia="Times New Roman" w:hAnsi="Times New Roman" w:cs="Times New Roman"/>
                <w:spacing w:val="-2"/>
                <w:lang w:eastAsia="ru-RU"/>
              </w:rPr>
              <w:t>и</w:t>
            </w:r>
            <w:r w:rsidRPr="004538E8">
              <w:rPr>
                <w:rFonts w:ascii="Times New Roman" w:eastAsia="Times New Roman" w:hAnsi="Times New Roman" w:cs="Times New Roman"/>
                <w:spacing w:val="-1"/>
                <w:lang w:eastAsia="ru-RU"/>
              </w:rPr>
              <w:t>ч</w:t>
            </w:r>
            <w:r w:rsidRPr="004538E8">
              <w:rPr>
                <w:rFonts w:ascii="Times New Roman" w:eastAsia="Times New Roman" w:hAnsi="Times New Roman" w:cs="Times New Roman"/>
                <w:lang w:eastAsia="ru-RU"/>
              </w:rPr>
              <w:t>е</w:t>
            </w:r>
            <w:r w:rsidRPr="004538E8">
              <w:rPr>
                <w:rFonts w:ascii="Times New Roman" w:eastAsia="Times New Roman" w:hAnsi="Times New Roman" w:cs="Times New Roman"/>
                <w:spacing w:val="-2"/>
                <w:lang w:eastAsia="ru-RU"/>
              </w:rPr>
              <w:t>с</w:t>
            </w:r>
            <w:r w:rsidRPr="004538E8">
              <w:rPr>
                <w:rFonts w:ascii="Times New Roman" w:eastAsia="Times New Roman" w:hAnsi="Times New Roman" w:cs="Times New Roman"/>
                <w:lang w:eastAsia="ru-RU"/>
              </w:rPr>
              <w:t>кой</w:t>
            </w:r>
            <w:r w:rsidRPr="004538E8">
              <w:rPr>
                <w:rFonts w:ascii="Times New Roman" w:eastAsia="Times New Roman" w:hAnsi="Times New Roman" w:cs="Times New Roman"/>
                <w:sz w:val="24"/>
                <w:szCs w:val="24"/>
                <w:lang w:eastAsia="ru-RU"/>
              </w:rPr>
              <w:t xml:space="preserve"> </w:t>
            </w:r>
            <w:r w:rsidRPr="004538E8">
              <w:rPr>
                <w:rFonts w:ascii="Times New Roman" w:eastAsia="Calibri" w:hAnsi="Times New Roman" w:cs="Times New Roman"/>
              </w:rPr>
              <w:t>ли</w:t>
            </w:r>
            <w:r w:rsidRPr="004538E8">
              <w:rPr>
                <w:rFonts w:ascii="Times New Roman" w:eastAsia="Calibri" w:hAnsi="Times New Roman" w:cs="Times New Roman"/>
                <w:spacing w:val="-1"/>
              </w:rPr>
              <w:t>т</w:t>
            </w:r>
            <w:r w:rsidRPr="004538E8">
              <w:rPr>
                <w:rFonts w:ascii="Times New Roman" w:eastAsia="Calibri" w:hAnsi="Times New Roman" w:cs="Times New Roman"/>
              </w:rPr>
              <w:t>ерат</w:t>
            </w:r>
            <w:r w:rsidRPr="004538E8">
              <w:rPr>
                <w:rFonts w:ascii="Times New Roman" w:eastAsia="Calibri" w:hAnsi="Times New Roman" w:cs="Times New Roman"/>
                <w:spacing w:val="-3"/>
              </w:rPr>
              <w:t>у</w:t>
            </w:r>
            <w:r w:rsidRPr="004538E8">
              <w:rPr>
                <w:rFonts w:ascii="Times New Roman" w:eastAsia="Calibri" w:hAnsi="Times New Roman" w:cs="Times New Roman"/>
              </w:rPr>
              <w:t>ры.</w:t>
            </w:r>
          </w:p>
          <w:p w14:paraId="5B4F5F52" w14:textId="77777777" w:rsidR="004538E8" w:rsidRPr="004538E8" w:rsidRDefault="004538E8" w:rsidP="004538E8">
            <w:pPr>
              <w:widowControl w:val="0"/>
              <w:kinsoku w:val="0"/>
              <w:overflowPunct w:val="0"/>
              <w:autoSpaceDE w:val="0"/>
              <w:autoSpaceDN w:val="0"/>
              <w:adjustRightInd w:val="0"/>
              <w:spacing w:line="241" w:lineRule="exact"/>
              <w:rPr>
                <w:rFonts w:ascii="Times New Roman" w:eastAsia="Times New Roman" w:hAnsi="Times New Roman" w:cs="Times New Roman"/>
                <w:sz w:val="24"/>
                <w:szCs w:val="24"/>
                <w:lang w:eastAsia="ru-RU"/>
              </w:rPr>
            </w:pPr>
            <w:r w:rsidRPr="004538E8">
              <w:rPr>
                <w:rFonts w:ascii="Times New Roman" w:eastAsia="Times New Roman" w:hAnsi="Times New Roman" w:cs="Times New Roman"/>
                <w:lang w:eastAsia="ru-RU"/>
              </w:rPr>
              <w:t xml:space="preserve">2. </w:t>
            </w:r>
            <w:r w:rsidRPr="004538E8">
              <w:rPr>
                <w:rFonts w:ascii="Times New Roman" w:eastAsia="Times New Roman" w:hAnsi="Times New Roman" w:cs="Times New Roman"/>
                <w:spacing w:val="-1"/>
                <w:lang w:eastAsia="ru-RU"/>
              </w:rPr>
              <w:t>С</w:t>
            </w:r>
            <w:r w:rsidRPr="004538E8">
              <w:rPr>
                <w:rFonts w:ascii="Times New Roman" w:eastAsia="Times New Roman" w:hAnsi="Times New Roman" w:cs="Times New Roman"/>
                <w:lang w:eastAsia="ru-RU"/>
              </w:rPr>
              <w:t>амосто</w:t>
            </w:r>
            <w:r w:rsidRPr="004538E8">
              <w:rPr>
                <w:rFonts w:ascii="Times New Roman" w:eastAsia="Times New Roman" w:hAnsi="Times New Roman" w:cs="Times New Roman"/>
                <w:spacing w:val="-2"/>
                <w:lang w:eastAsia="ru-RU"/>
              </w:rPr>
              <w:t>я</w:t>
            </w:r>
            <w:r w:rsidRPr="004538E8">
              <w:rPr>
                <w:rFonts w:ascii="Times New Roman" w:eastAsia="Times New Roman" w:hAnsi="Times New Roman" w:cs="Times New Roman"/>
                <w:lang w:eastAsia="ru-RU"/>
              </w:rPr>
              <w:t>те</w:t>
            </w:r>
            <w:r w:rsidRPr="004538E8">
              <w:rPr>
                <w:rFonts w:ascii="Times New Roman" w:eastAsia="Times New Roman" w:hAnsi="Times New Roman" w:cs="Times New Roman"/>
                <w:spacing w:val="-3"/>
                <w:lang w:eastAsia="ru-RU"/>
              </w:rPr>
              <w:t>л</w:t>
            </w:r>
            <w:r w:rsidRPr="004538E8">
              <w:rPr>
                <w:rFonts w:ascii="Times New Roman" w:eastAsia="Times New Roman" w:hAnsi="Times New Roman" w:cs="Times New Roman"/>
                <w:lang w:eastAsia="ru-RU"/>
              </w:rPr>
              <w:t>ьное и</w:t>
            </w:r>
            <w:r w:rsidRPr="004538E8">
              <w:rPr>
                <w:rFonts w:ascii="Times New Roman" w:eastAsia="Times New Roman" w:hAnsi="Times New Roman" w:cs="Times New Roman"/>
                <w:spacing w:val="-4"/>
                <w:lang w:eastAsia="ru-RU"/>
              </w:rPr>
              <w:t>з</w:t>
            </w:r>
            <w:r w:rsidRPr="004538E8">
              <w:rPr>
                <w:rFonts w:ascii="Times New Roman" w:eastAsia="Times New Roman" w:hAnsi="Times New Roman" w:cs="Times New Roman"/>
                <w:spacing w:val="-3"/>
                <w:lang w:eastAsia="ru-RU"/>
              </w:rPr>
              <w:t>у</w:t>
            </w:r>
            <w:r w:rsidRPr="004538E8">
              <w:rPr>
                <w:rFonts w:ascii="Times New Roman" w:eastAsia="Times New Roman" w:hAnsi="Times New Roman" w:cs="Times New Roman"/>
                <w:spacing w:val="-1"/>
                <w:lang w:eastAsia="ru-RU"/>
              </w:rPr>
              <w:t>ч</w:t>
            </w:r>
            <w:r w:rsidRPr="004538E8">
              <w:rPr>
                <w:rFonts w:ascii="Times New Roman" w:eastAsia="Times New Roman" w:hAnsi="Times New Roman" w:cs="Times New Roman"/>
                <w:lang w:eastAsia="ru-RU"/>
              </w:rPr>
              <w:t>ен</w:t>
            </w:r>
            <w:r w:rsidRPr="004538E8">
              <w:rPr>
                <w:rFonts w:ascii="Times New Roman" w:eastAsia="Times New Roman" w:hAnsi="Times New Roman" w:cs="Times New Roman"/>
                <w:spacing w:val="-1"/>
                <w:lang w:eastAsia="ru-RU"/>
              </w:rPr>
              <w:t>и</w:t>
            </w:r>
            <w:r w:rsidRPr="004538E8">
              <w:rPr>
                <w:rFonts w:ascii="Times New Roman" w:eastAsia="Times New Roman" w:hAnsi="Times New Roman" w:cs="Times New Roman"/>
                <w:lang w:eastAsia="ru-RU"/>
              </w:rPr>
              <w:t>е пра</w:t>
            </w:r>
            <w:r w:rsidRPr="004538E8">
              <w:rPr>
                <w:rFonts w:ascii="Times New Roman" w:eastAsia="Times New Roman" w:hAnsi="Times New Roman" w:cs="Times New Roman"/>
                <w:spacing w:val="-2"/>
                <w:lang w:eastAsia="ru-RU"/>
              </w:rPr>
              <w:t>в</w:t>
            </w:r>
            <w:r w:rsidRPr="004538E8">
              <w:rPr>
                <w:rFonts w:ascii="Times New Roman" w:eastAsia="Times New Roman" w:hAnsi="Times New Roman" w:cs="Times New Roman"/>
                <w:lang w:eastAsia="ru-RU"/>
              </w:rPr>
              <w:t>ил техн</w:t>
            </w:r>
            <w:r w:rsidRPr="004538E8">
              <w:rPr>
                <w:rFonts w:ascii="Times New Roman" w:eastAsia="Times New Roman" w:hAnsi="Times New Roman" w:cs="Times New Roman"/>
                <w:spacing w:val="-2"/>
                <w:lang w:eastAsia="ru-RU"/>
              </w:rPr>
              <w:t>и</w:t>
            </w:r>
            <w:r w:rsidRPr="004538E8">
              <w:rPr>
                <w:rFonts w:ascii="Times New Roman" w:eastAsia="Times New Roman" w:hAnsi="Times New Roman" w:cs="Times New Roman"/>
                <w:lang w:eastAsia="ru-RU"/>
              </w:rPr>
              <w:t>ки</w:t>
            </w:r>
            <w:r w:rsidRPr="004538E8">
              <w:rPr>
                <w:rFonts w:ascii="Times New Roman" w:eastAsia="Times New Roman" w:hAnsi="Times New Roman" w:cs="Times New Roman"/>
                <w:spacing w:val="9"/>
                <w:lang w:eastAsia="ru-RU"/>
              </w:rPr>
              <w:t xml:space="preserve"> </w:t>
            </w:r>
            <w:r w:rsidRPr="004538E8">
              <w:rPr>
                <w:rFonts w:ascii="Times New Roman" w:eastAsia="Times New Roman" w:hAnsi="Times New Roman" w:cs="Times New Roman"/>
                <w:lang w:eastAsia="ru-RU"/>
              </w:rPr>
              <w:t>бе</w:t>
            </w:r>
            <w:r w:rsidRPr="004538E8">
              <w:rPr>
                <w:rFonts w:ascii="Times New Roman" w:eastAsia="Times New Roman" w:hAnsi="Times New Roman" w:cs="Times New Roman"/>
                <w:spacing w:val="-1"/>
                <w:lang w:eastAsia="ru-RU"/>
              </w:rPr>
              <w:t>з</w:t>
            </w:r>
            <w:r w:rsidRPr="004538E8">
              <w:rPr>
                <w:rFonts w:ascii="Times New Roman" w:eastAsia="Times New Roman" w:hAnsi="Times New Roman" w:cs="Times New Roman"/>
                <w:lang w:eastAsia="ru-RU"/>
              </w:rPr>
              <w:t>опасн</w:t>
            </w:r>
            <w:r w:rsidRPr="004538E8">
              <w:rPr>
                <w:rFonts w:ascii="Times New Roman" w:eastAsia="Times New Roman" w:hAnsi="Times New Roman" w:cs="Times New Roman"/>
                <w:spacing w:val="-3"/>
                <w:lang w:eastAsia="ru-RU"/>
              </w:rPr>
              <w:t>о</w:t>
            </w:r>
            <w:r w:rsidRPr="004538E8">
              <w:rPr>
                <w:rFonts w:ascii="Times New Roman" w:eastAsia="Times New Roman" w:hAnsi="Times New Roman" w:cs="Times New Roman"/>
                <w:lang w:eastAsia="ru-RU"/>
              </w:rPr>
              <w:t>сти, охра</w:t>
            </w:r>
            <w:r w:rsidRPr="004538E8">
              <w:rPr>
                <w:rFonts w:ascii="Times New Roman" w:eastAsia="Times New Roman" w:hAnsi="Times New Roman" w:cs="Times New Roman"/>
                <w:spacing w:val="-3"/>
                <w:lang w:eastAsia="ru-RU"/>
              </w:rPr>
              <w:t>н</w:t>
            </w:r>
            <w:r w:rsidRPr="004538E8">
              <w:rPr>
                <w:rFonts w:ascii="Times New Roman" w:eastAsia="Times New Roman" w:hAnsi="Times New Roman" w:cs="Times New Roman"/>
                <w:lang w:eastAsia="ru-RU"/>
              </w:rPr>
              <w:t>ы тр</w:t>
            </w:r>
            <w:r w:rsidRPr="004538E8">
              <w:rPr>
                <w:rFonts w:ascii="Times New Roman" w:eastAsia="Times New Roman" w:hAnsi="Times New Roman" w:cs="Times New Roman"/>
                <w:spacing w:val="-3"/>
                <w:lang w:eastAsia="ru-RU"/>
              </w:rPr>
              <w:t>у</w:t>
            </w:r>
            <w:r w:rsidRPr="004538E8">
              <w:rPr>
                <w:rFonts w:ascii="Times New Roman" w:eastAsia="Times New Roman" w:hAnsi="Times New Roman" w:cs="Times New Roman"/>
                <w:lang w:eastAsia="ru-RU"/>
              </w:rPr>
              <w:t>да и пожарной</w:t>
            </w:r>
            <w:r w:rsidRPr="004538E8">
              <w:rPr>
                <w:rFonts w:ascii="Times New Roman" w:eastAsia="Times New Roman" w:hAnsi="Times New Roman" w:cs="Times New Roman"/>
                <w:sz w:val="24"/>
                <w:szCs w:val="24"/>
                <w:lang w:eastAsia="ru-RU"/>
              </w:rPr>
              <w:t xml:space="preserve"> </w:t>
            </w:r>
            <w:r w:rsidRPr="004538E8">
              <w:rPr>
                <w:rFonts w:ascii="Times New Roman" w:eastAsia="Times New Roman" w:hAnsi="Times New Roman" w:cs="Times New Roman"/>
                <w:lang w:eastAsia="ru-RU"/>
              </w:rPr>
              <w:t>бе</w:t>
            </w:r>
            <w:r w:rsidRPr="004538E8">
              <w:rPr>
                <w:rFonts w:ascii="Times New Roman" w:eastAsia="Times New Roman" w:hAnsi="Times New Roman" w:cs="Times New Roman"/>
                <w:spacing w:val="-1"/>
                <w:lang w:eastAsia="ru-RU"/>
              </w:rPr>
              <w:t>з</w:t>
            </w:r>
            <w:r w:rsidRPr="004538E8">
              <w:rPr>
                <w:rFonts w:ascii="Times New Roman" w:eastAsia="Times New Roman" w:hAnsi="Times New Roman" w:cs="Times New Roman"/>
                <w:lang w:eastAsia="ru-RU"/>
              </w:rPr>
              <w:t>опасн</w:t>
            </w:r>
            <w:r w:rsidRPr="004538E8">
              <w:rPr>
                <w:rFonts w:ascii="Times New Roman" w:eastAsia="Times New Roman" w:hAnsi="Times New Roman" w:cs="Times New Roman"/>
                <w:spacing w:val="-3"/>
                <w:lang w:eastAsia="ru-RU"/>
              </w:rPr>
              <w:t>о</w:t>
            </w:r>
            <w:r w:rsidRPr="004538E8">
              <w:rPr>
                <w:rFonts w:ascii="Times New Roman" w:eastAsia="Times New Roman" w:hAnsi="Times New Roman" w:cs="Times New Roman"/>
                <w:lang w:eastAsia="ru-RU"/>
              </w:rPr>
              <w:t>сти.</w:t>
            </w:r>
          </w:p>
          <w:p w14:paraId="0F08B1DF" w14:textId="77777777" w:rsidR="004538E8" w:rsidRPr="004538E8" w:rsidRDefault="004538E8" w:rsidP="004538E8">
            <w:pPr>
              <w:spacing w:after="160"/>
              <w:rPr>
                <w:rFonts w:ascii="Times New Roman" w:eastAsia="Calibri" w:hAnsi="Times New Roman" w:cs="Times New Roman"/>
                <w:b/>
              </w:rPr>
            </w:pPr>
            <w:r w:rsidRPr="004538E8">
              <w:rPr>
                <w:rFonts w:ascii="Times New Roman" w:eastAsia="Times New Roman" w:hAnsi="Times New Roman" w:cs="Times New Roman"/>
                <w:lang w:eastAsia="ru-RU"/>
              </w:rPr>
              <w:t>3. Ра</w:t>
            </w:r>
            <w:r w:rsidRPr="004538E8">
              <w:rPr>
                <w:rFonts w:ascii="Times New Roman" w:eastAsia="Times New Roman" w:hAnsi="Times New Roman" w:cs="Times New Roman"/>
                <w:spacing w:val="-1"/>
                <w:lang w:eastAsia="ru-RU"/>
              </w:rPr>
              <w:t>з</w:t>
            </w:r>
            <w:r w:rsidRPr="004538E8">
              <w:rPr>
                <w:rFonts w:ascii="Times New Roman" w:eastAsia="Times New Roman" w:hAnsi="Times New Roman" w:cs="Times New Roman"/>
                <w:lang w:eastAsia="ru-RU"/>
              </w:rPr>
              <w:t>рабо</w:t>
            </w:r>
            <w:r w:rsidRPr="004538E8">
              <w:rPr>
                <w:rFonts w:ascii="Times New Roman" w:eastAsia="Times New Roman" w:hAnsi="Times New Roman" w:cs="Times New Roman"/>
                <w:spacing w:val="-3"/>
                <w:lang w:eastAsia="ru-RU"/>
              </w:rPr>
              <w:t>т</w:t>
            </w:r>
            <w:r w:rsidRPr="004538E8">
              <w:rPr>
                <w:rFonts w:ascii="Times New Roman" w:eastAsia="Times New Roman" w:hAnsi="Times New Roman" w:cs="Times New Roman"/>
                <w:lang w:eastAsia="ru-RU"/>
              </w:rPr>
              <w:t>ка</w:t>
            </w:r>
            <w:r w:rsidRPr="004538E8">
              <w:rPr>
                <w:rFonts w:ascii="Times New Roman" w:eastAsia="Times New Roman" w:hAnsi="Times New Roman" w:cs="Times New Roman"/>
                <w:spacing w:val="-2"/>
                <w:lang w:eastAsia="ru-RU"/>
              </w:rPr>
              <w:t xml:space="preserve"> </w:t>
            </w:r>
            <w:r w:rsidRPr="004538E8">
              <w:rPr>
                <w:rFonts w:ascii="Times New Roman" w:eastAsia="Times New Roman" w:hAnsi="Times New Roman" w:cs="Times New Roman"/>
                <w:lang w:eastAsia="ru-RU"/>
              </w:rPr>
              <w:t>ком</w:t>
            </w:r>
            <w:r w:rsidRPr="004538E8">
              <w:rPr>
                <w:rFonts w:ascii="Times New Roman" w:eastAsia="Times New Roman" w:hAnsi="Times New Roman" w:cs="Times New Roman"/>
                <w:spacing w:val="-2"/>
                <w:lang w:eastAsia="ru-RU"/>
              </w:rPr>
              <w:t>п</w:t>
            </w:r>
            <w:r w:rsidRPr="004538E8">
              <w:rPr>
                <w:rFonts w:ascii="Times New Roman" w:eastAsia="Times New Roman" w:hAnsi="Times New Roman" w:cs="Times New Roman"/>
                <w:lang w:eastAsia="ru-RU"/>
              </w:rPr>
              <w:t>л</w:t>
            </w:r>
            <w:r w:rsidRPr="004538E8">
              <w:rPr>
                <w:rFonts w:ascii="Times New Roman" w:eastAsia="Times New Roman" w:hAnsi="Times New Roman" w:cs="Times New Roman"/>
                <w:spacing w:val="-2"/>
                <w:lang w:eastAsia="ru-RU"/>
              </w:rPr>
              <w:t>е</w:t>
            </w:r>
            <w:r w:rsidRPr="004538E8">
              <w:rPr>
                <w:rFonts w:ascii="Times New Roman" w:eastAsia="Times New Roman" w:hAnsi="Times New Roman" w:cs="Times New Roman"/>
                <w:lang w:eastAsia="ru-RU"/>
              </w:rPr>
              <w:t>кса</w:t>
            </w:r>
            <w:r w:rsidRPr="004538E8">
              <w:rPr>
                <w:rFonts w:ascii="Times New Roman" w:eastAsia="Times New Roman" w:hAnsi="Times New Roman" w:cs="Times New Roman"/>
                <w:spacing w:val="-4"/>
                <w:lang w:eastAsia="ru-RU"/>
              </w:rPr>
              <w:t xml:space="preserve"> </w:t>
            </w:r>
            <w:r w:rsidRPr="004538E8">
              <w:rPr>
                <w:rFonts w:ascii="Times New Roman" w:eastAsia="Times New Roman" w:hAnsi="Times New Roman" w:cs="Times New Roman"/>
                <w:lang w:eastAsia="ru-RU"/>
              </w:rPr>
              <w:t>меро</w:t>
            </w:r>
            <w:r w:rsidRPr="004538E8">
              <w:rPr>
                <w:rFonts w:ascii="Times New Roman" w:eastAsia="Times New Roman" w:hAnsi="Times New Roman" w:cs="Times New Roman"/>
                <w:spacing w:val="-1"/>
                <w:lang w:eastAsia="ru-RU"/>
              </w:rPr>
              <w:t>п</w:t>
            </w:r>
            <w:r w:rsidRPr="004538E8">
              <w:rPr>
                <w:rFonts w:ascii="Times New Roman" w:eastAsia="Times New Roman" w:hAnsi="Times New Roman" w:cs="Times New Roman"/>
                <w:lang w:eastAsia="ru-RU"/>
              </w:rPr>
              <w:t>ри</w:t>
            </w:r>
            <w:r w:rsidRPr="004538E8">
              <w:rPr>
                <w:rFonts w:ascii="Times New Roman" w:eastAsia="Times New Roman" w:hAnsi="Times New Roman" w:cs="Times New Roman"/>
                <w:spacing w:val="-2"/>
                <w:lang w:eastAsia="ru-RU"/>
              </w:rPr>
              <w:t>я</w:t>
            </w:r>
            <w:r w:rsidRPr="004538E8">
              <w:rPr>
                <w:rFonts w:ascii="Times New Roman" w:eastAsia="Times New Roman" w:hAnsi="Times New Roman" w:cs="Times New Roman"/>
                <w:lang w:eastAsia="ru-RU"/>
              </w:rPr>
              <w:t>т</w:t>
            </w:r>
            <w:r w:rsidRPr="004538E8">
              <w:rPr>
                <w:rFonts w:ascii="Times New Roman" w:eastAsia="Times New Roman" w:hAnsi="Times New Roman" w:cs="Times New Roman"/>
                <w:spacing w:val="-2"/>
                <w:lang w:eastAsia="ru-RU"/>
              </w:rPr>
              <w:t>и</w:t>
            </w:r>
            <w:r w:rsidRPr="004538E8">
              <w:rPr>
                <w:rFonts w:ascii="Times New Roman" w:eastAsia="Times New Roman" w:hAnsi="Times New Roman" w:cs="Times New Roman"/>
                <w:lang w:eastAsia="ru-RU"/>
              </w:rPr>
              <w:t xml:space="preserve">й </w:t>
            </w:r>
            <w:r w:rsidRPr="004538E8">
              <w:rPr>
                <w:rFonts w:ascii="Times New Roman" w:eastAsia="Times New Roman" w:hAnsi="Times New Roman" w:cs="Times New Roman"/>
                <w:spacing w:val="-2"/>
                <w:lang w:eastAsia="ru-RU"/>
              </w:rPr>
              <w:t>п</w:t>
            </w:r>
            <w:r w:rsidRPr="004538E8">
              <w:rPr>
                <w:rFonts w:ascii="Times New Roman" w:eastAsia="Times New Roman" w:hAnsi="Times New Roman" w:cs="Times New Roman"/>
                <w:lang w:eastAsia="ru-RU"/>
              </w:rPr>
              <w:t>о сн</w:t>
            </w:r>
            <w:r w:rsidRPr="004538E8">
              <w:rPr>
                <w:rFonts w:ascii="Times New Roman" w:eastAsia="Times New Roman" w:hAnsi="Times New Roman" w:cs="Times New Roman"/>
                <w:spacing w:val="-1"/>
                <w:lang w:eastAsia="ru-RU"/>
              </w:rPr>
              <w:t>и</w:t>
            </w:r>
            <w:r w:rsidRPr="004538E8">
              <w:rPr>
                <w:rFonts w:ascii="Times New Roman" w:eastAsia="Times New Roman" w:hAnsi="Times New Roman" w:cs="Times New Roman"/>
                <w:spacing w:val="-2"/>
                <w:lang w:eastAsia="ru-RU"/>
              </w:rPr>
              <w:t>ж</w:t>
            </w:r>
            <w:r w:rsidRPr="004538E8">
              <w:rPr>
                <w:rFonts w:ascii="Times New Roman" w:eastAsia="Times New Roman" w:hAnsi="Times New Roman" w:cs="Times New Roman"/>
                <w:lang w:eastAsia="ru-RU"/>
              </w:rPr>
              <w:t>ен</w:t>
            </w:r>
            <w:r w:rsidRPr="004538E8">
              <w:rPr>
                <w:rFonts w:ascii="Times New Roman" w:eastAsia="Times New Roman" w:hAnsi="Times New Roman" w:cs="Times New Roman"/>
                <w:spacing w:val="-4"/>
                <w:lang w:eastAsia="ru-RU"/>
              </w:rPr>
              <w:t>и</w:t>
            </w:r>
            <w:r w:rsidRPr="004538E8">
              <w:rPr>
                <w:rFonts w:ascii="Times New Roman" w:eastAsia="Times New Roman" w:hAnsi="Times New Roman" w:cs="Times New Roman"/>
                <w:lang w:eastAsia="ru-RU"/>
              </w:rPr>
              <w:t>ю тра</w:t>
            </w:r>
            <w:r w:rsidRPr="004538E8">
              <w:rPr>
                <w:rFonts w:ascii="Times New Roman" w:eastAsia="Times New Roman" w:hAnsi="Times New Roman" w:cs="Times New Roman"/>
                <w:spacing w:val="-2"/>
                <w:lang w:eastAsia="ru-RU"/>
              </w:rPr>
              <w:t>в</w:t>
            </w:r>
            <w:r w:rsidRPr="004538E8">
              <w:rPr>
                <w:rFonts w:ascii="Times New Roman" w:eastAsia="Times New Roman" w:hAnsi="Times New Roman" w:cs="Times New Roman"/>
                <w:lang w:eastAsia="ru-RU"/>
              </w:rPr>
              <w:t>ма</w:t>
            </w:r>
            <w:r w:rsidRPr="004538E8">
              <w:rPr>
                <w:rFonts w:ascii="Times New Roman" w:eastAsia="Times New Roman" w:hAnsi="Times New Roman" w:cs="Times New Roman"/>
                <w:spacing w:val="-1"/>
                <w:lang w:eastAsia="ru-RU"/>
              </w:rPr>
              <w:t>т</w:t>
            </w:r>
            <w:r w:rsidRPr="004538E8">
              <w:rPr>
                <w:rFonts w:ascii="Times New Roman" w:eastAsia="Times New Roman" w:hAnsi="Times New Roman" w:cs="Times New Roman"/>
                <w:lang w:eastAsia="ru-RU"/>
              </w:rPr>
              <w:t>и</w:t>
            </w:r>
            <w:r w:rsidRPr="004538E8">
              <w:rPr>
                <w:rFonts w:ascii="Times New Roman" w:eastAsia="Times New Roman" w:hAnsi="Times New Roman" w:cs="Times New Roman"/>
                <w:spacing w:val="-2"/>
                <w:lang w:eastAsia="ru-RU"/>
              </w:rPr>
              <w:t>з</w:t>
            </w:r>
            <w:r w:rsidRPr="004538E8">
              <w:rPr>
                <w:rFonts w:ascii="Times New Roman" w:eastAsia="Times New Roman" w:hAnsi="Times New Roman" w:cs="Times New Roman"/>
                <w:lang w:eastAsia="ru-RU"/>
              </w:rPr>
              <w:t xml:space="preserve">ма </w:t>
            </w:r>
            <w:r w:rsidRPr="004538E8">
              <w:rPr>
                <w:rFonts w:ascii="Times New Roman" w:eastAsia="Times New Roman" w:hAnsi="Times New Roman" w:cs="Times New Roman"/>
                <w:spacing w:val="-1"/>
                <w:lang w:eastAsia="ru-RU"/>
              </w:rPr>
              <w:t>н</w:t>
            </w:r>
            <w:r w:rsidRPr="004538E8">
              <w:rPr>
                <w:rFonts w:ascii="Times New Roman" w:eastAsia="Times New Roman" w:hAnsi="Times New Roman" w:cs="Times New Roman"/>
                <w:lang w:eastAsia="ru-RU"/>
              </w:rPr>
              <w:t>а п</w:t>
            </w:r>
            <w:r w:rsidRPr="004538E8">
              <w:rPr>
                <w:rFonts w:ascii="Times New Roman" w:eastAsia="Times New Roman" w:hAnsi="Times New Roman" w:cs="Times New Roman"/>
                <w:spacing w:val="-3"/>
                <w:lang w:eastAsia="ru-RU"/>
              </w:rPr>
              <w:t>р</w:t>
            </w:r>
            <w:r w:rsidRPr="004538E8">
              <w:rPr>
                <w:rFonts w:ascii="Times New Roman" w:eastAsia="Times New Roman" w:hAnsi="Times New Roman" w:cs="Times New Roman"/>
                <w:lang w:eastAsia="ru-RU"/>
              </w:rPr>
              <w:t>ои</w:t>
            </w:r>
            <w:r w:rsidRPr="004538E8">
              <w:rPr>
                <w:rFonts w:ascii="Times New Roman" w:eastAsia="Times New Roman" w:hAnsi="Times New Roman" w:cs="Times New Roman"/>
                <w:spacing w:val="-2"/>
                <w:lang w:eastAsia="ru-RU"/>
              </w:rPr>
              <w:t>зв</w:t>
            </w:r>
            <w:r w:rsidRPr="004538E8">
              <w:rPr>
                <w:rFonts w:ascii="Times New Roman" w:eastAsia="Times New Roman" w:hAnsi="Times New Roman" w:cs="Times New Roman"/>
                <w:lang w:eastAsia="ru-RU"/>
              </w:rPr>
              <w:t>одст</w:t>
            </w:r>
            <w:r w:rsidRPr="004538E8">
              <w:rPr>
                <w:rFonts w:ascii="Times New Roman" w:eastAsia="Times New Roman" w:hAnsi="Times New Roman" w:cs="Times New Roman"/>
                <w:spacing w:val="-2"/>
                <w:lang w:eastAsia="ru-RU"/>
              </w:rPr>
              <w:t>в</w:t>
            </w:r>
            <w:r w:rsidRPr="004538E8">
              <w:rPr>
                <w:rFonts w:ascii="Times New Roman" w:eastAsia="Times New Roman" w:hAnsi="Times New Roman" w:cs="Times New Roman"/>
                <w:lang w:eastAsia="ru-RU"/>
              </w:rPr>
              <w:t>ен</w:t>
            </w:r>
            <w:r w:rsidRPr="004538E8">
              <w:rPr>
                <w:rFonts w:ascii="Times New Roman" w:eastAsia="Times New Roman" w:hAnsi="Times New Roman" w:cs="Times New Roman"/>
                <w:spacing w:val="-1"/>
                <w:lang w:eastAsia="ru-RU"/>
              </w:rPr>
              <w:t>н</w:t>
            </w:r>
            <w:r w:rsidRPr="004538E8">
              <w:rPr>
                <w:rFonts w:ascii="Times New Roman" w:eastAsia="Times New Roman" w:hAnsi="Times New Roman" w:cs="Times New Roman"/>
                <w:lang w:eastAsia="ru-RU"/>
              </w:rPr>
              <w:t xml:space="preserve">ых </w:t>
            </w:r>
            <w:r w:rsidRPr="004538E8">
              <w:rPr>
                <w:rFonts w:ascii="Times New Roman" w:eastAsia="Times New Roman" w:hAnsi="Times New Roman" w:cs="Times New Roman"/>
                <w:spacing w:val="-2"/>
                <w:lang w:eastAsia="ru-RU"/>
              </w:rPr>
              <w:t>у</w:t>
            </w:r>
            <w:r w:rsidRPr="004538E8">
              <w:rPr>
                <w:rFonts w:ascii="Times New Roman" w:eastAsia="Times New Roman" w:hAnsi="Times New Roman" w:cs="Times New Roman"/>
                <w:spacing w:val="-1"/>
                <w:lang w:eastAsia="ru-RU"/>
              </w:rPr>
              <w:t>ч</w:t>
            </w:r>
            <w:r w:rsidRPr="004538E8">
              <w:rPr>
                <w:rFonts w:ascii="Times New Roman" w:eastAsia="Times New Roman" w:hAnsi="Times New Roman" w:cs="Times New Roman"/>
                <w:lang w:eastAsia="ru-RU"/>
              </w:rPr>
              <w:t>аст</w:t>
            </w:r>
            <w:r w:rsidRPr="004538E8">
              <w:rPr>
                <w:rFonts w:ascii="Times New Roman" w:eastAsia="Times New Roman" w:hAnsi="Times New Roman" w:cs="Times New Roman"/>
                <w:spacing w:val="-3"/>
                <w:lang w:eastAsia="ru-RU"/>
              </w:rPr>
              <w:t>к</w:t>
            </w:r>
            <w:r w:rsidRPr="004538E8">
              <w:rPr>
                <w:rFonts w:ascii="Times New Roman" w:eastAsia="Times New Roman" w:hAnsi="Times New Roman" w:cs="Times New Roman"/>
                <w:lang w:eastAsia="ru-RU"/>
              </w:rPr>
              <w:t>ах.</w:t>
            </w:r>
          </w:p>
        </w:tc>
      </w:tr>
      <w:tr w:rsidR="004538E8" w:rsidRPr="004538E8" w14:paraId="3544C3BA" w14:textId="77777777" w:rsidTr="004538E8">
        <w:tc>
          <w:tcPr>
            <w:tcW w:w="5000" w:type="pct"/>
            <w:gridSpan w:val="2"/>
          </w:tcPr>
          <w:p w14:paraId="1B0549E3" w14:textId="20D81BBB" w:rsidR="004538E8" w:rsidRPr="004538E8" w:rsidRDefault="004538E8" w:rsidP="004538E8">
            <w:pPr>
              <w:spacing w:after="160"/>
              <w:rPr>
                <w:rFonts w:ascii="Times New Roman" w:eastAsia="Calibri" w:hAnsi="Times New Roman" w:cs="Times New Roman"/>
                <w:b/>
                <w:bCs/>
              </w:rPr>
            </w:pPr>
            <w:r w:rsidRPr="004538E8">
              <w:rPr>
                <w:rFonts w:ascii="Times New Roman" w:eastAsia="Calibri" w:hAnsi="Times New Roman" w:cs="Times New Roman"/>
                <w:b/>
                <w:bCs/>
              </w:rPr>
              <w:t>Учебная практика</w:t>
            </w:r>
          </w:p>
          <w:p w14:paraId="34F04329" w14:textId="77777777" w:rsidR="004538E8" w:rsidRPr="004538E8" w:rsidRDefault="004538E8" w:rsidP="004538E8">
            <w:pPr>
              <w:spacing w:after="160"/>
              <w:rPr>
                <w:rFonts w:ascii="Times New Roman" w:eastAsia="Calibri" w:hAnsi="Times New Roman" w:cs="Times New Roman"/>
                <w:b/>
                <w:bCs/>
              </w:rPr>
            </w:pPr>
            <w:r w:rsidRPr="004538E8">
              <w:rPr>
                <w:rFonts w:ascii="Times New Roman" w:eastAsia="Calibri" w:hAnsi="Times New Roman" w:cs="Times New Roman"/>
                <w:b/>
                <w:bCs/>
              </w:rPr>
              <w:t xml:space="preserve">Виды работ </w:t>
            </w:r>
          </w:p>
          <w:p w14:paraId="004D507E" w14:textId="77777777" w:rsidR="004538E8" w:rsidRPr="004538E8" w:rsidRDefault="004538E8" w:rsidP="004538E8">
            <w:pPr>
              <w:widowControl w:val="0"/>
              <w:kinsoku w:val="0"/>
              <w:overflowPunct w:val="0"/>
              <w:autoSpaceDE w:val="0"/>
              <w:autoSpaceDN w:val="0"/>
              <w:adjustRightInd w:val="0"/>
              <w:spacing w:line="238" w:lineRule="exact"/>
              <w:ind w:right="155"/>
              <w:rPr>
                <w:rFonts w:ascii="Times New Roman" w:eastAsia="Times New Roman" w:hAnsi="Times New Roman" w:cs="Times New Roman"/>
                <w:sz w:val="24"/>
                <w:szCs w:val="24"/>
                <w:lang w:eastAsia="ru-RU"/>
              </w:rPr>
            </w:pPr>
            <w:r w:rsidRPr="004538E8">
              <w:rPr>
                <w:rFonts w:ascii="Times New Roman" w:eastAsia="Times New Roman" w:hAnsi="Times New Roman" w:cs="Times New Roman"/>
                <w:lang w:eastAsia="ru-RU"/>
              </w:rPr>
              <w:t>1.</w:t>
            </w:r>
            <w:r w:rsidRPr="004538E8">
              <w:rPr>
                <w:rFonts w:ascii="Times New Roman" w:eastAsia="Times New Roman" w:hAnsi="Times New Roman" w:cs="Times New Roman"/>
                <w:spacing w:val="-2"/>
                <w:lang w:eastAsia="ru-RU"/>
              </w:rPr>
              <w:t>П</w:t>
            </w:r>
            <w:r w:rsidRPr="004538E8">
              <w:rPr>
                <w:rFonts w:ascii="Times New Roman" w:eastAsia="Times New Roman" w:hAnsi="Times New Roman" w:cs="Times New Roman"/>
                <w:lang w:eastAsia="ru-RU"/>
              </w:rPr>
              <w:t>ро</w:t>
            </w:r>
            <w:r w:rsidRPr="004538E8">
              <w:rPr>
                <w:rFonts w:ascii="Times New Roman" w:eastAsia="Times New Roman" w:hAnsi="Times New Roman" w:cs="Times New Roman"/>
                <w:spacing w:val="-2"/>
                <w:lang w:eastAsia="ru-RU"/>
              </w:rPr>
              <w:t>в</w:t>
            </w:r>
            <w:r w:rsidRPr="004538E8">
              <w:rPr>
                <w:rFonts w:ascii="Times New Roman" w:eastAsia="Times New Roman" w:hAnsi="Times New Roman" w:cs="Times New Roman"/>
                <w:lang w:eastAsia="ru-RU"/>
              </w:rPr>
              <w:t>еден</w:t>
            </w:r>
            <w:r w:rsidRPr="004538E8">
              <w:rPr>
                <w:rFonts w:ascii="Times New Roman" w:eastAsia="Times New Roman" w:hAnsi="Times New Roman" w:cs="Times New Roman"/>
                <w:spacing w:val="-1"/>
                <w:lang w:eastAsia="ru-RU"/>
              </w:rPr>
              <w:t>и</w:t>
            </w:r>
            <w:r w:rsidRPr="004538E8">
              <w:rPr>
                <w:rFonts w:ascii="Times New Roman" w:eastAsia="Times New Roman" w:hAnsi="Times New Roman" w:cs="Times New Roman"/>
                <w:lang w:eastAsia="ru-RU"/>
              </w:rPr>
              <w:t>е</w:t>
            </w:r>
            <w:r w:rsidRPr="004538E8">
              <w:rPr>
                <w:rFonts w:ascii="Times New Roman" w:eastAsia="Times New Roman" w:hAnsi="Times New Roman" w:cs="Times New Roman"/>
                <w:spacing w:val="-2"/>
                <w:lang w:eastAsia="ru-RU"/>
              </w:rPr>
              <w:t xml:space="preserve"> </w:t>
            </w:r>
            <w:r w:rsidRPr="004538E8">
              <w:rPr>
                <w:rFonts w:ascii="Times New Roman" w:eastAsia="Times New Roman" w:hAnsi="Times New Roman" w:cs="Times New Roman"/>
                <w:lang w:eastAsia="ru-RU"/>
              </w:rPr>
              <w:t>е</w:t>
            </w:r>
            <w:r w:rsidRPr="004538E8">
              <w:rPr>
                <w:rFonts w:ascii="Times New Roman" w:eastAsia="Times New Roman" w:hAnsi="Times New Roman" w:cs="Times New Roman"/>
                <w:spacing w:val="-2"/>
                <w:lang w:eastAsia="ru-RU"/>
              </w:rPr>
              <w:t>ж</w:t>
            </w:r>
            <w:r w:rsidRPr="004538E8">
              <w:rPr>
                <w:rFonts w:ascii="Times New Roman" w:eastAsia="Times New Roman" w:hAnsi="Times New Roman" w:cs="Times New Roman"/>
                <w:lang w:eastAsia="ru-RU"/>
              </w:rPr>
              <w:t>едне</w:t>
            </w:r>
            <w:r w:rsidRPr="004538E8">
              <w:rPr>
                <w:rFonts w:ascii="Times New Roman" w:eastAsia="Times New Roman" w:hAnsi="Times New Roman" w:cs="Times New Roman"/>
                <w:spacing w:val="-2"/>
                <w:lang w:eastAsia="ru-RU"/>
              </w:rPr>
              <w:t>в</w:t>
            </w:r>
            <w:r w:rsidRPr="004538E8">
              <w:rPr>
                <w:rFonts w:ascii="Times New Roman" w:eastAsia="Times New Roman" w:hAnsi="Times New Roman" w:cs="Times New Roman"/>
                <w:lang w:eastAsia="ru-RU"/>
              </w:rPr>
              <w:t>но</w:t>
            </w:r>
            <w:r w:rsidRPr="004538E8">
              <w:rPr>
                <w:rFonts w:ascii="Times New Roman" w:eastAsia="Times New Roman" w:hAnsi="Times New Roman" w:cs="Times New Roman"/>
                <w:spacing w:val="-3"/>
                <w:lang w:eastAsia="ru-RU"/>
              </w:rPr>
              <w:t>г</w:t>
            </w:r>
            <w:r w:rsidRPr="004538E8">
              <w:rPr>
                <w:rFonts w:ascii="Times New Roman" w:eastAsia="Times New Roman" w:hAnsi="Times New Roman" w:cs="Times New Roman"/>
                <w:lang w:eastAsia="ru-RU"/>
              </w:rPr>
              <w:t>о техн</w:t>
            </w:r>
            <w:r w:rsidRPr="004538E8">
              <w:rPr>
                <w:rFonts w:ascii="Times New Roman" w:eastAsia="Times New Roman" w:hAnsi="Times New Roman" w:cs="Times New Roman"/>
                <w:spacing w:val="-2"/>
                <w:lang w:eastAsia="ru-RU"/>
              </w:rPr>
              <w:t>и</w:t>
            </w:r>
            <w:r w:rsidRPr="004538E8">
              <w:rPr>
                <w:rFonts w:ascii="Times New Roman" w:eastAsia="Times New Roman" w:hAnsi="Times New Roman" w:cs="Times New Roman"/>
                <w:spacing w:val="-1"/>
                <w:lang w:eastAsia="ru-RU"/>
              </w:rPr>
              <w:t>ч</w:t>
            </w:r>
            <w:r w:rsidRPr="004538E8">
              <w:rPr>
                <w:rFonts w:ascii="Times New Roman" w:eastAsia="Times New Roman" w:hAnsi="Times New Roman" w:cs="Times New Roman"/>
                <w:lang w:eastAsia="ru-RU"/>
              </w:rPr>
              <w:t>е</w:t>
            </w:r>
            <w:r w:rsidRPr="004538E8">
              <w:rPr>
                <w:rFonts w:ascii="Times New Roman" w:eastAsia="Times New Roman" w:hAnsi="Times New Roman" w:cs="Times New Roman"/>
                <w:spacing w:val="-2"/>
                <w:lang w:eastAsia="ru-RU"/>
              </w:rPr>
              <w:t>с</w:t>
            </w:r>
            <w:r w:rsidRPr="004538E8">
              <w:rPr>
                <w:rFonts w:ascii="Times New Roman" w:eastAsia="Times New Roman" w:hAnsi="Times New Roman" w:cs="Times New Roman"/>
                <w:lang w:eastAsia="ru-RU"/>
              </w:rPr>
              <w:t xml:space="preserve">кого </w:t>
            </w:r>
            <w:r w:rsidRPr="004538E8">
              <w:rPr>
                <w:rFonts w:ascii="Times New Roman" w:eastAsia="Times New Roman" w:hAnsi="Times New Roman" w:cs="Times New Roman"/>
                <w:spacing w:val="-3"/>
                <w:lang w:eastAsia="ru-RU"/>
              </w:rPr>
              <w:t>о</w:t>
            </w:r>
            <w:r w:rsidRPr="004538E8">
              <w:rPr>
                <w:rFonts w:ascii="Times New Roman" w:eastAsia="Times New Roman" w:hAnsi="Times New Roman" w:cs="Times New Roman"/>
                <w:lang w:eastAsia="ru-RU"/>
              </w:rPr>
              <w:t>смо</w:t>
            </w:r>
            <w:r w:rsidRPr="004538E8">
              <w:rPr>
                <w:rFonts w:ascii="Times New Roman" w:eastAsia="Times New Roman" w:hAnsi="Times New Roman" w:cs="Times New Roman"/>
                <w:spacing w:val="-1"/>
                <w:lang w:eastAsia="ru-RU"/>
              </w:rPr>
              <w:t>т</w:t>
            </w:r>
            <w:r w:rsidRPr="004538E8">
              <w:rPr>
                <w:rFonts w:ascii="Times New Roman" w:eastAsia="Times New Roman" w:hAnsi="Times New Roman" w:cs="Times New Roman"/>
                <w:lang w:eastAsia="ru-RU"/>
              </w:rPr>
              <w:t xml:space="preserve">ра </w:t>
            </w:r>
            <w:r w:rsidRPr="004538E8">
              <w:rPr>
                <w:rFonts w:ascii="Times New Roman" w:eastAsia="Times New Roman" w:hAnsi="Times New Roman" w:cs="Times New Roman"/>
                <w:spacing w:val="-3"/>
                <w:lang w:eastAsia="ru-RU"/>
              </w:rPr>
              <w:t>п</w:t>
            </w:r>
            <w:r w:rsidRPr="004538E8">
              <w:rPr>
                <w:rFonts w:ascii="Times New Roman" w:eastAsia="Times New Roman" w:hAnsi="Times New Roman" w:cs="Times New Roman"/>
                <w:lang w:eastAsia="ru-RU"/>
              </w:rPr>
              <w:t>огр</w:t>
            </w:r>
            <w:r w:rsidRPr="004538E8">
              <w:rPr>
                <w:rFonts w:ascii="Times New Roman" w:eastAsia="Times New Roman" w:hAnsi="Times New Roman" w:cs="Times New Roman"/>
                <w:spacing w:val="-3"/>
                <w:lang w:eastAsia="ru-RU"/>
              </w:rPr>
              <w:t>у</w:t>
            </w:r>
            <w:r w:rsidRPr="004538E8">
              <w:rPr>
                <w:rFonts w:ascii="Times New Roman" w:eastAsia="Times New Roman" w:hAnsi="Times New Roman" w:cs="Times New Roman"/>
                <w:spacing w:val="-1"/>
                <w:lang w:eastAsia="ru-RU"/>
              </w:rPr>
              <w:t>зч</w:t>
            </w:r>
            <w:r w:rsidRPr="004538E8">
              <w:rPr>
                <w:rFonts w:ascii="Times New Roman" w:eastAsia="Times New Roman" w:hAnsi="Times New Roman" w:cs="Times New Roman"/>
                <w:lang w:eastAsia="ru-RU"/>
              </w:rPr>
              <w:t>ика.</w:t>
            </w:r>
          </w:p>
          <w:p w14:paraId="3115A806" w14:textId="77777777" w:rsidR="004538E8" w:rsidRPr="004538E8" w:rsidRDefault="004538E8" w:rsidP="004538E8">
            <w:pPr>
              <w:widowControl w:val="0"/>
              <w:kinsoku w:val="0"/>
              <w:overflowPunct w:val="0"/>
              <w:autoSpaceDE w:val="0"/>
              <w:autoSpaceDN w:val="0"/>
              <w:adjustRightInd w:val="0"/>
              <w:spacing w:line="238" w:lineRule="exact"/>
              <w:ind w:right="155"/>
              <w:rPr>
                <w:rFonts w:ascii="Times New Roman" w:eastAsia="Times New Roman" w:hAnsi="Times New Roman" w:cs="Times New Roman"/>
                <w:sz w:val="24"/>
                <w:szCs w:val="24"/>
                <w:lang w:eastAsia="ru-RU"/>
              </w:rPr>
            </w:pPr>
            <w:r w:rsidRPr="004538E8">
              <w:rPr>
                <w:rFonts w:ascii="Times New Roman" w:eastAsia="Times New Roman" w:hAnsi="Times New Roman" w:cs="Times New Roman"/>
                <w:lang w:eastAsia="ru-RU"/>
              </w:rPr>
              <w:t>2.</w:t>
            </w:r>
            <w:r w:rsidRPr="004538E8">
              <w:rPr>
                <w:rFonts w:ascii="Times New Roman" w:eastAsia="Times New Roman" w:hAnsi="Times New Roman" w:cs="Times New Roman"/>
                <w:spacing w:val="-2"/>
                <w:lang w:eastAsia="ru-RU"/>
              </w:rPr>
              <w:t>П</w:t>
            </w:r>
            <w:r w:rsidRPr="004538E8">
              <w:rPr>
                <w:rFonts w:ascii="Times New Roman" w:eastAsia="Times New Roman" w:hAnsi="Times New Roman" w:cs="Times New Roman"/>
                <w:lang w:eastAsia="ru-RU"/>
              </w:rPr>
              <w:t>ро</w:t>
            </w:r>
            <w:r w:rsidRPr="004538E8">
              <w:rPr>
                <w:rFonts w:ascii="Times New Roman" w:eastAsia="Times New Roman" w:hAnsi="Times New Roman" w:cs="Times New Roman"/>
                <w:spacing w:val="-2"/>
                <w:lang w:eastAsia="ru-RU"/>
              </w:rPr>
              <w:t>в</w:t>
            </w:r>
            <w:r w:rsidRPr="004538E8">
              <w:rPr>
                <w:rFonts w:ascii="Times New Roman" w:eastAsia="Times New Roman" w:hAnsi="Times New Roman" w:cs="Times New Roman"/>
                <w:lang w:eastAsia="ru-RU"/>
              </w:rPr>
              <w:t>еден</w:t>
            </w:r>
            <w:r w:rsidRPr="004538E8">
              <w:rPr>
                <w:rFonts w:ascii="Times New Roman" w:eastAsia="Times New Roman" w:hAnsi="Times New Roman" w:cs="Times New Roman"/>
                <w:spacing w:val="-1"/>
                <w:lang w:eastAsia="ru-RU"/>
              </w:rPr>
              <w:t>и</w:t>
            </w:r>
            <w:r w:rsidRPr="004538E8">
              <w:rPr>
                <w:rFonts w:ascii="Times New Roman" w:eastAsia="Times New Roman" w:hAnsi="Times New Roman" w:cs="Times New Roman"/>
                <w:lang w:eastAsia="ru-RU"/>
              </w:rPr>
              <w:t xml:space="preserve">те </w:t>
            </w:r>
            <w:r w:rsidRPr="004538E8">
              <w:rPr>
                <w:rFonts w:ascii="Times New Roman" w:eastAsia="Times New Roman" w:hAnsi="Times New Roman" w:cs="Times New Roman"/>
                <w:spacing w:val="-4"/>
                <w:lang w:eastAsia="ru-RU"/>
              </w:rPr>
              <w:t>т</w:t>
            </w:r>
            <w:r w:rsidRPr="004538E8">
              <w:rPr>
                <w:rFonts w:ascii="Times New Roman" w:eastAsia="Times New Roman" w:hAnsi="Times New Roman" w:cs="Times New Roman"/>
                <w:lang w:eastAsia="ru-RU"/>
              </w:rPr>
              <w:t>ехн</w:t>
            </w:r>
            <w:r w:rsidRPr="004538E8">
              <w:rPr>
                <w:rFonts w:ascii="Times New Roman" w:eastAsia="Times New Roman" w:hAnsi="Times New Roman" w:cs="Times New Roman"/>
                <w:spacing w:val="-1"/>
                <w:lang w:eastAsia="ru-RU"/>
              </w:rPr>
              <w:t>ич</w:t>
            </w:r>
            <w:r w:rsidRPr="004538E8">
              <w:rPr>
                <w:rFonts w:ascii="Times New Roman" w:eastAsia="Times New Roman" w:hAnsi="Times New Roman" w:cs="Times New Roman"/>
                <w:lang w:eastAsia="ru-RU"/>
              </w:rPr>
              <w:t>е</w:t>
            </w:r>
            <w:r w:rsidRPr="004538E8">
              <w:rPr>
                <w:rFonts w:ascii="Times New Roman" w:eastAsia="Times New Roman" w:hAnsi="Times New Roman" w:cs="Times New Roman"/>
                <w:spacing w:val="-2"/>
                <w:lang w:eastAsia="ru-RU"/>
              </w:rPr>
              <w:t>ск</w:t>
            </w:r>
            <w:r w:rsidRPr="004538E8">
              <w:rPr>
                <w:rFonts w:ascii="Times New Roman" w:eastAsia="Times New Roman" w:hAnsi="Times New Roman" w:cs="Times New Roman"/>
                <w:lang w:eastAsia="ru-RU"/>
              </w:rPr>
              <w:t>ого о</w:t>
            </w:r>
            <w:r w:rsidRPr="004538E8">
              <w:rPr>
                <w:rFonts w:ascii="Times New Roman" w:eastAsia="Times New Roman" w:hAnsi="Times New Roman" w:cs="Times New Roman"/>
                <w:spacing w:val="-2"/>
                <w:lang w:eastAsia="ru-RU"/>
              </w:rPr>
              <w:t>б</w:t>
            </w:r>
            <w:r w:rsidRPr="004538E8">
              <w:rPr>
                <w:rFonts w:ascii="Times New Roman" w:eastAsia="Times New Roman" w:hAnsi="Times New Roman" w:cs="Times New Roman"/>
                <w:lang w:eastAsia="ru-RU"/>
              </w:rPr>
              <w:t>сл</w:t>
            </w:r>
            <w:r w:rsidRPr="004538E8">
              <w:rPr>
                <w:rFonts w:ascii="Times New Roman" w:eastAsia="Times New Roman" w:hAnsi="Times New Roman" w:cs="Times New Roman"/>
                <w:spacing w:val="-2"/>
                <w:lang w:eastAsia="ru-RU"/>
              </w:rPr>
              <w:t>у</w:t>
            </w:r>
            <w:r w:rsidRPr="004538E8">
              <w:rPr>
                <w:rFonts w:ascii="Times New Roman" w:eastAsia="Times New Roman" w:hAnsi="Times New Roman" w:cs="Times New Roman"/>
                <w:lang w:eastAsia="ru-RU"/>
              </w:rPr>
              <w:t>жи</w:t>
            </w:r>
            <w:r w:rsidRPr="004538E8">
              <w:rPr>
                <w:rFonts w:ascii="Times New Roman" w:eastAsia="Times New Roman" w:hAnsi="Times New Roman" w:cs="Times New Roman"/>
                <w:spacing w:val="-2"/>
                <w:lang w:eastAsia="ru-RU"/>
              </w:rPr>
              <w:t>в</w:t>
            </w:r>
            <w:r w:rsidRPr="004538E8">
              <w:rPr>
                <w:rFonts w:ascii="Times New Roman" w:eastAsia="Times New Roman" w:hAnsi="Times New Roman" w:cs="Times New Roman"/>
                <w:lang w:eastAsia="ru-RU"/>
              </w:rPr>
              <w:t>ан</w:t>
            </w:r>
            <w:r w:rsidRPr="004538E8">
              <w:rPr>
                <w:rFonts w:ascii="Times New Roman" w:eastAsia="Times New Roman" w:hAnsi="Times New Roman" w:cs="Times New Roman"/>
                <w:spacing w:val="-1"/>
                <w:lang w:eastAsia="ru-RU"/>
              </w:rPr>
              <w:t>и</w:t>
            </w:r>
            <w:r w:rsidRPr="004538E8">
              <w:rPr>
                <w:rFonts w:ascii="Times New Roman" w:eastAsia="Times New Roman" w:hAnsi="Times New Roman" w:cs="Times New Roman"/>
                <w:lang w:eastAsia="ru-RU"/>
              </w:rPr>
              <w:t>я</w:t>
            </w:r>
            <w:r w:rsidRPr="004538E8">
              <w:rPr>
                <w:rFonts w:ascii="Times New Roman" w:eastAsia="Times New Roman" w:hAnsi="Times New Roman" w:cs="Times New Roman"/>
                <w:spacing w:val="-1"/>
                <w:lang w:eastAsia="ru-RU"/>
              </w:rPr>
              <w:t xml:space="preserve"> </w:t>
            </w:r>
            <w:r w:rsidRPr="004538E8">
              <w:rPr>
                <w:rFonts w:ascii="Times New Roman" w:eastAsia="Times New Roman" w:hAnsi="Times New Roman" w:cs="Times New Roman"/>
                <w:lang w:eastAsia="ru-RU"/>
              </w:rPr>
              <w:t>№2</w:t>
            </w:r>
            <w:r w:rsidRPr="004538E8">
              <w:rPr>
                <w:rFonts w:ascii="Times New Roman" w:eastAsia="Times New Roman" w:hAnsi="Times New Roman" w:cs="Times New Roman"/>
                <w:spacing w:val="-2"/>
                <w:lang w:eastAsia="ru-RU"/>
              </w:rPr>
              <w:t xml:space="preserve"> </w:t>
            </w:r>
            <w:r w:rsidRPr="004538E8">
              <w:rPr>
                <w:rFonts w:ascii="Times New Roman" w:eastAsia="Times New Roman" w:hAnsi="Times New Roman" w:cs="Times New Roman"/>
                <w:lang w:eastAsia="ru-RU"/>
              </w:rPr>
              <w:t>Д</w:t>
            </w:r>
            <w:r w:rsidRPr="004538E8">
              <w:rPr>
                <w:rFonts w:ascii="Times New Roman" w:eastAsia="Times New Roman" w:hAnsi="Times New Roman" w:cs="Times New Roman"/>
                <w:spacing w:val="-3"/>
                <w:lang w:eastAsia="ru-RU"/>
              </w:rPr>
              <w:t>В</w:t>
            </w:r>
            <w:r w:rsidRPr="004538E8">
              <w:rPr>
                <w:rFonts w:ascii="Times New Roman" w:eastAsia="Times New Roman" w:hAnsi="Times New Roman" w:cs="Times New Roman"/>
                <w:spacing w:val="-1"/>
                <w:lang w:eastAsia="ru-RU"/>
              </w:rPr>
              <w:t>С</w:t>
            </w:r>
            <w:r w:rsidRPr="004538E8">
              <w:rPr>
                <w:rFonts w:ascii="Times New Roman" w:eastAsia="Times New Roman" w:hAnsi="Times New Roman" w:cs="Times New Roman"/>
                <w:lang w:eastAsia="ru-RU"/>
              </w:rPr>
              <w:t>.</w:t>
            </w:r>
          </w:p>
          <w:p w14:paraId="26DBB524" w14:textId="77777777" w:rsidR="004538E8" w:rsidRPr="004538E8" w:rsidRDefault="004538E8" w:rsidP="004538E8">
            <w:pPr>
              <w:widowControl w:val="0"/>
              <w:kinsoku w:val="0"/>
              <w:overflowPunct w:val="0"/>
              <w:autoSpaceDE w:val="0"/>
              <w:autoSpaceDN w:val="0"/>
              <w:adjustRightInd w:val="0"/>
              <w:spacing w:line="242" w:lineRule="exact"/>
              <w:ind w:right="155"/>
              <w:rPr>
                <w:rFonts w:ascii="Times New Roman" w:eastAsia="Times New Roman" w:hAnsi="Times New Roman" w:cs="Times New Roman"/>
                <w:sz w:val="24"/>
                <w:szCs w:val="24"/>
                <w:lang w:eastAsia="ru-RU"/>
              </w:rPr>
            </w:pPr>
            <w:r w:rsidRPr="004538E8">
              <w:rPr>
                <w:rFonts w:ascii="Times New Roman" w:eastAsia="Times New Roman" w:hAnsi="Times New Roman" w:cs="Times New Roman"/>
                <w:lang w:eastAsia="ru-RU"/>
              </w:rPr>
              <w:t xml:space="preserve">3. </w:t>
            </w:r>
            <w:r w:rsidRPr="004538E8">
              <w:rPr>
                <w:rFonts w:ascii="Times New Roman" w:eastAsia="Times New Roman" w:hAnsi="Times New Roman" w:cs="Times New Roman"/>
                <w:spacing w:val="-2"/>
                <w:lang w:eastAsia="ru-RU"/>
              </w:rPr>
              <w:t>П</w:t>
            </w:r>
            <w:r w:rsidRPr="004538E8">
              <w:rPr>
                <w:rFonts w:ascii="Times New Roman" w:eastAsia="Times New Roman" w:hAnsi="Times New Roman" w:cs="Times New Roman"/>
                <w:lang w:eastAsia="ru-RU"/>
              </w:rPr>
              <w:t>ро</w:t>
            </w:r>
            <w:r w:rsidRPr="004538E8">
              <w:rPr>
                <w:rFonts w:ascii="Times New Roman" w:eastAsia="Times New Roman" w:hAnsi="Times New Roman" w:cs="Times New Roman"/>
                <w:spacing w:val="-2"/>
                <w:lang w:eastAsia="ru-RU"/>
              </w:rPr>
              <w:t>в</w:t>
            </w:r>
            <w:r w:rsidRPr="004538E8">
              <w:rPr>
                <w:rFonts w:ascii="Times New Roman" w:eastAsia="Times New Roman" w:hAnsi="Times New Roman" w:cs="Times New Roman"/>
                <w:lang w:eastAsia="ru-RU"/>
              </w:rPr>
              <w:t xml:space="preserve">едение </w:t>
            </w:r>
            <w:r w:rsidRPr="004538E8">
              <w:rPr>
                <w:rFonts w:ascii="Times New Roman" w:eastAsia="Times New Roman" w:hAnsi="Times New Roman" w:cs="Times New Roman"/>
                <w:spacing w:val="-3"/>
                <w:lang w:eastAsia="ru-RU"/>
              </w:rPr>
              <w:t>т</w:t>
            </w:r>
            <w:r w:rsidRPr="004538E8">
              <w:rPr>
                <w:rFonts w:ascii="Times New Roman" w:eastAsia="Times New Roman" w:hAnsi="Times New Roman" w:cs="Times New Roman"/>
                <w:lang w:eastAsia="ru-RU"/>
              </w:rPr>
              <w:t>ехн</w:t>
            </w:r>
            <w:r w:rsidRPr="004538E8">
              <w:rPr>
                <w:rFonts w:ascii="Times New Roman" w:eastAsia="Times New Roman" w:hAnsi="Times New Roman" w:cs="Times New Roman"/>
                <w:spacing w:val="-1"/>
                <w:lang w:eastAsia="ru-RU"/>
              </w:rPr>
              <w:t>ич</w:t>
            </w:r>
            <w:r w:rsidRPr="004538E8">
              <w:rPr>
                <w:rFonts w:ascii="Times New Roman" w:eastAsia="Times New Roman" w:hAnsi="Times New Roman" w:cs="Times New Roman"/>
                <w:lang w:eastAsia="ru-RU"/>
              </w:rPr>
              <w:t>е</w:t>
            </w:r>
            <w:r w:rsidRPr="004538E8">
              <w:rPr>
                <w:rFonts w:ascii="Times New Roman" w:eastAsia="Times New Roman" w:hAnsi="Times New Roman" w:cs="Times New Roman"/>
                <w:spacing w:val="-2"/>
                <w:lang w:eastAsia="ru-RU"/>
              </w:rPr>
              <w:t>ск</w:t>
            </w:r>
            <w:r w:rsidRPr="004538E8">
              <w:rPr>
                <w:rFonts w:ascii="Times New Roman" w:eastAsia="Times New Roman" w:hAnsi="Times New Roman" w:cs="Times New Roman"/>
                <w:lang w:eastAsia="ru-RU"/>
              </w:rPr>
              <w:t>ого о</w:t>
            </w:r>
            <w:r w:rsidRPr="004538E8">
              <w:rPr>
                <w:rFonts w:ascii="Times New Roman" w:eastAsia="Times New Roman" w:hAnsi="Times New Roman" w:cs="Times New Roman"/>
                <w:spacing w:val="-2"/>
                <w:lang w:eastAsia="ru-RU"/>
              </w:rPr>
              <w:t>б</w:t>
            </w:r>
            <w:r w:rsidRPr="004538E8">
              <w:rPr>
                <w:rFonts w:ascii="Times New Roman" w:eastAsia="Times New Roman" w:hAnsi="Times New Roman" w:cs="Times New Roman"/>
                <w:lang w:eastAsia="ru-RU"/>
              </w:rPr>
              <w:t>сл</w:t>
            </w:r>
            <w:r w:rsidRPr="004538E8">
              <w:rPr>
                <w:rFonts w:ascii="Times New Roman" w:eastAsia="Times New Roman" w:hAnsi="Times New Roman" w:cs="Times New Roman"/>
                <w:spacing w:val="-2"/>
                <w:lang w:eastAsia="ru-RU"/>
              </w:rPr>
              <w:t>у</w:t>
            </w:r>
            <w:r w:rsidRPr="004538E8">
              <w:rPr>
                <w:rFonts w:ascii="Times New Roman" w:eastAsia="Times New Roman" w:hAnsi="Times New Roman" w:cs="Times New Roman"/>
                <w:lang w:eastAsia="ru-RU"/>
              </w:rPr>
              <w:t>жи</w:t>
            </w:r>
            <w:r w:rsidRPr="004538E8">
              <w:rPr>
                <w:rFonts w:ascii="Times New Roman" w:eastAsia="Times New Roman" w:hAnsi="Times New Roman" w:cs="Times New Roman"/>
                <w:spacing w:val="-2"/>
                <w:lang w:eastAsia="ru-RU"/>
              </w:rPr>
              <w:t>в</w:t>
            </w:r>
            <w:r w:rsidRPr="004538E8">
              <w:rPr>
                <w:rFonts w:ascii="Times New Roman" w:eastAsia="Times New Roman" w:hAnsi="Times New Roman" w:cs="Times New Roman"/>
                <w:lang w:eastAsia="ru-RU"/>
              </w:rPr>
              <w:t>ан</w:t>
            </w:r>
            <w:r w:rsidRPr="004538E8">
              <w:rPr>
                <w:rFonts w:ascii="Times New Roman" w:eastAsia="Times New Roman" w:hAnsi="Times New Roman" w:cs="Times New Roman"/>
                <w:spacing w:val="-1"/>
                <w:lang w:eastAsia="ru-RU"/>
              </w:rPr>
              <w:t>и</w:t>
            </w:r>
            <w:r w:rsidRPr="004538E8">
              <w:rPr>
                <w:rFonts w:ascii="Times New Roman" w:eastAsia="Times New Roman" w:hAnsi="Times New Roman" w:cs="Times New Roman"/>
                <w:lang w:eastAsia="ru-RU"/>
              </w:rPr>
              <w:t>я</w:t>
            </w:r>
            <w:r w:rsidRPr="004538E8">
              <w:rPr>
                <w:rFonts w:ascii="Times New Roman" w:eastAsia="Times New Roman" w:hAnsi="Times New Roman" w:cs="Times New Roman"/>
                <w:spacing w:val="-1"/>
                <w:lang w:eastAsia="ru-RU"/>
              </w:rPr>
              <w:t xml:space="preserve"> </w:t>
            </w:r>
            <w:r w:rsidRPr="004538E8">
              <w:rPr>
                <w:rFonts w:ascii="Times New Roman" w:eastAsia="Times New Roman" w:hAnsi="Times New Roman" w:cs="Times New Roman"/>
                <w:lang w:eastAsia="ru-RU"/>
              </w:rPr>
              <w:t>№ 3 т</w:t>
            </w:r>
            <w:r w:rsidRPr="004538E8">
              <w:rPr>
                <w:rFonts w:ascii="Times New Roman" w:eastAsia="Times New Roman" w:hAnsi="Times New Roman" w:cs="Times New Roman"/>
                <w:spacing w:val="-3"/>
                <w:lang w:eastAsia="ru-RU"/>
              </w:rPr>
              <w:t>р</w:t>
            </w:r>
            <w:r w:rsidRPr="004538E8">
              <w:rPr>
                <w:rFonts w:ascii="Times New Roman" w:eastAsia="Times New Roman" w:hAnsi="Times New Roman" w:cs="Times New Roman"/>
                <w:lang w:eastAsia="ru-RU"/>
              </w:rPr>
              <w:t>ансм</w:t>
            </w:r>
            <w:r w:rsidRPr="004538E8">
              <w:rPr>
                <w:rFonts w:ascii="Times New Roman" w:eastAsia="Times New Roman" w:hAnsi="Times New Roman" w:cs="Times New Roman"/>
                <w:spacing w:val="-1"/>
                <w:lang w:eastAsia="ru-RU"/>
              </w:rPr>
              <w:t>и</w:t>
            </w:r>
            <w:r w:rsidRPr="004538E8">
              <w:rPr>
                <w:rFonts w:ascii="Times New Roman" w:eastAsia="Times New Roman" w:hAnsi="Times New Roman" w:cs="Times New Roman"/>
                <w:lang w:eastAsia="ru-RU"/>
              </w:rPr>
              <w:t>ссии</w:t>
            </w:r>
            <w:r w:rsidRPr="004538E8">
              <w:rPr>
                <w:rFonts w:ascii="Times New Roman" w:eastAsia="Times New Roman" w:hAnsi="Times New Roman" w:cs="Times New Roman"/>
                <w:spacing w:val="-1"/>
                <w:lang w:eastAsia="ru-RU"/>
              </w:rPr>
              <w:t xml:space="preserve"> </w:t>
            </w:r>
            <w:r w:rsidRPr="004538E8">
              <w:rPr>
                <w:rFonts w:ascii="Times New Roman" w:eastAsia="Times New Roman" w:hAnsi="Times New Roman" w:cs="Times New Roman"/>
                <w:lang w:eastAsia="ru-RU"/>
              </w:rPr>
              <w:t>п</w:t>
            </w:r>
            <w:r w:rsidRPr="004538E8">
              <w:rPr>
                <w:rFonts w:ascii="Times New Roman" w:eastAsia="Times New Roman" w:hAnsi="Times New Roman" w:cs="Times New Roman"/>
                <w:spacing w:val="-3"/>
                <w:lang w:eastAsia="ru-RU"/>
              </w:rPr>
              <w:t>о</w:t>
            </w:r>
            <w:r w:rsidRPr="004538E8">
              <w:rPr>
                <w:rFonts w:ascii="Times New Roman" w:eastAsia="Times New Roman" w:hAnsi="Times New Roman" w:cs="Times New Roman"/>
                <w:lang w:eastAsia="ru-RU"/>
              </w:rPr>
              <w:t>гр</w:t>
            </w:r>
            <w:r w:rsidRPr="004538E8">
              <w:rPr>
                <w:rFonts w:ascii="Times New Roman" w:eastAsia="Times New Roman" w:hAnsi="Times New Roman" w:cs="Times New Roman"/>
                <w:spacing w:val="-3"/>
                <w:lang w:eastAsia="ru-RU"/>
              </w:rPr>
              <w:t>у</w:t>
            </w:r>
            <w:r w:rsidRPr="004538E8">
              <w:rPr>
                <w:rFonts w:ascii="Times New Roman" w:eastAsia="Times New Roman" w:hAnsi="Times New Roman" w:cs="Times New Roman"/>
                <w:spacing w:val="-1"/>
                <w:lang w:eastAsia="ru-RU"/>
              </w:rPr>
              <w:t>зч</w:t>
            </w:r>
            <w:r w:rsidRPr="004538E8">
              <w:rPr>
                <w:rFonts w:ascii="Times New Roman" w:eastAsia="Times New Roman" w:hAnsi="Times New Roman" w:cs="Times New Roman"/>
                <w:lang w:eastAsia="ru-RU"/>
              </w:rPr>
              <w:t>ико</w:t>
            </w:r>
            <w:r w:rsidRPr="004538E8">
              <w:rPr>
                <w:rFonts w:ascii="Times New Roman" w:eastAsia="Times New Roman" w:hAnsi="Times New Roman" w:cs="Times New Roman"/>
                <w:spacing w:val="-1"/>
                <w:lang w:eastAsia="ru-RU"/>
              </w:rPr>
              <w:t>в</w:t>
            </w:r>
            <w:r w:rsidRPr="004538E8">
              <w:rPr>
                <w:rFonts w:ascii="Times New Roman" w:eastAsia="Times New Roman" w:hAnsi="Times New Roman" w:cs="Times New Roman"/>
                <w:lang w:eastAsia="ru-RU"/>
              </w:rPr>
              <w:t>.</w:t>
            </w:r>
          </w:p>
          <w:p w14:paraId="55C0E877" w14:textId="77777777" w:rsidR="004538E8" w:rsidRPr="004538E8" w:rsidRDefault="004538E8" w:rsidP="004538E8">
            <w:pPr>
              <w:widowControl w:val="0"/>
              <w:kinsoku w:val="0"/>
              <w:overflowPunct w:val="0"/>
              <w:autoSpaceDE w:val="0"/>
              <w:autoSpaceDN w:val="0"/>
              <w:adjustRightInd w:val="0"/>
              <w:spacing w:line="241" w:lineRule="exact"/>
              <w:ind w:right="155"/>
              <w:rPr>
                <w:rFonts w:ascii="Times New Roman" w:eastAsia="Times New Roman" w:hAnsi="Times New Roman" w:cs="Times New Roman"/>
                <w:sz w:val="24"/>
                <w:szCs w:val="24"/>
                <w:lang w:eastAsia="ru-RU"/>
              </w:rPr>
            </w:pPr>
            <w:r w:rsidRPr="004538E8">
              <w:rPr>
                <w:rFonts w:ascii="Times New Roman" w:eastAsia="Times New Roman" w:hAnsi="Times New Roman" w:cs="Times New Roman"/>
                <w:lang w:eastAsia="ru-RU"/>
              </w:rPr>
              <w:t>4.</w:t>
            </w:r>
            <w:r w:rsidRPr="004538E8">
              <w:rPr>
                <w:rFonts w:ascii="Times New Roman" w:eastAsia="Times New Roman" w:hAnsi="Times New Roman" w:cs="Times New Roman"/>
                <w:spacing w:val="-2"/>
                <w:lang w:eastAsia="ru-RU"/>
              </w:rPr>
              <w:t>П</w:t>
            </w:r>
            <w:r w:rsidRPr="004538E8">
              <w:rPr>
                <w:rFonts w:ascii="Times New Roman" w:eastAsia="Times New Roman" w:hAnsi="Times New Roman" w:cs="Times New Roman"/>
                <w:lang w:eastAsia="ru-RU"/>
              </w:rPr>
              <w:t>ро</w:t>
            </w:r>
            <w:r w:rsidRPr="004538E8">
              <w:rPr>
                <w:rFonts w:ascii="Times New Roman" w:eastAsia="Times New Roman" w:hAnsi="Times New Roman" w:cs="Times New Roman"/>
                <w:spacing w:val="-2"/>
                <w:lang w:eastAsia="ru-RU"/>
              </w:rPr>
              <w:t>в</w:t>
            </w:r>
            <w:r w:rsidRPr="004538E8">
              <w:rPr>
                <w:rFonts w:ascii="Times New Roman" w:eastAsia="Times New Roman" w:hAnsi="Times New Roman" w:cs="Times New Roman"/>
                <w:lang w:eastAsia="ru-RU"/>
              </w:rPr>
              <w:t>еден</w:t>
            </w:r>
            <w:r w:rsidRPr="004538E8">
              <w:rPr>
                <w:rFonts w:ascii="Times New Roman" w:eastAsia="Times New Roman" w:hAnsi="Times New Roman" w:cs="Times New Roman"/>
                <w:spacing w:val="-1"/>
                <w:lang w:eastAsia="ru-RU"/>
              </w:rPr>
              <w:t>и</w:t>
            </w:r>
            <w:r w:rsidRPr="004538E8">
              <w:rPr>
                <w:rFonts w:ascii="Times New Roman" w:eastAsia="Times New Roman" w:hAnsi="Times New Roman" w:cs="Times New Roman"/>
                <w:lang w:eastAsia="ru-RU"/>
              </w:rPr>
              <w:t>е</w:t>
            </w:r>
            <w:r w:rsidRPr="004538E8">
              <w:rPr>
                <w:rFonts w:ascii="Times New Roman" w:eastAsia="Times New Roman" w:hAnsi="Times New Roman" w:cs="Times New Roman"/>
                <w:spacing w:val="-2"/>
                <w:lang w:eastAsia="ru-RU"/>
              </w:rPr>
              <w:t xml:space="preserve"> </w:t>
            </w:r>
            <w:r w:rsidRPr="004538E8">
              <w:rPr>
                <w:rFonts w:ascii="Times New Roman" w:eastAsia="Times New Roman" w:hAnsi="Times New Roman" w:cs="Times New Roman"/>
                <w:lang w:eastAsia="ru-RU"/>
              </w:rPr>
              <w:t>се</w:t>
            </w:r>
            <w:r w:rsidRPr="004538E8">
              <w:rPr>
                <w:rFonts w:ascii="Times New Roman" w:eastAsia="Times New Roman" w:hAnsi="Times New Roman" w:cs="Times New Roman"/>
                <w:spacing w:val="-1"/>
                <w:lang w:eastAsia="ru-RU"/>
              </w:rPr>
              <w:t>з</w:t>
            </w:r>
            <w:r w:rsidRPr="004538E8">
              <w:rPr>
                <w:rFonts w:ascii="Times New Roman" w:eastAsia="Times New Roman" w:hAnsi="Times New Roman" w:cs="Times New Roman"/>
                <w:lang w:eastAsia="ru-RU"/>
              </w:rPr>
              <w:t>он</w:t>
            </w:r>
            <w:r w:rsidRPr="004538E8">
              <w:rPr>
                <w:rFonts w:ascii="Times New Roman" w:eastAsia="Times New Roman" w:hAnsi="Times New Roman" w:cs="Times New Roman"/>
                <w:spacing w:val="-2"/>
                <w:lang w:eastAsia="ru-RU"/>
              </w:rPr>
              <w:t>н</w:t>
            </w:r>
            <w:r w:rsidRPr="004538E8">
              <w:rPr>
                <w:rFonts w:ascii="Times New Roman" w:eastAsia="Times New Roman" w:hAnsi="Times New Roman" w:cs="Times New Roman"/>
                <w:lang w:eastAsia="ru-RU"/>
              </w:rPr>
              <w:t>о</w:t>
            </w:r>
            <w:r w:rsidRPr="004538E8">
              <w:rPr>
                <w:rFonts w:ascii="Times New Roman" w:eastAsia="Times New Roman" w:hAnsi="Times New Roman" w:cs="Times New Roman"/>
                <w:spacing w:val="-2"/>
                <w:lang w:eastAsia="ru-RU"/>
              </w:rPr>
              <w:t>г</w:t>
            </w:r>
            <w:r w:rsidRPr="004538E8">
              <w:rPr>
                <w:rFonts w:ascii="Times New Roman" w:eastAsia="Times New Roman" w:hAnsi="Times New Roman" w:cs="Times New Roman"/>
                <w:lang w:eastAsia="ru-RU"/>
              </w:rPr>
              <w:t xml:space="preserve">о </w:t>
            </w:r>
            <w:r w:rsidRPr="004538E8">
              <w:rPr>
                <w:rFonts w:ascii="Times New Roman" w:eastAsia="Times New Roman" w:hAnsi="Times New Roman" w:cs="Times New Roman"/>
                <w:spacing w:val="-3"/>
                <w:lang w:eastAsia="ru-RU"/>
              </w:rPr>
              <w:t>т</w:t>
            </w:r>
            <w:r w:rsidRPr="004538E8">
              <w:rPr>
                <w:rFonts w:ascii="Times New Roman" w:eastAsia="Times New Roman" w:hAnsi="Times New Roman" w:cs="Times New Roman"/>
                <w:lang w:eastAsia="ru-RU"/>
              </w:rPr>
              <w:t>ехн</w:t>
            </w:r>
            <w:r w:rsidRPr="004538E8">
              <w:rPr>
                <w:rFonts w:ascii="Times New Roman" w:eastAsia="Times New Roman" w:hAnsi="Times New Roman" w:cs="Times New Roman"/>
                <w:spacing w:val="-1"/>
                <w:lang w:eastAsia="ru-RU"/>
              </w:rPr>
              <w:t>ич</w:t>
            </w:r>
            <w:r w:rsidRPr="004538E8">
              <w:rPr>
                <w:rFonts w:ascii="Times New Roman" w:eastAsia="Times New Roman" w:hAnsi="Times New Roman" w:cs="Times New Roman"/>
                <w:lang w:eastAsia="ru-RU"/>
              </w:rPr>
              <w:t>еск</w:t>
            </w:r>
            <w:r w:rsidRPr="004538E8">
              <w:rPr>
                <w:rFonts w:ascii="Times New Roman" w:eastAsia="Times New Roman" w:hAnsi="Times New Roman" w:cs="Times New Roman"/>
                <w:spacing w:val="-3"/>
                <w:lang w:eastAsia="ru-RU"/>
              </w:rPr>
              <w:t>о</w:t>
            </w:r>
            <w:r w:rsidRPr="004538E8">
              <w:rPr>
                <w:rFonts w:ascii="Times New Roman" w:eastAsia="Times New Roman" w:hAnsi="Times New Roman" w:cs="Times New Roman"/>
                <w:lang w:eastAsia="ru-RU"/>
              </w:rPr>
              <w:t xml:space="preserve">го </w:t>
            </w:r>
            <w:r w:rsidRPr="004538E8">
              <w:rPr>
                <w:rFonts w:ascii="Times New Roman" w:eastAsia="Times New Roman" w:hAnsi="Times New Roman" w:cs="Times New Roman"/>
                <w:spacing w:val="-3"/>
                <w:lang w:eastAsia="ru-RU"/>
              </w:rPr>
              <w:t>о</w:t>
            </w:r>
            <w:r w:rsidRPr="004538E8">
              <w:rPr>
                <w:rFonts w:ascii="Times New Roman" w:eastAsia="Times New Roman" w:hAnsi="Times New Roman" w:cs="Times New Roman"/>
                <w:lang w:eastAsia="ru-RU"/>
              </w:rPr>
              <w:t>бсл</w:t>
            </w:r>
            <w:r w:rsidRPr="004538E8">
              <w:rPr>
                <w:rFonts w:ascii="Times New Roman" w:eastAsia="Times New Roman" w:hAnsi="Times New Roman" w:cs="Times New Roman"/>
                <w:spacing w:val="-3"/>
                <w:lang w:eastAsia="ru-RU"/>
              </w:rPr>
              <w:t>у</w:t>
            </w:r>
            <w:r w:rsidRPr="004538E8">
              <w:rPr>
                <w:rFonts w:ascii="Times New Roman" w:eastAsia="Times New Roman" w:hAnsi="Times New Roman" w:cs="Times New Roman"/>
                <w:lang w:eastAsia="ru-RU"/>
              </w:rPr>
              <w:t>жи</w:t>
            </w:r>
            <w:r w:rsidRPr="004538E8">
              <w:rPr>
                <w:rFonts w:ascii="Times New Roman" w:eastAsia="Times New Roman" w:hAnsi="Times New Roman" w:cs="Times New Roman"/>
                <w:spacing w:val="-2"/>
                <w:lang w:eastAsia="ru-RU"/>
              </w:rPr>
              <w:t>в</w:t>
            </w:r>
            <w:r w:rsidRPr="004538E8">
              <w:rPr>
                <w:rFonts w:ascii="Times New Roman" w:eastAsia="Times New Roman" w:hAnsi="Times New Roman" w:cs="Times New Roman"/>
                <w:lang w:eastAsia="ru-RU"/>
              </w:rPr>
              <w:t>а</w:t>
            </w:r>
            <w:r w:rsidRPr="004538E8">
              <w:rPr>
                <w:rFonts w:ascii="Times New Roman" w:eastAsia="Times New Roman" w:hAnsi="Times New Roman" w:cs="Times New Roman"/>
                <w:spacing w:val="-3"/>
                <w:lang w:eastAsia="ru-RU"/>
              </w:rPr>
              <w:t>н</w:t>
            </w:r>
            <w:r w:rsidRPr="004538E8">
              <w:rPr>
                <w:rFonts w:ascii="Times New Roman" w:eastAsia="Times New Roman" w:hAnsi="Times New Roman" w:cs="Times New Roman"/>
                <w:lang w:eastAsia="ru-RU"/>
              </w:rPr>
              <w:t>ия</w:t>
            </w:r>
            <w:r w:rsidRPr="004538E8">
              <w:rPr>
                <w:rFonts w:ascii="Times New Roman" w:eastAsia="Times New Roman" w:hAnsi="Times New Roman" w:cs="Times New Roman"/>
                <w:spacing w:val="-2"/>
                <w:lang w:eastAsia="ru-RU"/>
              </w:rPr>
              <w:t xml:space="preserve"> </w:t>
            </w:r>
            <w:r w:rsidRPr="004538E8">
              <w:rPr>
                <w:rFonts w:ascii="Times New Roman" w:eastAsia="Times New Roman" w:hAnsi="Times New Roman" w:cs="Times New Roman"/>
                <w:lang w:eastAsia="ru-RU"/>
              </w:rPr>
              <w:t>рабо</w:t>
            </w:r>
            <w:r w:rsidRPr="004538E8">
              <w:rPr>
                <w:rFonts w:ascii="Times New Roman" w:eastAsia="Times New Roman" w:hAnsi="Times New Roman" w:cs="Times New Roman"/>
                <w:spacing w:val="-1"/>
                <w:lang w:eastAsia="ru-RU"/>
              </w:rPr>
              <w:t>ч</w:t>
            </w:r>
            <w:r w:rsidRPr="004538E8">
              <w:rPr>
                <w:rFonts w:ascii="Times New Roman" w:eastAsia="Times New Roman" w:hAnsi="Times New Roman" w:cs="Times New Roman"/>
                <w:lang w:eastAsia="ru-RU"/>
              </w:rPr>
              <w:t>е</w:t>
            </w:r>
            <w:r w:rsidRPr="004538E8">
              <w:rPr>
                <w:rFonts w:ascii="Times New Roman" w:eastAsia="Times New Roman" w:hAnsi="Times New Roman" w:cs="Times New Roman"/>
                <w:spacing w:val="-2"/>
                <w:lang w:eastAsia="ru-RU"/>
              </w:rPr>
              <w:t>г</w:t>
            </w:r>
            <w:r w:rsidRPr="004538E8">
              <w:rPr>
                <w:rFonts w:ascii="Times New Roman" w:eastAsia="Times New Roman" w:hAnsi="Times New Roman" w:cs="Times New Roman"/>
                <w:lang w:eastAsia="ru-RU"/>
              </w:rPr>
              <w:t>о об</w:t>
            </w:r>
            <w:r w:rsidRPr="004538E8">
              <w:rPr>
                <w:rFonts w:ascii="Times New Roman" w:eastAsia="Times New Roman" w:hAnsi="Times New Roman" w:cs="Times New Roman"/>
                <w:spacing w:val="-2"/>
                <w:lang w:eastAsia="ru-RU"/>
              </w:rPr>
              <w:t>о</w:t>
            </w:r>
            <w:r w:rsidRPr="004538E8">
              <w:rPr>
                <w:rFonts w:ascii="Times New Roman" w:eastAsia="Times New Roman" w:hAnsi="Times New Roman" w:cs="Times New Roman"/>
                <w:lang w:eastAsia="ru-RU"/>
              </w:rPr>
              <w:t>р</w:t>
            </w:r>
            <w:r w:rsidRPr="004538E8">
              <w:rPr>
                <w:rFonts w:ascii="Times New Roman" w:eastAsia="Times New Roman" w:hAnsi="Times New Roman" w:cs="Times New Roman"/>
                <w:spacing w:val="-3"/>
                <w:lang w:eastAsia="ru-RU"/>
              </w:rPr>
              <w:t>у</w:t>
            </w:r>
            <w:r w:rsidRPr="004538E8">
              <w:rPr>
                <w:rFonts w:ascii="Times New Roman" w:eastAsia="Times New Roman" w:hAnsi="Times New Roman" w:cs="Times New Roman"/>
                <w:lang w:eastAsia="ru-RU"/>
              </w:rPr>
              <w:t>дова</w:t>
            </w:r>
            <w:r w:rsidRPr="004538E8">
              <w:rPr>
                <w:rFonts w:ascii="Times New Roman" w:eastAsia="Times New Roman" w:hAnsi="Times New Roman" w:cs="Times New Roman"/>
                <w:spacing w:val="-1"/>
                <w:lang w:eastAsia="ru-RU"/>
              </w:rPr>
              <w:t>н</w:t>
            </w:r>
            <w:r w:rsidRPr="004538E8">
              <w:rPr>
                <w:rFonts w:ascii="Times New Roman" w:eastAsia="Times New Roman" w:hAnsi="Times New Roman" w:cs="Times New Roman"/>
                <w:lang w:eastAsia="ru-RU"/>
              </w:rPr>
              <w:t>и</w:t>
            </w:r>
            <w:r w:rsidRPr="004538E8">
              <w:rPr>
                <w:rFonts w:ascii="Times New Roman" w:eastAsia="Times New Roman" w:hAnsi="Times New Roman" w:cs="Times New Roman"/>
                <w:spacing w:val="-2"/>
                <w:lang w:eastAsia="ru-RU"/>
              </w:rPr>
              <w:t>я</w:t>
            </w:r>
            <w:r w:rsidRPr="004538E8">
              <w:rPr>
                <w:rFonts w:ascii="Times New Roman" w:eastAsia="Times New Roman" w:hAnsi="Times New Roman" w:cs="Times New Roman"/>
                <w:lang w:eastAsia="ru-RU"/>
              </w:rPr>
              <w:t>.</w:t>
            </w:r>
          </w:p>
          <w:p w14:paraId="64A2F485" w14:textId="77777777" w:rsidR="004538E8" w:rsidRPr="004538E8" w:rsidRDefault="004538E8" w:rsidP="004538E8">
            <w:pPr>
              <w:widowControl w:val="0"/>
              <w:kinsoku w:val="0"/>
              <w:overflowPunct w:val="0"/>
              <w:autoSpaceDE w:val="0"/>
              <w:autoSpaceDN w:val="0"/>
              <w:adjustRightInd w:val="0"/>
              <w:spacing w:line="242" w:lineRule="exact"/>
              <w:ind w:right="155"/>
              <w:rPr>
                <w:rFonts w:ascii="Times New Roman" w:eastAsia="Times New Roman" w:hAnsi="Times New Roman" w:cs="Times New Roman"/>
                <w:sz w:val="24"/>
                <w:szCs w:val="24"/>
                <w:lang w:eastAsia="ru-RU"/>
              </w:rPr>
            </w:pPr>
            <w:r w:rsidRPr="004538E8">
              <w:rPr>
                <w:rFonts w:ascii="Times New Roman" w:eastAsia="Times New Roman" w:hAnsi="Times New Roman" w:cs="Times New Roman"/>
                <w:lang w:eastAsia="ru-RU"/>
              </w:rPr>
              <w:t>5.</w:t>
            </w:r>
            <w:r w:rsidRPr="004538E8">
              <w:rPr>
                <w:rFonts w:ascii="Times New Roman" w:eastAsia="Times New Roman" w:hAnsi="Times New Roman" w:cs="Times New Roman"/>
                <w:spacing w:val="-2"/>
                <w:lang w:eastAsia="ru-RU"/>
              </w:rPr>
              <w:t>О</w:t>
            </w:r>
            <w:r w:rsidRPr="004538E8">
              <w:rPr>
                <w:rFonts w:ascii="Times New Roman" w:eastAsia="Times New Roman" w:hAnsi="Times New Roman" w:cs="Times New Roman"/>
                <w:spacing w:val="-1"/>
                <w:lang w:eastAsia="ru-RU"/>
              </w:rPr>
              <w:t>з</w:t>
            </w:r>
            <w:r w:rsidRPr="004538E8">
              <w:rPr>
                <w:rFonts w:ascii="Times New Roman" w:eastAsia="Times New Roman" w:hAnsi="Times New Roman" w:cs="Times New Roman"/>
                <w:lang w:eastAsia="ru-RU"/>
              </w:rPr>
              <w:t>накомление</w:t>
            </w:r>
            <w:r w:rsidRPr="004538E8">
              <w:rPr>
                <w:rFonts w:ascii="Times New Roman" w:eastAsia="Times New Roman" w:hAnsi="Times New Roman" w:cs="Times New Roman"/>
                <w:spacing w:val="-3"/>
                <w:lang w:eastAsia="ru-RU"/>
              </w:rPr>
              <w:t xml:space="preserve"> </w:t>
            </w:r>
            <w:r w:rsidRPr="004538E8">
              <w:rPr>
                <w:rFonts w:ascii="Times New Roman" w:eastAsia="Times New Roman" w:hAnsi="Times New Roman" w:cs="Times New Roman"/>
                <w:lang w:eastAsia="ru-RU"/>
              </w:rPr>
              <w:t>с о</w:t>
            </w:r>
            <w:r w:rsidRPr="004538E8">
              <w:rPr>
                <w:rFonts w:ascii="Times New Roman" w:eastAsia="Times New Roman" w:hAnsi="Times New Roman" w:cs="Times New Roman"/>
                <w:spacing w:val="-2"/>
                <w:lang w:eastAsia="ru-RU"/>
              </w:rPr>
              <w:t>р</w:t>
            </w:r>
            <w:r w:rsidRPr="004538E8">
              <w:rPr>
                <w:rFonts w:ascii="Times New Roman" w:eastAsia="Times New Roman" w:hAnsi="Times New Roman" w:cs="Times New Roman"/>
                <w:lang w:eastAsia="ru-RU"/>
              </w:rPr>
              <w:t>ган</w:t>
            </w:r>
            <w:r w:rsidRPr="004538E8">
              <w:rPr>
                <w:rFonts w:ascii="Times New Roman" w:eastAsia="Times New Roman" w:hAnsi="Times New Roman" w:cs="Times New Roman"/>
                <w:spacing w:val="-3"/>
                <w:lang w:eastAsia="ru-RU"/>
              </w:rPr>
              <w:t>а</w:t>
            </w:r>
            <w:r w:rsidRPr="004538E8">
              <w:rPr>
                <w:rFonts w:ascii="Times New Roman" w:eastAsia="Times New Roman" w:hAnsi="Times New Roman" w:cs="Times New Roman"/>
                <w:lang w:eastAsia="ru-RU"/>
              </w:rPr>
              <w:t>ми</w:t>
            </w:r>
            <w:r w:rsidRPr="004538E8">
              <w:rPr>
                <w:rFonts w:ascii="Times New Roman" w:eastAsia="Times New Roman" w:hAnsi="Times New Roman" w:cs="Times New Roman"/>
                <w:spacing w:val="-1"/>
                <w:lang w:eastAsia="ru-RU"/>
              </w:rPr>
              <w:t xml:space="preserve"> </w:t>
            </w:r>
            <w:r w:rsidRPr="004538E8">
              <w:rPr>
                <w:rFonts w:ascii="Times New Roman" w:eastAsia="Times New Roman" w:hAnsi="Times New Roman" w:cs="Times New Roman"/>
                <w:spacing w:val="-3"/>
                <w:lang w:eastAsia="ru-RU"/>
              </w:rPr>
              <w:t>у</w:t>
            </w:r>
            <w:r w:rsidRPr="004538E8">
              <w:rPr>
                <w:rFonts w:ascii="Times New Roman" w:eastAsia="Times New Roman" w:hAnsi="Times New Roman" w:cs="Times New Roman"/>
                <w:lang w:eastAsia="ru-RU"/>
              </w:rPr>
              <w:t>пра</w:t>
            </w:r>
            <w:r w:rsidRPr="004538E8">
              <w:rPr>
                <w:rFonts w:ascii="Times New Roman" w:eastAsia="Times New Roman" w:hAnsi="Times New Roman" w:cs="Times New Roman"/>
                <w:spacing w:val="-2"/>
                <w:lang w:eastAsia="ru-RU"/>
              </w:rPr>
              <w:t>в</w:t>
            </w:r>
            <w:r w:rsidRPr="004538E8">
              <w:rPr>
                <w:rFonts w:ascii="Times New Roman" w:eastAsia="Times New Roman" w:hAnsi="Times New Roman" w:cs="Times New Roman"/>
                <w:lang w:eastAsia="ru-RU"/>
              </w:rPr>
              <w:t>ления</w:t>
            </w:r>
            <w:r w:rsidRPr="004538E8">
              <w:rPr>
                <w:rFonts w:ascii="Times New Roman" w:eastAsia="Times New Roman" w:hAnsi="Times New Roman" w:cs="Times New Roman"/>
                <w:spacing w:val="-2"/>
                <w:lang w:eastAsia="ru-RU"/>
              </w:rPr>
              <w:t xml:space="preserve"> </w:t>
            </w:r>
            <w:r w:rsidRPr="004538E8">
              <w:rPr>
                <w:rFonts w:ascii="Times New Roman" w:eastAsia="Times New Roman" w:hAnsi="Times New Roman" w:cs="Times New Roman"/>
                <w:lang w:eastAsia="ru-RU"/>
              </w:rPr>
              <w:t>погр</w:t>
            </w:r>
            <w:r w:rsidRPr="004538E8">
              <w:rPr>
                <w:rFonts w:ascii="Times New Roman" w:eastAsia="Times New Roman" w:hAnsi="Times New Roman" w:cs="Times New Roman"/>
                <w:spacing w:val="-3"/>
                <w:lang w:eastAsia="ru-RU"/>
              </w:rPr>
              <w:t>у</w:t>
            </w:r>
            <w:r w:rsidRPr="004538E8">
              <w:rPr>
                <w:rFonts w:ascii="Times New Roman" w:eastAsia="Times New Roman" w:hAnsi="Times New Roman" w:cs="Times New Roman"/>
                <w:spacing w:val="-1"/>
                <w:lang w:eastAsia="ru-RU"/>
              </w:rPr>
              <w:t>зч</w:t>
            </w:r>
            <w:r w:rsidRPr="004538E8">
              <w:rPr>
                <w:rFonts w:ascii="Times New Roman" w:eastAsia="Times New Roman" w:hAnsi="Times New Roman" w:cs="Times New Roman"/>
                <w:lang w:eastAsia="ru-RU"/>
              </w:rPr>
              <w:t>ика.</w:t>
            </w:r>
          </w:p>
          <w:p w14:paraId="5A8B839B" w14:textId="77777777" w:rsidR="004538E8" w:rsidRPr="004538E8" w:rsidRDefault="004538E8" w:rsidP="004538E8">
            <w:pPr>
              <w:spacing w:after="160"/>
              <w:rPr>
                <w:rFonts w:ascii="Times New Roman" w:eastAsia="Calibri" w:hAnsi="Times New Roman" w:cs="Times New Roman"/>
                <w:b/>
              </w:rPr>
            </w:pPr>
            <w:r w:rsidRPr="004538E8">
              <w:rPr>
                <w:rFonts w:ascii="Times New Roman" w:eastAsia="Times New Roman" w:hAnsi="Times New Roman" w:cs="Times New Roman"/>
                <w:lang w:eastAsia="ru-RU"/>
              </w:rPr>
              <w:t>6.</w:t>
            </w:r>
            <w:r w:rsidRPr="004538E8">
              <w:rPr>
                <w:rFonts w:ascii="Times New Roman" w:eastAsia="Times New Roman" w:hAnsi="Times New Roman" w:cs="Times New Roman"/>
                <w:spacing w:val="-1"/>
                <w:lang w:eastAsia="ru-RU"/>
              </w:rPr>
              <w:t>В</w:t>
            </w:r>
            <w:r w:rsidRPr="004538E8">
              <w:rPr>
                <w:rFonts w:ascii="Times New Roman" w:eastAsia="Times New Roman" w:hAnsi="Times New Roman" w:cs="Times New Roman"/>
                <w:lang w:eastAsia="ru-RU"/>
              </w:rPr>
              <w:t>ыполнен</w:t>
            </w:r>
            <w:r w:rsidRPr="004538E8">
              <w:rPr>
                <w:rFonts w:ascii="Times New Roman" w:eastAsia="Times New Roman" w:hAnsi="Times New Roman" w:cs="Times New Roman"/>
                <w:spacing w:val="-2"/>
                <w:lang w:eastAsia="ru-RU"/>
              </w:rPr>
              <w:t>и</w:t>
            </w:r>
            <w:r w:rsidRPr="004538E8">
              <w:rPr>
                <w:rFonts w:ascii="Times New Roman" w:eastAsia="Times New Roman" w:hAnsi="Times New Roman" w:cs="Times New Roman"/>
                <w:lang w:eastAsia="ru-RU"/>
              </w:rPr>
              <w:t>е</w:t>
            </w:r>
            <w:r w:rsidRPr="004538E8">
              <w:rPr>
                <w:rFonts w:ascii="Times New Roman" w:eastAsia="Times New Roman" w:hAnsi="Times New Roman" w:cs="Times New Roman"/>
                <w:spacing w:val="-2"/>
                <w:lang w:eastAsia="ru-RU"/>
              </w:rPr>
              <w:t xml:space="preserve"> </w:t>
            </w:r>
            <w:r w:rsidRPr="004538E8">
              <w:rPr>
                <w:rFonts w:ascii="Times New Roman" w:eastAsia="Times New Roman" w:hAnsi="Times New Roman" w:cs="Times New Roman"/>
                <w:lang w:eastAsia="ru-RU"/>
              </w:rPr>
              <w:t>операц</w:t>
            </w:r>
            <w:r w:rsidRPr="004538E8">
              <w:rPr>
                <w:rFonts w:ascii="Times New Roman" w:eastAsia="Times New Roman" w:hAnsi="Times New Roman" w:cs="Times New Roman"/>
                <w:spacing w:val="-1"/>
                <w:lang w:eastAsia="ru-RU"/>
              </w:rPr>
              <w:t>и</w:t>
            </w:r>
            <w:r w:rsidRPr="004538E8">
              <w:rPr>
                <w:rFonts w:ascii="Times New Roman" w:eastAsia="Times New Roman" w:hAnsi="Times New Roman" w:cs="Times New Roman"/>
                <w:lang w:eastAsia="ru-RU"/>
              </w:rPr>
              <w:t>й</w:t>
            </w:r>
            <w:r w:rsidRPr="004538E8">
              <w:rPr>
                <w:rFonts w:ascii="Times New Roman" w:eastAsia="Times New Roman" w:hAnsi="Times New Roman" w:cs="Times New Roman"/>
                <w:spacing w:val="-3"/>
                <w:lang w:eastAsia="ru-RU"/>
              </w:rPr>
              <w:t xml:space="preserve"> </w:t>
            </w:r>
            <w:r w:rsidRPr="004538E8">
              <w:rPr>
                <w:rFonts w:ascii="Times New Roman" w:eastAsia="Times New Roman" w:hAnsi="Times New Roman" w:cs="Times New Roman"/>
                <w:lang w:eastAsia="ru-RU"/>
              </w:rPr>
              <w:t xml:space="preserve">по </w:t>
            </w:r>
            <w:r w:rsidRPr="004538E8">
              <w:rPr>
                <w:rFonts w:ascii="Times New Roman" w:eastAsia="Times New Roman" w:hAnsi="Times New Roman" w:cs="Times New Roman"/>
                <w:spacing w:val="-2"/>
                <w:lang w:eastAsia="ru-RU"/>
              </w:rPr>
              <w:t>з</w:t>
            </w:r>
            <w:r w:rsidRPr="004538E8">
              <w:rPr>
                <w:rFonts w:ascii="Times New Roman" w:eastAsia="Times New Roman" w:hAnsi="Times New Roman" w:cs="Times New Roman"/>
                <w:lang w:eastAsia="ru-RU"/>
              </w:rPr>
              <w:t>агр</w:t>
            </w:r>
            <w:r w:rsidRPr="004538E8">
              <w:rPr>
                <w:rFonts w:ascii="Times New Roman" w:eastAsia="Times New Roman" w:hAnsi="Times New Roman" w:cs="Times New Roman"/>
                <w:spacing w:val="-3"/>
                <w:lang w:eastAsia="ru-RU"/>
              </w:rPr>
              <w:t>у</w:t>
            </w:r>
            <w:r w:rsidRPr="004538E8">
              <w:rPr>
                <w:rFonts w:ascii="Times New Roman" w:eastAsia="Times New Roman" w:hAnsi="Times New Roman" w:cs="Times New Roman"/>
                <w:spacing w:val="-1"/>
                <w:lang w:eastAsia="ru-RU"/>
              </w:rPr>
              <w:t>з</w:t>
            </w:r>
            <w:r w:rsidRPr="004538E8">
              <w:rPr>
                <w:rFonts w:ascii="Times New Roman" w:eastAsia="Times New Roman" w:hAnsi="Times New Roman" w:cs="Times New Roman"/>
                <w:lang w:eastAsia="ru-RU"/>
              </w:rPr>
              <w:t xml:space="preserve">ке и </w:t>
            </w:r>
            <w:r w:rsidRPr="004538E8">
              <w:rPr>
                <w:rFonts w:ascii="Times New Roman" w:eastAsia="Times New Roman" w:hAnsi="Times New Roman" w:cs="Times New Roman"/>
                <w:spacing w:val="-2"/>
                <w:lang w:eastAsia="ru-RU"/>
              </w:rPr>
              <w:t>в</w:t>
            </w:r>
            <w:r w:rsidRPr="004538E8">
              <w:rPr>
                <w:rFonts w:ascii="Times New Roman" w:eastAsia="Times New Roman" w:hAnsi="Times New Roman" w:cs="Times New Roman"/>
                <w:lang w:eastAsia="ru-RU"/>
              </w:rPr>
              <w:t>ыгр</w:t>
            </w:r>
            <w:r w:rsidRPr="004538E8">
              <w:rPr>
                <w:rFonts w:ascii="Times New Roman" w:eastAsia="Times New Roman" w:hAnsi="Times New Roman" w:cs="Times New Roman"/>
                <w:spacing w:val="-3"/>
                <w:lang w:eastAsia="ru-RU"/>
              </w:rPr>
              <w:t>у</w:t>
            </w:r>
            <w:r w:rsidRPr="004538E8">
              <w:rPr>
                <w:rFonts w:ascii="Times New Roman" w:eastAsia="Times New Roman" w:hAnsi="Times New Roman" w:cs="Times New Roman"/>
                <w:spacing w:val="-1"/>
                <w:lang w:eastAsia="ru-RU"/>
              </w:rPr>
              <w:t>з</w:t>
            </w:r>
            <w:r w:rsidRPr="004538E8">
              <w:rPr>
                <w:rFonts w:ascii="Times New Roman" w:eastAsia="Times New Roman" w:hAnsi="Times New Roman" w:cs="Times New Roman"/>
                <w:lang w:eastAsia="ru-RU"/>
              </w:rPr>
              <w:t>ке с</w:t>
            </w:r>
            <w:r w:rsidRPr="004538E8">
              <w:rPr>
                <w:rFonts w:ascii="Times New Roman" w:eastAsia="Times New Roman" w:hAnsi="Times New Roman" w:cs="Times New Roman"/>
                <w:spacing w:val="-2"/>
                <w:lang w:eastAsia="ru-RU"/>
              </w:rPr>
              <w:t xml:space="preserve"> ав</w:t>
            </w:r>
            <w:r w:rsidRPr="004538E8">
              <w:rPr>
                <w:rFonts w:ascii="Times New Roman" w:eastAsia="Times New Roman" w:hAnsi="Times New Roman" w:cs="Times New Roman"/>
                <w:lang w:eastAsia="ru-RU"/>
              </w:rPr>
              <w:t>то</w:t>
            </w:r>
            <w:r w:rsidRPr="004538E8">
              <w:rPr>
                <w:rFonts w:ascii="Times New Roman" w:eastAsia="Times New Roman" w:hAnsi="Times New Roman" w:cs="Times New Roman"/>
                <w:spacing w:val="-1"/>
                <w:lang w:eastAsia="ru-RU"/>
              </w:rPr>
              <w:t>т</w:t>
            </w:r>
            <w:r w:rsidRPr="004538E8">
              <w:rPr>
                <w:rFonts w:ascii="Times New Roman" w:eastAsia="Times New Roman" w:hAnsi="Times New Roman" w:cs="Times New Roman"/>
                <w:lang w:eastAsia="ru-RU"/>
              </w:rPr>
              <w:t>ранспор</w:t>
            </w:r>
            <w:r w:rsidRPr="004538E8">
              <w:rPr>
                <w:rFonts w:ascii="Times New Roman" w:eastAsia="Times New Roman" w:hAnsi="Times New Roman" w:cs="Times New Roman"/>
                <w:spacing w:val="-1"/>
                <w:lang w:eastAsia="ru-RU"/>
              </w:rPr>
              <w:t>т</w:t>
            </w:r>
            <w:r w:rsidRPr="004538E8">
              <w:rPr>
                <w:rFonts w:ascii="Times New Roman" w:eastAsia="Times New Roman" w:hAnsi="Times New Roman" w:cs="Times New Roman"/>
                <w:lang w:eastAsia="ru-RU"/>
              </w:rPr>
              <w:t>а</w:t>
            </w:r>
            <w:r w:rsidRPr="004538E8">
              <w:rPr>
                <w:rFonts w:ascii="Times New Roman" w:eastAsia="Times New Roman" w:hAnsi="Times New Roman" w:cs="Times New Roman"/>
                <w:spacing w:val="-2"/>
                <w:lang w:eastAsia="ru-RU"/>
              </w:rPr>
              <w:t xml:space="preserve"> </w:t>
            </w:r>
            <w:r w:rsidRPr="004538E8">
              <w:rPr>
                <w:rFonts w:ascii="Times New Roman" w:eastAsia="Times New Roman" w:hAnsi="Times New Roman" w:cs="Times New Roman"/>
                <w:lang w:eastAsia="ru-RU"/>
              </w:rPr>
              <w:t>кр</w:t>
            </w:r>
            <w:r w:rsidRPr="004538E8">
              <w:rPr>
                <w:rFonts w:ascii="Times New Roman" w:eastAsia="Times New Roman" w:hAnsi="Times New Roman" w:cs="Times New Roman"/>
                <w:spacing w:val="-3"/>
                <w:lang w:eastAsia="ru-RU"/>
              </w:rPr>
              <w:t>у</w:t>
            </w:r>
            <w:r w:rsidRPr="004538E8">
              <w:rPr>
                <w:rFonts w:ascii="Times New Roman" w:eastAsia="Times New Roman" w:hAnsi="Times New Roman" w:cs="Times New Roman"/>
                <w:lang w:eastAsia="ru-RU"/>
              </w:rPr>
              <w:t xml:space="preserve">глых </w:t>
            </w:r>
            <w:r w:rsidRPr="004538E8">
              <w:rPr>
                <w:rFonts w:ascii="Times New Roman" w:eastAsia="Times New Roman" w:hAnsi="Times New Roman" w:cs="Times New Roman"/>
                <w:spacing w:val="-2"/>
                <w:lang w:eastAsia="ru-RU"/>
              </w:rPr>
              <w:t>л</w:t>
            </w:r>
            <w:r w:rsidRPr="004538E8">
              <w:rPr>
                <w:rFonts w:ascii="Times New Roman" w:eastAsia="Times New Roman" w:hAnsi="Times New Roman" w:cs="Times New Roman"/>
                <w:lang w:eastAsia="ru-RU"/>
              </w:rPr>
              <w:t>есома</w:t>
            </w:r>
            <w:r w:rsidRPr="004538E8">
              <w:rPr>
                <w:rFonts w:ascii="Times New Roman" w:eastAsia="Times New Roman" w:hAnsi="Times New Roman" w:cs="Times New Roman"/>
                <w:spacing w:val="-1"/>
                <w:lang w:eastAsia="ru-RU"/>
              </w:rPr>
              <w:t>т</w:t>
            </w:r>
            <w:r w:rsidRPr="004538E8">
              <w:rPr>
                <w:rFonts w:ascii="Times New Roman" w:eastAsia="Times New Roman" w:hAnsi="Times New Roman" w:cs="Times New Roman"/>
                <w:lang w:eastAsia="ru-RU"/>
              </w:rPr>
              <w:t>ер</w:t>
            </w:r>
            <w:r w:rsidRPr="004538E8">
              <w:rPr>
                <w:rFonts w:ascii="Times New Roman" w:eastAsia="Times New Roman" w:hAnsi="Times New Roman" w:cs="Times New Roman"/>
                <w:spacing w:val="-3"/>
                <w:lang w:eastAsia="ru-RU"/>
              </w:rPr>
              <w:t>и</w:t>
            </w:r>
            <w:r w:rsidRPr="004538E8">
              <w:rPr>
                <w:rFonts w:ascii="Times New Roman" w:eastAsia="Times New Roman" w:hAnsi="Times New Roman" w:cs="Times New Roman"/>
                <w:lang w:eastAsia="ru-RU"/>
              </w:rPr>
              <w:t>алов.</w:t>
            </w:r>
          </w:p>
        </w:tc>
      </w:tr>
      <w:tr w:rsidR="004538E8" w:rsidRPr="004538E8" w14:paraId="7880DC3C" w14:textId="77777777" w:rsidTr="004538E8">
        <w:tc>
          <w:tcPr>
            <w:tcW w:w="5000" w:type="pct"/>
            <w:gridSpan w:val="2"/>
          </w:tcPr>
          <w:p w14:paraId="2A15780F" w14:textId="1DAC8F61" w:rsidR="004538E8" w:rsidRPr="004538E8" w:rsidRDefault="004538E8" w:rsidP="004538E8">
            <w:pPr>
              <w:spacing w:after="160"/>
              <w:rPr>
                <w:rFonts w:ascii="Times New Roman" w:eastAsia="Calibri" w:hAnsi="Times New Roman" w:cs="Times New Roman"/>
                <w:i/>
              </w:rPr>
            </w:pPr>
            <w:r w:rsidRPr="004538E8">
              <w:rPr>
                <w:rFonts w:ascii="Times New Roman" w:eastAsia="Calibri" w:hAnsi="Times New Roman" w:cs="Times New Roman"/>
                <w:b/>
                <w:bCs/>
              </w:rPr>
              <w:t xml:space="preserve">Производственная практика </w:t>
            </w:r>
          </w:p>
          <w:p w14:paraId="14ABA7DA" w14:textId="77777777" w:rsidR="004538E8" w:rsidRPr="004538E8" w:rsidRDefault="004538E8" w:rsidP="004538E8">
            <w:pPr>
              <w:spacing w:after="160"/>
              <w:rPr>
                <w:rFonts w:ascii="Times New Roman" w:eastAsia="Calibri" w:hAnsi="Times New Roman" w:cs="Times New Roman"/>
                <w:b/>
                <w:bCs/>
              </w:rPr>
            </w:pPr>
            <w:r w:rsidRPr="004538E8">
              <w:rPr>
                <w:rFonts w:ascii="Times New Roman" w:eastAsia="Calibri" w:hAnsi="Times New Roman" w:cs="Times New Roman"/>
                <w:b/>
                <w:bCs/>
              </w:rPr>
              <w:t xml:space="preserve">Виды работ </w:t>
            </w:r>
          </w:p>
          <w:p w14:paraId="185305DA" w14:textId="77777777" w:rsidR="004538E8" w:rsidRPr="004538E8" w:rsidRDefault="004538E8" w:rsidP="004538E8">
            <w:pPr>
              <w:widowControl w:val="0"/>
              <w:kinsoku w:val="0"/>
              <w:overflowPunct w:val="0"/>
              <w:autoSpaceDE w:val="0"/>
              <w:autoSpaceDN w:val="0"/>
              <w:adjustRightInd w:val="0"/>
              <w:spacing w:line="260" w:lineRule="exact"/>
              <w:ind w:right="155"/>
              <w:rPr>
                <w:rFonts w:ascii="Times New Roman" w:eastAsia="Times New Roman" w:hAnsi="Times New Roman" w:cs="Times New Roman"/>
                <w:sz w:val="24"/>
                <w:szCs w:val="24"/>
                <w:lang w:eastAsia="ru-RU"/>
              </w:rPr>
            </w:pPr>
            <w:r w:rsidRPr="004538E8">
              <w:rPr>
                <w:rFonts w:ascii="Times New Roman" w:eastAsia="Times New Roman" w:hAnsi="Times New Roman" w:cs="Times New Roman"/>
                <w:lang w:eastAsia="ru-RU"/>
              </w:rPr>
              <w:t>1.</w:t>
            </w:r>
            <w:r w:rsidRPr="004538E8">
              <w:rPr>
                <w:rFonts w:ascii="Times New Roman" w:eastAsia="Times New Roman" w:hAnsi="Times New Roman" w:cs="Times New Roman"/>
                <w:spacing w:val="5"/>
                <w:lang w:eastAsia="ru-RU"/>
              </w:rPr>
              <w:t xml:space="preserve"> </w:t>
            </w:r>
            <w:r w:rsidRPr="004538E8">
              <w:rPr>
                <w:rFonts w:ascii="Times New Roman" w:eastAsia="Times New Roman" w:hAnsi="Times New Roman" w:cs="Times New Roman"/>
                <w:color w:val="171717"/>
                <w:sz w:val="24"/>
                <w:szCs w:val="24"/>
                <w:lang w:eastAsia="ru-RU"/>
              </w:rPr>
              <w:t>Т</w:t>
            </w:r>
            <w:r w:rsidRPr="004538E8">
              <w:rPr>
                <w:rFonts w:ascii="Times New Roman" w:eastAsia="Times New Roman" w:hAnsi="Times New Roman" w:cs="Times New Roman"/>
                <w:color w:val="171717"/>
                <w:spacing w:val="-2"/>
                <w:sz w:val="24"/>
                <w:szCs w:val="24"/>
                <w:lang w:eastAsia="ru-RU"/>
              </w:rPr>
              <w:t>е</w:t>
            </w:r>
            <w:r w:rsidRPr="004538E8">
              <w:rPr>
                <w:rFonts w:ascii="Times New Roman" w:eastAsia="Times New Roman" w:hAnsi="Times New Roman" w:cs="Times New Roman"/>
                <w:color w:val="171717"/>
                <w:spacing w:val="2"/>
                <w:sz w:val="24"/>
                <w:szCs w:val="24"/>
                <w:lang w:eastAsia="ru-RU"/>
              </w:rPr>
              <w:t>х</w:t>
            </w:r>
            <w:r w:rsidRPr="004538E8">
              <w:rPr>
                <w:rFonts w:ascii="Times New Roman" w:eastAsia="Times New Roman" w:hAnsi="Times New Roman" w:cs="Times New Roman"/>
                <w:color w:val="171717"/>
                <w:spacing w:val="-2"/>
                <w:sz w:val="24"/>
                <w:szCs w:val="24"/>
                <w:lang w:eastAsia="ru-RU"/>
              </w:rPr>
              <w:t>н</w:t>
            </w:r>
            <w:r w:rsidRPr="004538E8">
              <w:rPr>
                <w:rFonts w:ascii="Times New Roman" w:eastAsia="Times New Roman" w:hAnsi="Times New Roman" w:cs="Times New Roman"/>
                <w:color w:val="171717"/>
                <w:sz w:val="24"/>
                <w:szCs w:val="24"/>
                <w:lang w:eastAsia="ru-RU"/>
              </w:rPr>
              <w:t>и</w:t>
            </w:r>
            <w:r w:rsidRPr="004538E8">
              <w:rPr>
                <w:rFonts w:ascii="Times New Roman" w:eastAsia="Times New Roman" w:hAnsi="Times New Roman" w:cs="Times New Roman"/>
                <w:color w:val="171717"/>
                <w:spacing w:val="-1"/>
                <w:sz w:val="24"/>
                <w:szCs w:val="24"/>
                <w:lang w:eastAsia="ru-RU"/>
              </w:rPr>
              <w:t>чес</w:t>
            </w:r>
            <w:r w:rsidRPr="004538E8">
              <w:rPr>
                <w:rFonts w:ascii="Times New Roman" w:eastAsia="Times New Roman" w:hAnsi="Times New Roman" w:cs="Times New Roman"/>
                <w:color w:val="171717"/>
                <w:sz w:val="24"/>
                <w:szCs w:val="24"/>
                <w:lang w:eastAsia="ru-RU"/>
              </w:rPr>
              <w:t>кое</w:t>
            </w:r>
            <w:r w:rsidRPr="004538E8">
              <w:rPr>
                <w:rFonts w:ascii="Times New Roman" w:eastAsia="Times New Roman" w:hAnsi="Times New Roman" w:cs="Times New Roman"/>
                <w:color w:val="171717"/>
                <w:spacing w:val="-1"/>
                <w:sz w:val="24"/>
                <w:szCs w:val="24"/>
                <w:lang w:eastAsia="ru-RU"/>
              </w:rPr>
              <w:t xml:space="preserve"> </w:t>
            </w:r>
            <w:r w:rsidRPr="004538E8">
              <w:rPr>
                <w:rFonts w:ascii="Times New Roman" w:eastAsia="Times New Roman" w:hAnsi="Times New Roman" w:cs="Times New Roman"/>
                <w:color w:val="171717"/>
                <w:sz w:val="24"/>
                <w:szCs w:val="24"/>
                <w:lang w:eastAsia="ru-RU"/>
              </w:rPr>
              <w:t>об</w:t>
            </w:r>
            <w:r w:rsidRPr="004538E8">
              <w:rPr>
                <w:rFonts w:ascii="Times New Roman" w:eastAsia="Times New Roman" w:hAnsi="Times New Roman" w:cs="Times New Roman"/>
                <w:color w:val="171717"/>
                <w:spacing w:val="-1"/>
                <w:sz w:val="24"/>
                <w:szCs w:val="24"/>
                <w:lang w:eastAsia="ru-RU"/>
              </w:rPr>
              <w:t>с</w:t>
            </w:r>
            <w:r w:rsidRPr="004538E8">
              <w:rPr>
                <w:rFonts w:ascii="Times New Roman" w:eastAsia="Times New Roman" w:hAnsi="Times New Roman" w:cs="Times New Roman"/>
                <w:color w:val="171717"/>
                <w:spacing w:val="4"/>
                <w:sz w:val="24"/>
                <w:szCs w:val="24"/>
                <w:lang w:eastAsia="ru-RU"/>
              </w:rPr>
              <w:t>л</w:t>
            </w:r>
            <w:r w:rsidRPr="004538E8">
              <w:rPr>
                <w:rFonts w:ascii="Times New Roman" w:eastAsia="Times New Roman" w:hAnsi="Times New Roman" w:cs="Times New Roman"/>
                <w:color w:val="171717"/>
                <w:spacing w:val="-5"/>
                <w:sz w:val="24"/>
                <w:szCs w:val="24"/>
                <w:lang w:eastAsia="ru-RU"/>
              </w:rPr>
              <w:t>у</w:t>
            </w:r>
            <w:r w:rsidRPr="004538E8">
              <w:rPr>
                <w:rFonts w:ascii="Times New Roman" w:eastAsia="Times New Roman" w:hAnsi="Times New Roman" w:cs="Times New Roman"/>
                <w:color w:val="171717"/>
                <w:spacing w:val="1"/>
                <w:sz w:val="24"/>
                <w:szCs w:val="24"/>
                <w:lang w:eastAsia="ru-RU"/>
              </w:rPr>
              <w:t>ж</w:t>
            </w:r>
            <w:r w:rsidRPr="004538E8">
              <w:rPr>
                <w:rFonts w:ascii="Times New Roman" w:eastAsia="Times New Roman" w:hAnsi="Times New Roman" w:cs="Times New Roman"/>
                <w:color w:val="171717"/>
                <w:sz w:val="24"/>
                <w:szCs w:val="24"/>
                <w:lang w:eastAsia="ru-RU"/>
              </w:rPr>
              <w:t>ив</w:t>
            </w:r>
            <w:r w:rsidRPr="004538E8">
              <w:rPr>
                <w:rFonts w:ascii="Times New Roman" w:eastAsia="Times New Roman" w:hAnsi="Times New Roman" w:cs="Times New Roman"/>
                <w:color w:val="171717"/>
                <w:spacing w:val="-2"/>
                <w:sz w:val="24"/>
                <w:szCs w:val="24"/>
                <w:lang w:eastAsia="ru-RU"/>
              </w:rPr>
              <w:t>а</w:t>
            </w:r>
            <w:r w:rsidRPr="004538E8">
              <w:rPr>
                <w:rFonts w:ascii="Times New Roman" w:eastAsia="Times New Roman" w:hAnsi="Times New Roman" w:cs="Times New Roman"/>
                <w:color w:val="171717"/>
                <w:sz w:val="24"/>
                <w:szCs w:val="24"/>
                <w:lang w:eastAsia="ru-RU"/>
              </w:rPr>
              <w:t>ние</w:t>
            </w:r>
            <w:r w:rsidRPr="004538E8">
              <w:rPr>
                <w:rFonts w:ascii="Times New Roman" w:eastAsia="Times New Roman" w:hAnsi="Times New Roman" w:cs="Times New Roman"/>
                <w:color w:val="171717"/>
                <w:spacing w:val="-1"/>
                <w:sz w:val="24"/>
                <w:szCs w:val="24"/>
                <w:lang w:eastAsia="ru-RU"/>
              </w:rPr>
              <w:t xml:space="preserve"> </w:t>
            </w:r>
            <w:r w:rsidRPr="004538E8">
              <w:rPr>
                <w:rFonts w:ascii="Times New Roman" w:eastAsia="Times New Roman" w:hAnsi="Times New Roman" w:cs="Times New Roman"/>
                <w:color w:val="171717"/>
                <w:sz w:val="24"/>
                <w:szCs w:val="24"/>
                <w:lang w:eastAsia="ru-RU"/>
              </w:rPr>
              <w:t>и пог</w:t>
            </w:r>
            <w:r w:rsidRPr="004538E8">
              <w:rPr>
                <w:rFonts w:ascii="Times New Roman" w:eastAsia="Times New Roman" w:hAnsi="Times New Roman" w:cs="Times New Roman"/>
                <w:color w:val="171717"/>
                <w:spacing w:val="2"/>
                <w:sz w:val="24"/>
                <w:szCs w:val="24"/>
                <w:lang w:eastAsia="ru-RU"/>
              </w:rPr>
              <w:t>р</w:t>
            </w:r>
            <w:r w:rsidRPr="004538E8">
              <w:rPr>
                <w:rFonts w:ascii="Times New Roman" w:eastAsia="Times New Roman" w:hAnsi="Times New Roman" w:cs="Times New Roman"/>
                <w:color w:val="171717"/>
                <w:spacing w:val="-8"/>
                <w:sz w:val="24"/>
                <w:szCs w:val="24"/>
                <w:lang w:eastAsia="ru-RU"/>
              </w:rPr>
              <w:t>у</w:t>
            </w:r>
            <w:r w:rsidRPr="004538E8">
              <w:rPr>
                <w:rFonts w:ascii="Times New Roman" w:eastAsia="Times New Roman" w:hAnsi="Times New Roman" w:cs="Times New Roman"/>
                <w:color w:val="171717"/>
                <w:sz w:val="24"/>
                <w:szCs w:val="24"/>
                <w:lang w:eastAsia="ru-RU"/>
              </w:rPr>
              <w:t>зо</w:t>
            </w:r>
            <w:r w:rsidRPr="004538E8">
              <w:rPr>
                <w:rFonts w:ascii="Times New Roman" w:eastAsia="Times New Roman" w:hAnsi="Times New Roman" w:cs="Times New Roman"/>
                <w:color w:val="171717"/>
                <w:spacing w:val="-1"/>
                <w:sz w:val="24"/>
                <w:szCs w:val="24"/>
                <w:lang w:eastAsia="ru-RU"/>
              </w:rPr>
              <w:t>ч</w:t>
            </w:r>
            <w:r w:rsidRPr="004538E8">
              <w:rPr>
                <w:rFonts w:ascii="Times New Roman" w:eastAsia="Times New Roman" w:hAnsi="Times New Roman" w:cs="Times New Roman"/>
                <w:color w:val="171717"/>
                <w:sz w:val="24"/>
                <w:szCs w:val="24"/>
                <w:lang w:eastAsia="ru-RU"/>
              </w:rPr>
              <w:t>ных</w:t>
            </w:r>
            <w:r w:rsidRPr="004538E8">
              <w:rPr>
                <w:rFonts w:ascii="Times New Roman" w:eastAsia="Times New Roman" w:hAnsi="Times New Roman" w:cs="Times New Roman"/>
                <w:color w:val="171717"/>
                <w:spacing w:val="-1"/>
                <w:sz w:val="24"/>
                <w:szCs w:val="24"/>
                <w:lang w:eastAsia="ru-RU"/>
              </w:rPr>
              <w:t xml:space="preserve"> ме</w:t>
            </w:r>
            <w:r w:rsidRPr="004538E8">
              <w:rPr>
                <w:rFonts w:ascii="Times New Roman" w:eastAsia="Times New Roman" w:hAnsi="Times New Roman" w:cs="Times New Roman"/>
                <w:color w:val="171717"/>
                <w:spacing w:val="2"/>
                <w:sz w:val="24"/>
                <w:szCs w:val="24"/>
                <w:lang w:eastAsia="ru-RU"/>
              </w:rPr>
              <w:t>х</w:t>
            </w:r>
            <w:r w:rsidRPr="004538E8">
              <w:rPr>
                <w:rFonts w:ascii="Times New Roman" w:eastAsia="Times New Roman" w:hAnsi="Times New Roman" w:cs="Times New Roman"/>
                <w:color w:val="171717"/>
                <w:spacing w:val="-1"/>
                <w:sz w:val="24"/>
                <w:szCs w:val="24"/>
                <w:lang w:eastAsia="ru-RU"/>
              </w:rPr>
              <w:t>а</w:t>
            </w:r>
            <w:r w:rsidRPr="004538E8">
              <w:rPr>
                <w:rFonts w:ascii="Times New Roman" w:eastAsia="Times New Roman" w:hAnsi="Times New Roman" w:cs="Times New Roman"/>
                <w:color w:val="171717"/>
                <w:sz w:val="24"/>
                <w:szCs w:val="24"/>
                <w:lang w:eastAsia="ru-RU"/>
              </w:rPr>
              <w:t>низ</w:t>
            </w:r>
            <w:r w:rsidRPr="004538E8">
              <w:rPr>
                <w:rFonts w:ascii="Times New Roman" w:eastAsia="Times New Roman" w:hAnsi="Times New Roman" w:cs="Times New Roman"/>
                <w:color w:val="171717"/>
                <w:spacing w:val="-1"/>
                <w:sz w:val="24"/>
                <w:szCs w:val="24"/>
                <w:lang w:eastAsia="ru-RU"/>
              </w:rPr>
              <w:t>м</w:t>
            </w:r>
            <w:r w:rsidRPr="004538E8">
              <w:rPr>
                <w:rFonts w:ascii="Times New Roman" w:eastAsia="Times New Roman" w:hAnsi="Times New Roman" w:cs="Times New Roman"/>
                <w:color w:val="171717"/>
                <w:sz w:val="24"/>
                <w:szCs w:val="24"/>
                <w:lang w:eastAsia="ru-RU"/>
              </w:rPr>
              <w:t xml:space="preserve">ов и </w:t>
            </w:r>
            <w:r w:rsidRPr="004538E8">
              <w:rPr>
                <w:rFonts w:ascii="Times New Roman" w:eastAsia="Times New Roman" w:hAnsi="Times New Roman" w:cs="Times New Roman"/>
                <w:color w:val="171717"/>
                <w:spacing w:val="-1"/>
                <w:sz w:val="24"/>
                <w:szCs w:val="24"/>
                <w:lang w:eastAsia="ru-RU"/>
              </w:rPr>
              <w:t>сам</w:t>
            </w:r>
            <w:r w:rsidRPr="004538E8">
              <w:rPr>
                <w:rFonts w:ascii="Times New Roman" w:eastAsia="Times New Roman" w:hAnsi="Times New Roman" w:cs="Times New Roman"/>
                <w:color w:val="171717"/>
                <w:sz w:val="24"/>
                <w:szCs w:val="24"/>
                <w:lang w:eastAsia="ru-RU"/>
              </w:rPr>
              <w:t>о</w:t>
            </w:r>
            <w:r w:rsidRPr="004538E8">
              <w:rPr>
                <w:rFonts w:ascii="Times New Roman" w:eastAsia="Times New Roman" w:hAnsi="Times New Roman" w:cs="Times New Roman"/>
                <w:color w:val="171717"/>
                <w:spacing w:val="2"/>
                <w:sz w:val="24"/>
                <w:szCs w:val="24"/>
                <w:lang w:eastAsia="ru-RU"/>
              </w:rPr>
              <w:t>х</w:t>
            </w:r>
            <w:r w:rsidRPr="004538E8">
              <w:rPr>
                <w:rFonts w:ascii="Times New Roman" w:eastAsia="Times New Roman" w:hAnsi="Times New Roman" w:cs="Times New Roman"/>
                <w:color w:val="171717"/>
                <w:sz w:val="24"/>
                <w:szCs w:val="24"/>
                <w:lang w:eastAsia="ru-RU"/>
              </w:rPr>
              <w:t>о</w:t>
            </w:r>
            <w:r w:rsidRPr="004538E8">
              <w:rPr>
                <w:rFonts w:ascii="Times New Roman" w:eastAsia="Times New Roman" w:hAnsi="Times New Roman" w:cs="Times New Roman"/>
                <w:color w:val="171717"/>
                <w:spacing w:val="-3"/>
                <w:sz w:val="24"/>
                <w:szCs w:val="24"/>
                <w:lang w:eastAsia="ru-RU"/>
              </w:rPr>
              <w:t>д</w:t>
            </w:r>
            <w:r w:rsidRPr="004538E8">
              <w:rPr>
                <w:rFonts w:ascii="Times New Roman" w:eastAsia="Times New Roman" w:hAnsi="Times New Roman" w:cs="Times New Roman"/>
                <w:color w:val="171717"/>
                <w:spacing w:val="-2"/>
                <w:sz w:val="24"/>
                <w:szCs w:val="24"/>
                <w:lang w:eastAsia="ru-RU"/>
              </w:rPr>
              <w:t>н</w:t>
            </w:r>
            <w:r w:rsidRPr="004538E8">
              <w:rPr>
                <w:rFonts w:ascii="Times New Roman" w:eastAsia="Times New Roman" w:hAnsi="Times New Roman" w:cs="Times New Roman"/>
                <w:color w:val="171717"/>
                <w:sz w:val="24"/>
                <w:szCs w:val="24"/>
                <w:lang w:eastAsia="ru-RU"/>
              </w:rPr>
              <w:t>ых</w:t>
            </w:r>
            <w:r w:rsidRPr="004538E8">
              <w:rPr>
                <w:rFonts w:ascii="Times New Roman" w:eastAsia="Times New Roman" w:hAnsi="Times New Roman" w:cs="Times New Roman"/>
                <w:color w:val="171717"/>
                <w:spacing w:val="1"/>
                <w:sz w:val="24"/>
                <w:szCs w:val="24"/>
                <w:lang w:eastAsia="ru-RU"/>
              </w:rPr>
              <w:t xml:space="preserve"> </w:t>
            </w:r>
            <w:r w:rsidRPr="004538E8">
              <w:rPr>
                <w:rFonts w:ascii="Times New Roman" w:eastAsia="Times New Roman" w:hAnsi="Times New Roman" w:cs="Times New Roman"/>
                <w:color w:val="171717"/>
                <w:sz w:val="24"/>
                <w:szCs w:val="24"/>
                <w:lang w:eastAsia="ru-RU"/>
              </w:rPr>
              <w:t>пог</w:t>
            </w:r>
            <w:r w:rsidRPr="004538E8">
              <w:rPr>
                <w:rFonts w:ascii="Times New Roman" w:eastAsia="Times New Roman" w:hAnsi="Times New Roman" w:cs="Times New Roman"/>
                <w:color w:val="171717"/>
                <w:spacing w:val="2"/>
                <w:sz w:val="24"/>
                <w:szCs w:val="24"/>
                <w:lang w:eastAsia="ru-RU"/>
              </w:rPr>
              <w:t>р</w:t>
            </w:r>
            <w:r w:rsidRPr="004538E8">
              <w:rPr>
                <w:rFonts w:ascii="Times New Roman" w:eastAsia="Times New Roman" w:hAnsi="Times New Roman" w:cs="Times New Roman"/>
                <w:color w:val="171717"/>
                <w:spacing w:val="-8"/>
                <w:sz w:val="24"/>
                <w:szCs w:val="24"/>
                <w:lang w:eastAsia="ru-RU"/>
              </w:rPr>
              <w:t>у</w:t>
            </w:r>
            <w:r w:rsidRPr="004538E8">
              <w:rPr>
                <w:rFonts w:ascii="Times New Roman" w:eastAsia="Times New Roman" w:hAnsi="Times New Roman" w:cs="Times New Roman"/>
                <w:color w:val="171717"/>
                <w:sz w:val="24"/>
                <w:szCs w:val="24"/>
                <w:lang w:eastAsia="ru-RU"/>
              </w:rPr>
              <w:t>з</w:t>
            </w:r>
            <w:r w:rsidRPr="004538E8">
              <w:rPr>
                <w:rFonts w:ascii="Times New Roman" w:eastAsia="Times New Roman" w:hAnsi="Times New Roman" w:cs="Times New Roman"/>
                <w:color w:val="171717"/>
                <w:spacing w:val="-1"/>
                <w:sz w:val="24"/>
                <w:szCs w:val="24"/>
                <w:lang w:eastAsia="ru-RU"/>
              </w:rPr>
              <w:t>ч</w:t>
            </w:r>
            <w:r w:rsidRPr="004538E8">
              <w:rPr>
                <w:rFonts w:ascii="Times New Roman" w:eastAsia="Times New Roman" w:hAnsi="Times New Roman" w:cs="Times New Roman"/>
                <w:color w:val="171717"/>
                <w:sz w:val="24"/>
                <w:szCs w:val="24"/>
                <w:lang w:eastAsia="ru-RU"/>
              </w:rPr>
              <w:t>иков.</w:t>
            </w:r>
          </w:p>
          <w:p w14:paraId="441443C0" w14:textId="77777777" w:rsidR="004538E8" w:rsidRPr="004538E8" w:rsidRDefault="004538E8" w:rsidP="004538E8">
            <w:pPr>
              <w:widowControl w:val="0"/>
              <w:kinsoku w:val="0"/>
              <w:overflowPunct w:val="0"/>
              <w:autoSpaceDE w:val="0"/>
              <w:autoSpaceDN w:val="0"/>
              <w:adjustRightInd w:val="0"/>
              <w:spacing w:line="264" w:lineRule="exact"/>
              <w:rPr>
                <w:rFonts w:ascii="Times New Roman" w:eastAsia="Times New Roman" w:hAnsi="Times New Roman" w:cs="Times New Roman"/>
                <w:sz w:val="24"/>
                <w:szCs w:val="24"/>
                <w:lang w:eastAsia="ru-RU"/>
              </w:rPr>
            </w:pPr>
            <w:r w:rsidRPr="004538E8">
              <w:rPr>
                <w:rFonts w:ascii="Times New Roman" w:eastAsia="Times New Roman" w:hAnsi="Times New Roman" w:cs="Times New Roman"/>
                <w:color w:val="171717"/>
                <w:sz w:val="24"/>
                <w:szCs w:val="24"/>
                <w:lang w:eastAsia="ru-RU"/>
              </w:rPr>
              <w:t>2.</w:t>
            </w:r>
            <w:r w:rsidRPr="004538E8">
              <w:rPr>
                <w:rFonts w:ascii="Times New Roman" w:eastAsia="Times New Roman" w:hAnsi="Times New Roman" w:cs="Times New Roman"/>
                <w:color w:val="171717"/>
                <w:spacing w:val="9"/>
                <w:sz w:val="24"/>
                <w:szCs w:val="24"/>
                <w:lang w:eastAsia="ru-RU"/>
              </w:rPr>
              <w:t xml:space="preserve"> </w:t>
            </w:r>
            <w:r w:rsidRPr="004538E8">
              <w:rPr>
                <w:rFonts w:ascii="Times New Roman" w:eastAsia="Times New Roman" w:hAnsi="Times New Roman" w:cs="Times New Roman"/>
                <w:color w:val="171717"/>
                <w:sz w:val="24"/>
                <w:szCs w:val="24"/>
                <w:lang w:eastAsia="ru-RU"/>
              </w:rPr>
              <w:t>Т</w:t>
            </w:r>
            <w:r w:rsidRPr="004538E8">
              <w:rPr>
                <w:rFonts w:ascii="Times New Roman" w:eastAsia="Times New Roman" w:hAnsi="Times New Roman" w:cs="Times New Roman"/>
                <w:color w:val="171717"/>
                <w:spacing w:val="-2"/>
                <w:sz w:val="24"/>
                <w:szCs w:val="24"/>
                <w:lang w:eastAsia="ru-RU"/>
              </w:rPr>
              <w:t>е</w:t>
            </w:r>
            <w:r w:rsidRPr="004538E8">
              <w:rPr>
                <w:rFonts w:ascii="Times New Roman" w:eastAsia="Times New Roman" w:hAnsi="Times New Roman" w:cs="Times New Roman"/>
                <w:color w:val="171717"/>
                <w:spacing w:val="2"/>
                <w:sz w:val="24"/>
                <w:szCs w:val="24"/>
                <w:lang w:eastAsia="ru-RU"/>
              </w:rPr>
              <w:t>х</w:t>
            </w:r>
            <w:r w:rsidRPr="004538E8">
              <w:rPr>
                <w:rFonts w:ascii="Times New Roman" w:eastAsia="Times New Roman" w:hAnsi="Times New Roman" w:cs="Times New Roman"/>
                <w:color w:val="171717"/>
                <w:spacing w:val="-2"/>
                <w:sz w:val="24"/>
                <w:szCs w:val="24"/>
                <w:lang w:eastAsia="ru-RU"/>
              </w:rPr>
              <w:t>н</w:t>
            </w:r>
            <w:r w:rsidRPr="004538E8">
              <w:rPr>
                <w:rFonts w:ascii="Times New Roman" w:eastAsia="Times New Roman" w:hAnsi="Times New Roman" w:cs="Times New Roman"/>
                <w:color w:val="171717"/>
                <w:sz w:val="24"/>
                <w:szCs w:val="24"/>
                <w:lang w:eastAsia="ru-RU"/>
              </w:rPr>
              <w:t>и</w:t>
            </w:r>
            <w:r w:rsidRPr="004538E8">
              <w:rPr>
                <w:rFonts w:ascii="Times New Roman" w:eastAsia="Times New Roman" w:hAnsi="Times New Roman" w:cs="Times New Roman"/>
                <w:color w:val="171717"/>
                <w:spacing w:val="-1"/>
                <w:sz w:val="24"/>
                <w:szCs w:val="24"/>
                <w:lang w:eastAsia="ru-RU"/>
              </w:rPr>
              <w:t>чес</w:t>
            </w:r>
            <w:r w:rsidRPr="004538E8">
              <w:rPr>
                <w:rFonts w:ascii="Times New Roman" w:eastAsia="Times New Roman" w:hAnsi="Times New Roman" w:cs="Times New Roman"/>
                <w:color w:val="171717"/>
                <w:sz w:val="24"/>
                <w:szCs w:val="24"/>
                <w:lang w:eastAsia="ru-RU"/>
              </w:rPr>
              <w:t>кое</w:t>
            </w:r>
            <w:r w:rsidRPr="004538E8">
              <w:rPr>
                <w:rFonts w:ascii="Times New Roman" w:eastAsia="Times New Roman" w:hAnsi="Times New Roman" w:cs="Times New Roman"/>
                <w:color w:val="171717"/>
                <w:spacing w:val="8"/>
                <w:sz w:val="24"/>
                <w:szCs w:val="24"/>
                <w:lang w:eastAsia="ru-RU"/>
              </w:rPr>
              <w:t xml:space="preserve"> </w:t>
            </w:r>
            <w:r w:rsidRPr="004538E8">
              <w:rPr>
                <w:rFonts w:ascii="Times New Roman" w:eastAsia="Times New Roman" w:hAnsi="Times New Roman" w:cs="Times New Roman"/>
                <w:color w:val="171717"/>
                <w:sz w:val="24"/>
                <w:szCs w:val="24"/>
                <w:lang w:eastAsia="ru-RU"/>
              </w:rPr>
              <w:t>об</w:t>
            </w:r>
            <w:r w:rsidRPr="004538E8">
              <w:rPr>
                <w:rFonts w:ascii="Times New Roman" w:eastAsia="Times New Roman" w:hAnsi="Times New Roman" w:cs="Times New Roman"/>
                <w:color w:val="171717"/>
                <w:spacing w:val="-1"/>
                <w:sz w:val="24"/>
                <w:szCs w:val="24"/>
                <w:lang w:eastAsia="ru-RU"/>
              </w:rPr>
              <w:t>с</w:t>
            </w:r>
            <w:r w:rsidRPr="004538E8">
              <w:rPr>
                <w:rFonts w:ascii="Times New Roman" w:eastAsia="Times New Roman" w:hAnsi="Times New Roman" w:cs="Times New Roman"/>
                <w:color w:val="171717"/>
                <w:spacing w:val="2"/>
                <w:sz w:val="24"/>
                <w:szCs w:val="24"/>
                <w:lang w:eastAsia="ru-RU"/>
              </w:rPr>
              <w:t>л</w:t>
            </w:r>
            <w:r w:rsidRPr="004538E8">
              <w:rPr>
                <w:rFonts w:ascii="Times New Roman" w:eastAsia="Times New Roman" w:hAnsi="Times New Roman" w:cs="Times New Roman"/>
                <w:color w:val="171717"/>
                <w:spacing w:val="-5"/>
                <w:sz w:val="24"/>
                <w:szCs w:val="24"/>
                <w:lang w:eastAsia="ru-RU"/>
              </w:rPr>
              <w:t>у</w:t>
            </w:r>
            <w:r w:rsidRPr="004538E8">
              <w:rPr>
                <w:rFonts w:ascii="Times New Roman" w:eastAsia="Times New Roman" w:hAnsi="Times New Roman" w:cs="Times New Roman"/>
                <w:color w:val="171717"/>
                <w:spacing w:val="1"/>
                <w:sz w:val="24"/>
                <w:szCs w:val="24"/>
                <w:lang w:eastAsia="ru-RU"/>
              </w:rPr>
              <w:t>ж</w:t>
            </w:r>
            <w:r w:rsidRPr="004538E8">
              <w:rPr>
                <w:rFonts w:ascii="Times New Roman" w:eastAsia="Times New Roman" w:hAnsi="Times New Roman" w:cs="Times New Roman"/>
                <w:color w:val="171717"/>
                <w:sz w:val="24"/>
                <w:szCs w:val="24"/>
                <w:lang w:eastAsia="ru-RU"/>
              </w:rPr>
              <w:t>ив</w:t>
            </w:r>
            <w:r w:rsidRPr="004538E8">
              <w:rPr>
                <w:rFonts w:ascii="Times New Roman" w:eastAsia="Times New Roman" w:hAnsi="Times New Roman" w:cs="Times New Roman"/>
                <w:color w:val="171717"/>
                <w:spacing w:val="-2"/>
                <w:sz w:val="24"/>
                <w:szCs w:val="24"/>
                <w:lang w:eastAsia="ru-RU"/>
              </w:rPr>
              <w:t>а</w:t>
            </w:r>
            <w:r w:rsidRPr="004538E8">
              <w:rPr>
                <w:rFonts w:ascii="Times New Roman" w:eastAsia="Times New Roman" w:hAnsi="Times New Roman" w:cs="Times New Roman"/>
                <w:color w:val="171717"/>
                <w:sz w:val="24"/>
                <w:szCs w:val="24"/>
                <w:lang w:eastAsia="ru-RU"/>
              </w:rPr>
              <w:t>ние</w:t>
            </w:r>
            <w:r w:rsidRPr="004538E8">
              <w:rPr>
                <w:rFonts w:ascii="Times New Roman" w:eastAsia="Times New Roman" w:hAnsi="Times New Roman" w:cs="Times New Roman"/>
                <w:color w:val="171717"/>
                <w:spacing w:val="8"/>
                <w:sz w:val="24"/>
                <w:szCs w:val="24"/>
                <w:lang w:eastAsia="ru-RU"/>
              </w:rPr>
              <w:t xml:space="preserve"> </w:t>
            </w:r>
            <w:r w:rsidRPr="004538E8">
              <w:rPr>
                <w:rFonts w:ascii="Times New Roman" w:eastAsia="Times New Roman" w:hAnsi="Times New Roman" w:cs="Times New Roman"/>
                <w:color w:val="171717"/>
                <w:sz w:val="24"/>
                <w:szCs w:val="24"/>
                <w:lang w:eastAsia="ru-RU"/>
              </w:rPr>
              <w:t>тран</w:t>
            </w:r>
            <w:r w:rsidRPr="004538E8">
              <w:rPr>
                <w:rFonts w:ascii="Times New Roman" w:eastAsia="Times New Roman" w:hAnsi="Times New Roman" w:cs="Times New Roman"/>
                <w:color w:val="171717"/>
                <w:spacing w:val="-1"/>
                <w:sz w:val="24"/>
                <w:szCs w:val="24"/>
                <w:lang w:eastAsia="ru-RU"/>
              </w:rPr>
              <w:t>см</w:t>
            </w:r>
            <w:r w:rsidRPr="004538E8">
              <w:rPr>
                <w:rFonts w:ascii="Times New Roman" w:eastAsia="Times New Roman" w:hAnsi="Times New Roman" w:cs="Times New Roman"/>
                <w:color w:val="171717"/>
                <w:sz w:val="24"/>
                <w:szCs w:val="24"/>
                <w:lang w:eastAsia="ru-RU"/>
              </w:rPr>
              <w:t>и</w:t>
            </w:r>
            <w:r w:rsidRPr="004538E8">
              <w:rPr>
                <w:rFonts w:ascii="Times New Roman" w:eastAsia="Times New Roman" w:hAnsi="Times New Roman" w:cs="Times New Roman"/>
                <w:color w:val="171717"/>
                <w:spacing w:val="-1"/>
                <w:sz w:val="24"/>
                <w:szCs w:val="24"/>
                <w:lang w:eastAsia="ru-RU"/>
              </w:rPr>
              <w:t>сс</w:t>
            </w:r>
            <w:r w:rsidRPr="004538E8">
              <w:rPr>
                <w:rFonts w:ascii="Times New Roman" w:eastAsia="Times New Roman" w:hAnsi="Times New Roman" w:cs="Times New Roman"/>
                <w:color w:val="171717"/>
                <w:sz w:val="24"/>
                <w:szCs w:val="24"/>
                <w:lang w:eastAsia="ru-RU"/>
              </w:rPr>
              <w:t>ий</w:t>
            </w:r>
            <w:r w:rsidRPr="004538E8">
              <w:rPr>
                <w:rFonts w:ascii="Times New Roman" w:eastAsia="Times New Roman" w:hAnsi="Times New Roman" w:cs="Times New Roman"/>
                <w:color w:val="171717"/>
                <w:spacing w:val="12"/>
                <w:sz w:val="24"/>
                <w:szCs w:val="24"/>
                <w:lang w:eastAsia="ru-RU"/>
              </w:rPr>
              <w:t xml:space="preserve"> </w:t>
            </w:r>
            <w:r w:rsidRPr="004538E8">
              <w:rPr>
                <w:rFonts w:ascii="Times New Roman" w:eastAsia="Times New Roman" w:hAnsi="Times New Roman" w:cs="Times New Roman"/>
                <w:color w:val="000000"/>
                <w:sz w:val="24"/>
                <w:szCs w:val="24"/>
                <w:lang w:eastAsia="ru-RU"/>
              </w:rPr>
              <w:t>п</w:t>
            </w:r>
            <w:r w:rsidRPr="004538E8">
              <w:rPr>
                <w:rFonts w:ascii="Times New Roman" w:eastAsia="Times New Roman" w:hAnsi="Times New Roman" w:cs="Times New Roman"/>
                <w:color w:val="000000"/>
                <w:spacing w:val="-3"/>
                <w:sz w:val="24"/>
                <w:szCs w:val="24"/>
                <w:lang w:eastAsia="ru-RU"/>
              </w:rPr>
              <w:t>о</w:t>
            </w:r>
            <w:r w:rsidRPr="004538E8">
              <w:rPr>
                <w:rFonts w:ascii="Times New Roman" w:eastAsia="Times New Roman" w:hAnsi="Times New Roman" w:cs="Times New Roman"/>
                <w:color w:val="000000"/>
                <w:sz w:val="24"/>
                <w:szCs w:val="24"/>
                <w:lang w:eastAsia="ru-RU"/>
              </w:rPr>
              <w:t>г</w:t>
            </w:r>
            <w:r w:rsidRPr="004538E8">
              <w:rPr>
                <w:rFonts w:ascii="Times New Roman" w:eastAsia="Times New Roman" w:hAnsi="Times New Roman" w:cs="Times New Roman"/>
                <w:color w:val="000000"/>
                <w:spacing w:val="2"/>
                <w:sz w:val="24"/>
                <w:szCs w:val="24"/>
                <w:lang w:eastAsia="ru-RU"/>
              </w:rPr>
              <w:t>р</w:t>
            </w:r>
            <w:r w:rsidRPr="004538E8">
              <w:rPr>
                <w:rFonts w:ascii="Times New Roman" w:eastAsia="Times New Roman" w:hAnsi="Times New Roman" w:cs="Times New Roman"/>
                <w:color w:val="000000"/>
                <w:spacing w:val="-5"/>
                <w:sz w:val="24"/>
                <w:szCs w:val="24"/>
                <w:lang w:eastAsia="ru-RU"/>
              </w:rPr>
              <w:t>у</w:t>
            </w:r>
            <w:r w:rsidRPr="004538E8">
              <w:rPr>
                <w:rFonts w:ascii="Times New Roman" w:eastAsia="Times New Roman" w:hAnsi="Times New Roman" w:cs="Times New Roman"/>
                <w:color w:val="000000"/>
                <w:sz w:val="24"/>
                <w:szCs w:val="24"/>
                <w:lang w:eastAsia="ru-RU"/>
              </w:rPr>
              <w:t>зо</w:t>
            </w:r>
            <w:r w:rsidRPr="004538E8">
              <w:rPr>
                <w:rFonts w:ascii="Times New Roman" w:eastAsia="Times New Roman" w:hAnsi="Times New Roman" w:cs="Times New Roman"/>
                <w:color w:val="000000"/>
                <w:spacing w:val="-1"/>
                <w:sz w:val="24"/>
                <w:szCs w:val="24"/>
                <w:lang w:eastAsia="ru-RU"/>
              </w:rPr>
              <w:t>ч</w:t>
            </w:r>
            <w:r w:rsidRPr="004538E8">
              <w:rPr>
                <w:rFonts w:ascii="Times New Roman" w:eastAsia="Times New Roman" w:hAnsi="Times New Roman" w:cs="Times New Roman"/>
                <w:color w:val="000000"/>
                <w:sz w:val="24"/>
                <w:szCs w:val="24"/>
                <w:lang w:eastAsia="ru-RU"/>
              </w:rPr>
              <w:t>ных</w:t>
            </w:r>
            <w:r w:rsidRPr="004538E8">
              <w:rPr>
                <w:rFonts w:ascii="Times New Roman" w:eastAsia="Times New Roman" w:hAnsi="Times New Roman" w:cs="Times New Roman"/>
                <w:color w:val="000000"/>
                <w:spacing w:val="12"/>
                <w:sz w:val="24"/>
                <w:szCs w:val="24"/>
                <w:lang w:eastAsia="ru-RU"/>
              </w:rPr>
              <w:t xml:space="preserve"> </w:t>
            </w:r>
            <w:r w:rsidRPr="004538E8">
              <w:rPr>
                <w:rFonts w:ascii="Times New Roman" w:eastAsia="Times New Roman" w:hAnsi="Times New Roman" w:cs="Times New Roman"/>
                <w:color w:val="000000"/>
                <w:spacing w:val="-1"/>
                <w:sz w:val="24"/>
                <w:szCs w:val="24"/>
                <w:lang w:eastAsia="ru-RU"/>
              </w:rPr>
              <w:t>ма</w:t>
            </w:r>
            <w:r w:rsidRPr="004538E8">
              <w:rPr>
                <w:rFonts w:ascii="Times New Roman" w:eastAsia="Times New Roman" w:hAnsi="Times New Roman" w:cs="Times New Roman"/>
                <w:color w:val="000000"/>
                <w:sz w:val="24"/>
                <w:szCs w:val="24"/>
                <w:lang w:eastAsia="ru-RU"/>
              </w:rPr>
              <w:t>шин</w:t>
            </w:r>
            <w:r w:rsidRPr="004538E8">
              <w:rPr>
                <w:rFonts w:ascii="Times New Roman" w:eastAsia="Times New Roman" w:hAnsi="Times New Roman" w:cs="Times New Roman"/>
                <w:color w:val="000000"/>
                <w:spacing w:val="7"/>
                <w:sz w:val="24"/>
                <w:szCs w:val="24"/>
                <w:lang w:eastAsia="ru-RU"/>
              </w:rPr>
              <w:t xml:space="preserve"> </w:t>
            </w:r>
            <w:r w:rsidRPr="004538E8">
              <w:rPr>
                <w:rFonts w:ascii="Times New Roman" w:eastAsia="Times New Roman" w:hAnsi="Times New Roman" w:cs="Times New Roman"/>
                <w:color w:val="000000"/>
                <w:sz w:val="24"/>
                <w:szCs w:val="24"/>
                <w:lang w:eastAsia="ru-RU"/>
              </w:rPr>
              <w:t>или</w:t>
            </w:r>
            <w:r w:rsidRPr="004538E8">
              <w:rPr>
                <w:rFonts w:ascii="Times New Roman" w:eastAsia="Times New Roman" w:hAnsi="Times New Roman" w:cs="Times New Roman"/>
                <w:color w:val="000000"/>
                <w:spacing w:val="6"/>
                <w:sz w:val="24"/>
                <w:szCs w:val="24"/>
                <w:lang w:eastAsia="ru-RU"/>
              </w:rPr>
              <w:t xml:space="preserve"> </w:t>
            </w:r>
            <w:r w:rsidRPr="004538E8">
              <w:rPr>
                <w:rFonts w:ascii="Times New Roman" w:eastAsia="Times New Roman" w:hAnsi="Times New Roman" w:cs="Times New Roman"/>
                <w:color w:val="000000"/>
                <w:sz w:val="24"/>
                <w:szCs w:val="24"/>
                <w:lang w:eastAsia="ru-RU"/>
              </w:rPr>
              <w:t>кр</w:t>
            </w:r>
            <w:r w:rsidRPr="004538E8">
              <w:rPr>
                <w:rFonts w:ascii="Times New Roman" w:eastAsia="Times New Roman" w:hAnsi="Times New Roman" w:cs="Times New Roman"/>
                <w:color w:val="000000"/>
                <w:spacing w:val="-1"/>
                <w:sz w:val="24"/>
                <w:szCs w:val="24"/>
                <w:lang w:eastAsia="ru-RU"/>
              </w:rPr>
              <w:t>а</w:t>
            </w:r>
            <w:r w:rsidRPr="004538E8">
              <w:rPr>
                <w:rFonts w:ascii="Times New Roman" w:eastAsia="Times New Roman" w:hAnsi="Times New Roman" w:cs="Times New Roman"/>
                <w:color w:val="000000"/>
                <w:sz w:val="24"/>
                <w:szCs w:val="24"/>
                <w:lang w:eastAsia="ru-RU"/>
              </w:rPr>
              <w:t>но</w:t>
            </w:r>
            <w:r w:rsidRPr="004538E8">
              <w:rPr>
                <w:rFonts w:ascii="Times New Roman" w:eastAsia="Times New Roman" w:hAnsi="Times New Roman" w:cs="Times New Roman"/>
                <w:color w:val="000000"/>
                <w:spacing w:val="1"/>
                <w:sz w:val="24"/>
                <w:szCs w:val="24"/>
                <w:lang w:eastAsia="ru-RU"/>
              </w:rPr>
              <w:t>в</w:t>
            </w:r>
            <w:r w:rsidRPr="004538E8">
              <w:rPr>
                <w:rFonts w:ascii="Times New Roman" w:eastAsia="Times New Roman" w:hAnsi="Times New Roman" w:cs="Times New Roman"/>
                <w:color w:val="000000"/>
                <w:sz w:val="24"/>
                <w:szCs w:val="24"/>
                <w:lang w:eastAsia="ru-RU"/>
              </w:rPr>
              <w:t>,</w:t>
            </w:r>
            <w:r w:rsidRPr="004538E8">
              <w:rPr>
                <w:rFonts w:ascii="Times New Roman" w:eastAsia="Times New Roman" w:hAnsi="Times New Roman" w:cs="Times New Roman"/>
                <w:color w:val="000000"/>
                <w:spacing w:val="9"/>
                <w:sz w:val="24"/>
                <w:szCs w:val="24"/>
                <w:lang w:eastAsia="ru-RU"/>
              </w:rPr>
              <w:t xml:space="preserve"> </w:t>
            </w:r>
            <w:r w:rsidRPr="004538E8">
              <w:rPr>
                <w:rFonts w:ascii="Times New Roman" w:eastAsia="Times New Roman" w:hAnsi="Times New Roman" w:cs="Times New Roman"/>
                <w:color w:val="000000"/>
                <w:spacing w:val="-1"/>
                <w:sz w:val="24"/>
                <w:szCs w:val="24"/>
                <w:lang w:eastAsia="ru-RU"/>
              </w:rPr>
              <w:t>сам</w:t>
            </w:r>
            <w:r w:rsidRPr="004538E8">
              <w:rPr>
                <w:rFonts w:ascii="Times New Roman" w:eastAsia="Times New Roman" w:hAnsi="Times New Roman" w:cs="Times New Roman"/>
                <w:color w:val="000000"/>
                <w:sz w:val="24"/>
                <w:szCs w:val="24"/>
                <w:lang w:eastAsia="ru-RU"/>
              </w:rPr>
              <w:t>о</w:t>
            </w:r>
            <w:r w:rsidRPr="004538E8">
              <w:rPr>
                <w:rFonts w:ascii="Times New Roman" w:eastAsia="Times New Roman" w:hAnsi="Times New Roman" w:cs="Times New Roman"/>
                <w:color w:val="000000"/>
                <w:spacing w:val="2"/>
                <w:sz w:val="24"/>
                <w:szCs w:val="24"/>
                <w:lang w:eastAsia="ru-RU"/>
              </w:rPr>
              <w:t>х</w:t>
            </w:r>
            <w:r w:rsidRPr="004538E8">
              <w:rPr>
                <w:rFonts w:ascii="Times New Roman" w:eastAsia="Times New Roman" w:hAnsi="Times New Roman" w:cs="Times New Roman"/>
                <w:color w:val="000000"/>
                <w:sz w:val="24"/>
                <w:szCs w:val="24"/>
                <w:lang w:eastAsia="ru-RU"/>
              </w:rPr>
              <w:t>од</w:t>
            </w:r>
            <w:r w:rsidRPr="004538E8">
              <w:rPr>
                <w:rFonts w:ascii="Times New Roman" w:eastAsia="Times New Roman" w:hAnsi="Times New Roman" w:cs="Times New Roman"/>
                <w:color w:val="000000"/>
                <w:spacing w:val="1"/>
                <w:sz w:val="24"/>
                <w:szCs w:val="24"/>
                <w:lang w:eastAsia="ru-RU"/>
              </w:rPr>
              <w:t>н</w:t>
            </w:r>
            <w:r w:rsidRPr="004538E8">
              <w:rPr>
                <w:rFonts w:ascii="Times New Roman" w:eastAsia="Times New Roman" w:hAnsi="Times New Roman" w:cs="Times New Roman"/>
                <w:color w:val="000000"/>
                <w:spacing w:val="-3"/>
                <w:sz w:val="24"/>
                <w:szCs w:val="24"/>
                <w:lang w:eastAsia="ru-RU"/>
              </w:rPr>
              <w:t>ы</w:t>
            </w:r>
            <w:r w:rsidRPr="004538E8">
              <w:rPr>
                <w:rFonts w:ascii="Times New Roman" w:eastAsia="Times New Roman" w:hAnsi="Times New Roman" w:cs="Times New Roman"/>
                <w:color w:val="000000"/>
                <w:sz w:val="24"/>
                <w:szCs w:val="24"/>
                <w:lang w:eastAsia="ru-RU"/>
              </w:rPr>
              <w:t>х</w:t>
            </w:r>
            <w:r w:rsidRPr="004538E8">
              <w:rPr>
                <w:rFonts w:ascii="Times New Roman" w:eastAsia="Times New Roman" w:hAnsi="Times New Roman" w:cs="Times New Roman"/>
                <w:sz w:val="24"/>
                <w:szCs w:val="24"/>
                <w:lang w:eastAsia="ru-RU"/>
              </w:rPr>
              <w:t xml:space="preserve"> пог</w:t>
            </w:r>
            <w:r w:rsidRPr="004538E8">
              <w:rPr>
                <w:rFonts w:ascii="Times New Roman" w:eastAsia="Times New Roman" w:hAnsi="Times New Roman" w:cs="Times New Roman"/>
                <w:spacing w:val="2"/>
                <w:sz w:val="24"/>
                <w:szCs w:val="24"/>
                <w:lang w:eastAsia="ru-RU"/>
              </w:rPr>
              <w:t>р</w:t>
            </w:r>
            <w:r w:rsidRPr="004538E8">
              <w:rPr>
                <w:rFonts w:ascii="Times New Roman" w:eastAsia="Times New Roman" w:hAnsi="Times New Roman" w:cs="Times New Roman"/>
                <w:spacing w:val="-8"/>
                <w:sz w:val="24"/>
                <w:szCs w:val="24"/>
                <w:lang w:eastAsia="ru-RU"/>
              </w:rPr>
              <w:t>у</w:t>
            </w:r>
            <w:r w:rsidRPr="004538E8">
              <w:rPr>
                <w:rFonts w:ascii="Times New Roman" w:eastAsia="Times New Roman" w:hAnsi="Times New Roman" w:cs="Times New Roman"/>
                <w:sz w:val="24"/>
                <w:szCs w:val="24"/>
                <w:lang w:eastAsia="ru-RU"/>
              </w:rPr>
              <w:t>з</w:t>
            </w:r>
            <w:r w:rsidRPr="004538E8">
              <w:rPr>
                <w:rFonts w:ascii="Times New Roman" w:eastAsia="Times New Roman" w:hAnsi="Times New Roman" w:cs="Times New Roman"/>
                <w:spacing w:val="-1"/>
                <w:sz w:val="24"/>
                <w:szCs w:val="24"/>
                <w:lang w:eastAsia="ru-RU"/>
              </w:rPr>
              <w:t>ч</w:t>
            </w:r>
            <w:r w:rsidRPr="004538E8">
              <w:rPr>
                <w:rFonts w:ascii="Times New Roman" w:eastAsia="Times New Roman" w:hAnsi="Times New Roman" w:cs="Times New Roman"/>
                <w:sz w:val="24"/>
                <w:szCs w:val="24"/>
                <w:lang w:eastAsia="ru-RU"/>
              </w:rPr>
              <w:t>иков р</w:t>
            </w:r>
            <w:r w:rsidRPr="004538E8">
              <w:rPr>
                <w:rFonts w:ascii="Times New Roman" w:eastAsia="Times New Roman" w:hAnsi="Times New Roman" w:cs="Times New Roman"/>
                <w:spacing w:val="-2"/>
                <w:sz w:val="24"/>
                <w:szCs w:val="24"/>
                <w:lang w:eastAsia="ru-RU"/>
              </w:rPr>
              <w:t>а</w:t>
            </w:r>
            <w:r w:rsidRPr="004538E8">
              <w:rPr>
                <w:rFonts w:ascii="Times New Roman" w:eastAsia="Times New Roman" w:hAnsi="Times New Roman" w:cs="Times New Roman"/>
                <w:sz w:val="24"/>
                <w:szCs w:val="24"/>
                <w:lang w:eastAsia="ru-RU"/>
              </w:rPr>
              <w:t>зл</w:t>
            </w:r>
            <w:r w:rsidRPr="004538E8">
              <w:rPr>
                <w:rFonts w:ascii="Times New Roman" w:eastAsia="Times New Roman" w:hAnsi="Times New Roman" w:cs="Times New Roman"/>
                <w:spacing w:val="1"/>
                <w:sz w:val="24"/>
                <w:szCs w:val="24"/>
                <w:lang w:eastAsia="ru-RU"/>
              </w:rPr>
              <w:t>и</w:t>
            </w:r>
            <w:r w:rsidRPr="004538E8">
              <w:rPr>
                <w:rFonts w:ascii="Times New Roman" w:eastAsia="Times New Roman" w:hAnsi="Times New Roman" w:cs="Times New Roman"/>
                <w:spacing w:val="-1"/>
                <w:sz w:val="24"/>
                <w:szCs w:val="24"/>
                <w:lang w:eastAsia="ru-RU"/>
              </w:rPr>
              <w:t>ч</w:t>
            </w:r>
            <w:r w:rsidRPr="004538E8">
              <w:rPr>
                <w:rFonts w:ascii="Times New Roman" w:eastAsia="Times New Roman" w:hAnsi="Times New Roman" w:cs="Times New Roman"/>
                <w:sz w:val="24"/>
                <w:szCs w:val="24"/>
                <w:lang w:eastAsia="ru-RU"/>
              </w:rPr>
              <w:t>ных ко</w:t>
            </w:r>
            <w:r w:rsidRPr="004538E8">
              <w:rPr>
                <w:rFonts w:ascii="Times New Roman" w:eastAsia="Times New Roman" w:hAnsi="Times New Roman" w:cs="Times New Roman"/>
                <w:spacing w:val="1"/>
                <w:sz w:val="24"/>
                <w:szCs w:val="24"/>
                <w:lang w:eastAsia="ru-RU"/>
              </w:rPr>
              <w:t>н</w:t>
            </w:r>
            <w:r w:rsidRPr="004538E8">
              <w:rPr>
                <w:rFonts w:ascii="Times New Roman" w:eastAsia="Times New Roman" w:hAnsi="Times New Roman" w:cs="Times New Roman"/>
                <w:spacing w:val="-1"/>
                <w:sz w:val="24"/>
                <w:szCs w:val="24"/>
                <w:lang w:eastAsia="ru-RU"/>
              </w:rPr>
              <w:t>с</w:t>
            </w:r>
            <w:r w:rsidRPr="004538E8">
              <w:rPr>
                <w:rFonts w:ascii="Times New Roman" w:eastAsia="Times New Roman" w:hAnsi="Times New Roman" w:cs="Times New Roman"/>
                <w:sz w:val="24"/>
                <w:szCs w:val="24"/>
                <w:lang w:eastAsia="ru-RU"/>
              </w:rPr>
              <w:t>т</w:t>
            </w:r>
            <w:r w:rsidRPr="004538E8">
              <w:rPr>
                <w:rFonts w:ascii="Times New Roman" w:eastAsia="Times New Roman" w:hAnsi="Times New Roman" w:cs="Times New Roman"/>
                <w:spacing w:val="2"/>
                <w:sz w:val="24"/>
                <w:szCs w:val="24"/>
                <w:lang w:eastAsia="ru-RU"/>
              </w:rPr>
              <w:t>р</w:t>
            </w:r>
            <w:r w:rsidRPr="004538E8">
              <w:rPr>
                <w:rFonts w:ascii="Times New Roman" w:eastAsia="Times New Roman" w:hAnsi="Times New Roman" w:cs="Times New Roman"/>
                <w:spacing w:val="-8"/>
                <w:sz w:val="24"/>
                <w:szCs w:val="24"/>
                <w:lang w:eastAsia="ru-RU"/>
              </w:rPr>
              <w:t>у</w:t>
            </w:r>
            <w:r w:rsidRPr="004538E8">
              <w:rPr>
                <w:rFonts w:ascii="Times New Roman" w:eastAsia="Times New Roman" w:hAnsi="Times New Roman" w:cs="Times New Roman"/>
                <w:sz w:val="24"/>
                <w:szCs w:val="24"/>
                <w:lang w:eastAsia="ru-RU"/>
              </w:rPr>
              <w:t>кций.</w:t>
            </w:r>
          </w:p>
          <w:p w14:paraId="5878087F" w14:textId="77777777" w:rsidR="004538E8" w:rsidRPr="004538E8" w:rsidRDefault="004538E8" w:rsidP="004538E8">
            <w:pPr>
              <w:widowControl w:val="0"/>
              <w:kinsoku w:val="0"/>
              <w:overflowPunct w:val="0"/>
              <w:autoSpaceDE w:val="0"/>
              <w:autoSpaceDN w:val="0"/>
              <w:adjustRightInd w:val="0"/>
              <w:spacing w:line="263" w:lineRule="exact"/>
              <w:rPr>
                <w:rFonts w:ascii="Times New Roman" w:eastAsia="Times New Roman" w:hAnsi="Times New Roman" w:cs="Times New Roman"/>
                <w:sz w:val="24"/>
                <w:szCs w:val="24"/>
                <w:lang w:eastAsia="ru-RU"/>
              </w:rPr>
            </w:pPr>
            <w:r w:rsidRPr="004538E8">
              <w:rPr>
                <w:rFonts w:ascii="Times New Roman" w:eastAsia="Times New Roman" w:hAnsi="Times New Roman" w:cs="Times New Roman"/>
                <w:color w:val="171717"/>
                <w:sz w:val="24"/>
                <w:szCs w:val="24"/>
                <w:lang w:eastAsia="ru-RU"/>
              </w:rPr>
              <w:t>3. Т</w:t>
            </w:r>
            <w:r w:rsidRPr="004538E8">
              <w:rPr>
                <w:rFonts w:ascii="Times New Roman" w:eastAsia="Times New Roman" w:hAnsi="Times New Roman" w:cs="Times New Roman"/>
                <w:color w:val="171717"/>
                <w:spacing w:val="-2"/>
                <w:sz w:val="24"/>
                <w:szCs w:val="24"/>
                <w:lang w:eastAsia="ru-RU"/>
              </w:rPr>
              <w:t>е</w:t>
            </w:r>
            <w:r w:rsidRPr="004538E8">
              <w:rPr>
                <w:rFonts w:ascii="Times New Roman" w:eastAsia="Times New Roman" w:hAnsi="Times New Roman" w:cs="Times New Roman"/>
                <w:color w:val="171717"/>
                <w:spacing w:val="2"/>
                <w:sz w:val="24"/>
                <w:szCs w:val="24"/>
                <w:lang w:eastAsia="ru-RU"/>
              </w:rPr>
              <w:t>х</w:t>
            </w:r>
            <w:r w:rsidRPr="004538E8">
              <w:rPr>
                <w:rFonts w:ascii="Times New Roman" w:eastAsia="Times New Roman" w:hAnsi="Times New Roman" w:cs="Times New Roman"/>
                <w:color w:val="171717"/>
                <w:sz w:val="24"/>
                <w:szCs w:val="24"/>
                <w:lang w:eastAsia="ru-RU"/>
              </w:rPr>
              <w:t>ни</w:t>
            </w:r>
            <w:r w:rsidRPr="004538E8">
              <w:rPr>
                <w:rFonts w:ascii="Times New Roman" w:eastAsia="Times New Roman" w:hAnsi="Times New Roman" w:cs="Times New Roman"/>
                <w:color w:val="171717"/>
                <w:spacing w:val="-1"/>
                <w:sz w:val="24"/>
                <w:szCs w:val="24"/>
                <w:lang w:eastAsia="ru-RU"/>
              </w:rPr>
              <w:t>чес</w:t>
            </w:r>
            <w:r w:rsidRPr="004538E8">
              <w:rPr>
                <w:rFonts w:ascii="Times New Roman" w:eastAsia="Times New Roman" w:hAnsi="Times New Roman" w:cs="Times New Roman"/>
                <w:color w:val="171717"/>
                <w:sz w:val="24"/>
                <w:szCs w:val="24"/>
                <w:lang w:eastAsia="ru-RU"/>
              </w:rPr>
              <w:t>кое об</w:t>
            </w:r>
            <w:r w:rsidRPr="004538E8">
              <w:rPr>
                <w:rFonts w:ascii="Times New Roman" w:eastAsia="Times New Roman" w:hAnsi="Times New Roman" w:cs="Times New Roman"/>
                <w:color w:val="171717"/>
                <w:spacing w:val="-1"/>
                <w:sz w:val="24"/>
                <w:szCs w:val="24"/>
                <w:lang w:eastAsia="ru-RU"/>
              </w:rPr>
              <w:t>с</w:t>
            </w:r>
            <w:r w:rsidRPr="004538E8">
              <w:rPr>
                <w:rFonts w:ascii="Times New Roman" w:eastAsia="Times New Roman" w:hAnsi="Times New Roman" w:cs="Times New Roman"/>
                <w:color w:val="171717"/>
                <w:spacing w:val="2"/>
                <w:sz w:val="24"/>
                <w:szCs w:val="24"/>
                <w:lang w:eastAsia="ru-RU"/>
              </w:rPr>
              <w:t>л</w:t>
            </w:r>
            <w:r w:rsidRPr="004538E8">
              <w:rPr>
                <w:rFonts w:ascii="Times New Roman" w:eastAsia="Times New Roman" w:hAnsi="Times New Roman" w:cs="Times New Roman"/>
                <w:color w:val="171717"/>
                <w:spacing w:val="-3"/>
                <w:sz w:val="24"/>
                <w:szCs w:val="24"/>
                <w:lang w:eastAsia="ru-RU"/>
              </w:rPr>
              <w:t>у</w:t>
            </w:r>
            <w:r w:rsidRPr="004538E8">
              <w:rPr>
                <w:rFonts w:ascii="Times New Roman" w:eastAsia="Times New Roman" w:hAnsi="Times New Roman" w:cs="Times New Roman"/>
                <w:color w:val="171717"/>
                <w:sz w:val="24"/>
                <w:szCs w:val="24"/>
                <w:lang w:eastAsia="ru-RU"/>
              </w:rPr>
              <w:t>жив</w:t>
            </w:r>
            <w:r w:rsidRPr="004538E8">
              <w:rPr>
                <w:rFonts w:ascii="Times New Roman" w:eastAsia="Times New Roman" w:hAnsi="Times New Roman" w:cs="Times New Roman"/>
                <w:color w:val="171717"/>
                <w:spacing w:val="-2"/>
                <w:sz w:val="24"/>
                <w:szCs w:val="24"/>
                <w:lang w:eastAsia="ru-RU"/>
              </w:rPr>
              <w:t>а</w:t>
            </w:r>
            <w:r w:rsidRPr="004538E8">
              <w:rPr>
                <w:rFonts w:ascii="Times New Roman" w:eastAsia="Times New Roman" w:hAnsi="Times New Roman" w:cs="Times New Roman"/>
                <w:color w:val="171717"/>
                <w:sz w:val="24"/>
                <w:szCs w:val="24"/>
                <w:lang w:eastAsia="ru-RU"/>
              </w:rPr>
              <w:t>ние гидро</w:t>
            </w:r>
            <w:r w:rsidRPr="004538E8">
              <w:rPr>
                <w:rFonts w:ascii="Times New Roman" w:eastAsia="Times New Roman" w:hAnsi="Times New Roman" w:cs="Times New Roman"/>
                <w:color w:val="171717"/>
                <w:spacing w:val="-1"/>
                <w:sz w:val="24"/>
                <w:szCs w:val="24"/>
                <w:lang w:eastAsia="ru-RU"/>
              </w:rPr>
              <w:t>с</w:t>
            </w:r>
            <w:r w:rsidRPr="004538E8">
              <w:rPr>
                <w:rFonts w:ascii="Times New Roman" w:eastAsia="Times New Roman" w:hAnsi="Times New Roman" w:cs="Times New Roman"/>
                <w:color w:val="171717"/>
                <w:sz w:val="24"/>
                <w:szCs w:val="24"/>
                <w:lang w:eastAsia="ru-RU"/>
              </w:rPr>
              <w:t>и</w:t>
            </w:r>
            <w:r w:rsidRPr="004538E8">
              <w:rPr>
                <w:rFonts w:ascii="Times New Roman" w:eastAsia="Times New Roman" w:hAnsi="Times New Roman" w:cs="Times New Roman"/>
                <w:color w:val="171717"/>
                <w:spacing w:val="-1"/>
                <w:sz w:val="24"/>
                <w:szCs w:val="24"/>
                <w:lang w:eastAsia="ru-RU"/>
              </w:rPr>
              <w:t>с</w:t>
            </w:r>
            <w:r w:rsidRPr="004538E8">
              <w:rPr>
                <w:rFonts w:ascii="Times New Roman" w:eastAsia="Times New Roman" w:hAnsi="Times New Roman" w:cs="Times New Roman"/>
                <w:color w:val="171717"/>
                <w:sz w:val="24"/>
                <w:szCs w:val="24"/>
                <w:lang w:eastAsia="ru-RU"/>
              </w:rPr>
              <w:t>те</w:t>
            </w:r>
            <w:r w:rsidRPr="004538E8">
              <w:rPr>
                <w:rFonts w:ascii="Times New Roman" w:eastAsia="Times New Roman" w:hAnsi="Times New Roman" w:cs="Times New Roman"/>
                <w:color w:val="171717"/>
                <w:spacing w:val="-1"/>
                <w:sz w:val="24"/>
                <w:szCs w:val="24"/>
                <w:lang w:eastAsia="ru-RU"/>
              </w:rPr>
              <w:t>м</w:t>
            </w:r>
            <w:r w:rsidRPr="004538E8">
              <w:rPr>
                <w:rFonts w:ascii="Times New Roman" w:eastAsia="Times New Roman" w:hAnsi="Times New Roman" w:cs="Times New Roman"/>
                <w:color w:val="171717"/>
                <w:sz w:val="24"/>
                <w:szCs w:val="24"/>
                <w:lang w:eastAsia="ru-RU"/>
              </w:rPr>
              <w:t>ы н</w:t>
            </w:r>
            <w:r w:rsidRPr="004538E8">
              <w:rPr>
                <w:rFonts w:ascii="Times New Roman" w:eastAsia="Times New Roman" w:hAnsi="Times New Roman" w:cs="Times New Roman"/>
                <w:color w:val="171717"/>
                <w:spacing w:val="-1"/>
                <w:sz w:val="24"/>
                <w:szCs w:val="24"/>
                <w:lang w:eastAsia="ru-RU"/>
              </w:rPr>
              <w:t>а</w:t>
            </w:r>
            <w:r w:rsidRPr="004538E8">
              <w:rPr>
                <w:rFonts w:ascii="Times New Roman" w:eastAsia="Times New Roman" w:hAnsi="Times New Roman" w:cs="Times New Roman"/>
                <w:color w:val="171717"/>
                <w:sz w:val="24"/>
                <w:szCs w:val="24"/>
                <w:lang w:eastAsia="ru-RU"/>
              </w:rPr>
              <w:t>в</w:t>
            </w:r>
            <w:r w:rsidRPr="004538E8">
              <w:rPr>
                <w:rFonts w:ascii="Times New Roman" w:eastAsia="Times New Roman" w:hAnsi="Times New Roman" w:cs="Times New Roman"/>
                <w:color w:val="171717"/>
                <w:spacing w:val="-2"/>
                <w:sz w:val="24"/>
                <w:szCs w:val="24"/>
                <w:lang w:eastAsia="ru-RU"/>
              </w:rPr>
              <w:t>е</w:t>
            </w:r>
            <w:r w:rsidRPr="004538E8">
              <w:rPr>
                <w:rFonts w:ascii="Times New Roman" w:eastAsia="Times New Roman" w:hAnsi="Times New Roman" w:cs="Times New Roman"/>
                <w:color w:val="171717"/>
                <w:spacing w:val="-1"/>
                <w:sz w:val="24"/>
                <w:szCs w:val="24"/>
                <w:lang w:eastAsia="ru-RU"/>
              </w:rPr>
              <w:t>с</w:t>
            </w:r>
            <w:r w:rsidRPr="004538E8">
              <w:rPr>
                <w:rFonts w:ascii="Times New Roman" w:eastAsia="Times New Roman" w:hAnsi="Times New Roman" w:cs="Times New Roman"/>
                <w:color w:val="171717"/>
                <w:sz w:val="24"/>
                <w:szCs w:val="24"/>
                <w:lang w:eastAsia="ru-RU"/>
              </w:rPr>
              <w:t>ного обо</w:t>
            </w:r>
            <w:r w:rsidRPr="004538E8">
              <w:rPr>
                <w:rFonts w:ascii="Times New Roman" w:eastAsia="Times New Roman" w:hAnsi="Times New Roman" w:cs="Times New Roman"/>
                <w:color w:val="171717"/>
                <w:spacing w:val="4"/>
                <w:sz w:val="24"/>
                <w:szCs w:val="24"/>
                <w:lang w:eastAsia="ru-RU"/>
              </w:rPr>
              <w:t>р</w:t>
            </w:r>
            <w:r w:rsidRPr="004538E8">
              <w:rPr>
                <w:rFonts w:ascii="Times New Roman" w:eastAsia="Times New Roman" w:hAnsi="Times New Roman" w:cs="Times New Roman"/>
                <w:color w:val="171717"/>
                <w:spacing w:val="-8"/>
                <w:sz w:val="24"/>
                <w:szCs w:val="24"/>
                <w:lang w:eastAsia="ru-RU"/>
              </w:rPr>
              <w:t>у</w:t>
            </w:r>
            <w:r w:rsidRPr="004538E8">
              <w:rPr>
                <w:rFonts w:ascii="Times New Roman" w:eastAsia="Times New Roman" w:hAnsi="Times New Roman" w:cs="Times New Roman"/>
                <w:color w:val="171717"/>
                <w:sz w:val="24"/>
                <w:szCs w:val="24"/>
                <w:lang w:eastAsia="ru-RU"/>
              </w:rPr>
              <w:t>д</w:t>
            </w:r>
            <w:r w:rsidRPr="004538E8">
              <w:rPr>
                <w:rFonts w:ascii="Times New Roman" w:eastAsia="Times New Roman" w:hAnsi="Times New Roman" w:cs="Times New Roman"/>
                <w:color w:val="171717"/>
                <w:spacing w:val="2"/>
                <w:sz w:val="24"/>
                <w:szCs w:val="24"/>
                <w:lang w:eastAsia="ru-RU"/>
              </w:rPr>
              <w:t>о</w:t>
            </w:r>
            <w:r w:rsidRPr="004538E8">
              <w:rPr>
                <w:rFonts w:ascii="Times New Roman" w:eastAsia="Times New Roman" w:hAnsi="Times New Roman" w:cs="Times New Roman"/>
                <w:color w:val="171717"/>
                <w:sz w:val="24"/>
                <w:szCs w:val="24"/>
                <w:lang w:eastAsia="ru-RU"/>
              </w:rPr>
              <w:t>в</w:t>
            </w:r>
            <w:r w:rsidRPr="004538E8">
              <w:rPr>
                <w:rFonts w:ascii="Times New Roman" w:eastAsia="Times New Roman" w:hAnsi="Times New Roman" w:cs="Times New Roman"/>
                <w:color w:val="171717"/>
                <w:spacing w:val="-2"/>
                <w:sz w:val="24"/>
                <w:szCs w:val="24"/>
                <w:lang w:eastAsia="ru-RU"/>
              </w:rPr>
              <w:t>а</w:t>
            </w:r>
            <w:r w:rsidRPr="004538E8">
              <w:rPr>
                <w:rFonts w:ascii="Times New Roman" w:eastAsia="Times New Roman" w:hAnsi="Times New Roman" w:cs="Times New Roman"/>
                <w:color w:val="171717"/>
                <w:sz w:val="24"/>
                <w:szCs w:val="24"/>
                <w:lang w:eastAsia="ru-RU"/>
              </w:rPr>
              <w:t xml:space="preserve">ния </w:t>
            </w:r>
            <w:r w:rsidRPr="004538E8">
              <w:rPr>
                <w:rFonts w:ascii="Times New Roman" w:eastAsia="Times New Roman" w:hAnsi="Times New Roman" w:cs="Times New Roman"/>
                <w:color w:val="000000"/>
                <w:sz w:val="24"/>
                <w:szCs w:val="24"/>
                <w:lang w:eastAsia="ru-RU"/>
              </w:rPr>
              <w:t>пог</w:t>
            </w:r>
            <w:r w:rsidRPr="004538E8">
              <w:rPr>
                <w:rFonts w:ascii="Times New Roman" w:eastAsia="Times New Roman" w:hAnsi="Times New Roman" w:cs="Times New Roman"/>
                <w:color w:val="000000"/>
                <w:spacing w:val="2"/>
                <w:sz w:val="24"/>
                <w:szCs w:val="24"/>
                <w:lang w:eastAsia="ru-RU"/>
              </w:rPr>
              <w:t>р</w:t>
            </w:r>
            <w:r w:rsidRPr="004538E8">
              <w:rPr>
                <w:rFonts w:ascii="Times New Roman" w:eastAsia="Times New Roman" w:hAnsi="Times New Roman" w:cs="Times New Roman"/>
                <w:color w:val="000000"/>
                <w:spacing w:val="-8"/>
                <w:sz w:val="24"/>
                <w:szCs w:val="24"/>
                <w:lang w:eastAsia="ru-RU"/>
              </w:rPr>
              <w:t>у</w:t>
            </w:r>
            <w:r w:rsidRPr="004538E8">
              <w:rPr>
                <w:rFonts w:ascii="Times New Roman" w:eastAsia="Times New Roman" w:hAnsi="Times New Roman" w:cs="Times New Roman"/>
                <w:color w:val="000000"/>
                <w:sz w:val="24"/>
                <w:szCs w:val="24"/>
                <w:lang w:eastAsia="ru-RU"/>
              </w:rPr>
              <w:t>зо</w:t>
            </w:r>
            <w:r w:rsidRPr="004538E8">
              <w:rPr>
                <w:rFonts w:ascii="Times New Roman" w:eastAsia="Times New Roman" w:hAnsi="Times New Roman" w:cs="Times New Roman"/>
                <w:color w:val="000000"/>
                <w:spacing w:val="-1"/>
                <w:sz w:val="24"/>
                <w:szCs w:val="24"/>
                <w:lang w:eastAsia="ru-RU"/>
              </w:rPr>
              <w:t>ч</w:t>
            </w:r>
            <w:r w:rsidRPr="004538E8">
              <w:rPr>
                <w:rFonts w:ascii="Times New Roman" w:eastAsia="Times New Roman" w:hAnsi="Times New Roman" w:cs="Times New Roman"/>
                <w:color w:val="000000"/>
                <w:sz w:val="24"/>
                <w:szCs w:val="24"/>
                <w:lang w:eastAsia="ru-RU"/>
              </w:rPr>
              <w:t>ных</w:t>
            </w:r>
            <w:r w:rsidRPr="004538E8">
              <w:rPr>
                <w:rFonts w:ascii="Times New Roman" w:eastAsia="Times New Roman" w:hAnsi="Times New Roman" w:cs="Times New Roman"/>
                <w:sz w:val="24"/>
                <w:szCs w:val="24"/>
                <w:lang w:eastAsia="ru-RU"/>
              </w:rPr>
              <w:t xml:space="preserve"> </w:t>
            </w:r>
            <w:r w:rsidRPr="004538E8">
              <w:rPr>
                <w:rFonts w:ascii="Times New Roman" w:eastAsia="Times New Roman" w:hAnsi="Times New Roman" w:cs="Times New Roman"/>
                <w:spacing w:val="-1"/>
                <w:sz w:val="24"/>
                <w:szCs w:val="24"/>
                <w:lang w:eastAsia="ru-RU"/>
              </w:rPr>
              <w:t>ма</w:t>
            </w:r>
            <w:r w:rsidRPr="004538E8">
              <w:rPr>
                <w:rFonts w:ascii="Times New Roman" w:eastAsia="Times New Roman" w:hAnsi="Times New Roman" w:cs="Times New Roman"/>
                <w:sz w:val="24"/>
                <w:szCs w:val="24"/>
                <w:lang w:eastAsia="ru-RU"/>
              </w:rPr>
              <w:t>шин или</w:t>
            </w:r>
            <w:r w:rsidRPr="004538E8">
              <w:rPr>
                <w:rFonts w:ascii="Times New Roman" w:eastAsia="Times New Roman" w:hAnsi="Times New Roman" w:cs="Times New Roman"/>
                <w:spacing w:val="-2"/>
                <w:sz w:val="24"/>
                <w:szCs w:val="24"/>
                <w:lang w:eastAsia="ru-RU"/>
              </w:rPr>
              <w:t xml:space="preserve"> </w:t>
            </w:r>
            <w:r w:rsidRPr="004538E8">
              <w:rPr>
                <w:rFonts w:ascii="Times New Roman" w:eastAsia="Times New Roman" w:hAnsi="Times New Roman" w:cs="Times New Roman"/>
                <w:sz w:val="24"/>
                <w:szCs w:val="24"/>
                <w:lang w:eastAsia="ru-RU"/>
              </w:rPr>
              <w:t>кр</w:t>
            </w:r>
            <w:r w:rsidRPr="004538E8">
              <w:rPr>
                <w:rFonts w:ascii="Times New Roman" w:eastAsia="Times New Roman" w:hAnsi="Times New Roman" w:cs="Times New Roman"/>
                <w:spacing w:val="-1"/>
                <w:sz w:val="24"/>
                <w:szCs w:val="24"/>
                <w:lang w:eastAsia="ru-RU"/>
              </w:rPr>
              <w:t>а</w:t>
            </w:r>
            <w:r w:rsidRPr="004538E8">
              <w:rPr>
                <w:rFonts w:ascii="Times New Roman" w:eastAsia="Times New Roman" w:hAnsi="Times New Roman" w:cs="Times New Roman"/>
                <w:sz w:val="24"/>
                <w:szCs w:val="24"/>
                <w:lang w:eastAsia="ru-RU"/>
              </w:rPr>
              <w:t>но</w:t>
            </w:r>
            <w:r w:rsidRPr="004538E8">
              <w:rPr>
                <w:rFonts w:ascii="Times New Roman" w:eastAsia="Times New Roman" w:hAnsi="Times New Roman" w:cs="Times New Roman"/>
                <w:spacing w:val="1"/>
                <w:sz w:val="24"/>
                <w:szCs w:val="24"/>
                <w:lang w:eastAsia="ru-RU"/>
              </w:rPr>
              <w:t>в</w:t>
            </w:r>
            <w:r w:rsidRPr="004538E8">
              <w:rPr>
                <w:rFonts w:ascii="Times New Roman" w:eastAsia="Times New Roman" w:hAnsi="Times New Roman" w:cs="Times New Roman"/>
                <w:sz w:val="24"/>
                <w:szCs w:val="24"/>
                <w:lang w:eastAsia="ru-RU"/>
              </w:rPr>
              <w:t xml:space="preserve">, </w:t>
            </w:r>
            <w:r w:rsidRPr="004538E8">
              <w:rPr>
                <w:rFonts w:ascii="Times New Roman" w:eastAsia="Times New Roman" w:hAnsi="Times New Roman" w:cs="Times New Roman"/>
                <w:spacing w:val="-1"/>
                <w:sz w:val="24"/>
                <w:szCs w:val="24"/>
                <w:lang w:eastAsia="ru-RU"/>
              </w:rPr>
              <w:t>сам</w:t>
            </w:r>
            <w:r w:rsidRPr="004538E8">
              <w:rPr>
                <w:rFonts w:ascii="Times New Roman" w:eastAsia="Times New Roman" w:hAnsi="Times New Roman" w:cs="Times New Roman"/>
                <w:sz w:val="24"/>
                <w:szCs w:val="24"/>
                <w:lang w:eastAsia="ru-RU"/>
              </w:rPr>
              <w:t>о</w:t>
            </w:r>
            <w:r w:rsidRPr="004538E8">
              <w:rPr>
                <w:rFonts w:ascii="Times New Roman" w:eastAsia="Times New Roman" w:hAnsi="Times New Roman" w:cs="Times New Roman"/>
                <w:spacing w:val="2"/>
                <w:sz w:val="24"/>
                <w:szCs w:val="24"/>
                <w:lang w:eastAsia="ru-RU"/>
              </w:rPr>
              <w:t>х</w:t>
            </w:r>
            <w:r w:rsidRPr="004538E8">
              <w:rPr>
                <w:rFonts w:ascii="Times New Roman" w:eastAsia="Times New Roman" w:hAnsi="Times New Roman" w:cs="Times New Roman"/>
                <w:sz w:val="24"/>
                <w:szCs w:val="24"/>
                <w:lang w:eastAsia="ru-RU"/>
              </w:rPr>
              <w:t>о</w:t>
            </w:r>
            <w:r w:rsidRPr="004538E8">
              <w:rPr>
                <w:rFonts w:ascii="Times New Roman" w:eastAsia="Times New Roman" w:hAnsi="Times New Roman" w:cs="Times New Roman"/>
                <w:spacing w:val="-3"/>
                <w:sz w:val="24"/>
                <w:szCs w:val="24"/>
                <w:lang w:eastAsia="ru-RU"/>
              </w:rPr>
              <w:t>д</w:t>
            </w:r>
            <w:r w:rsidRPr="004538E8">
              <w:rPr>
                <w:rFonts w:ascii="Times New Roman" w:eastAsia="Times New Roman" w:hAnsi="Times New Roman" w:cs="Times New Roman"/>
                <w:sz w:val="24"/>
                <w:szCs w:val="24"/>
                <w:lang w:eastAsia="ru-RU"/>
              </w:rPr>
              <w:t>ных</w:t>
            </w:r>
            <w:r w:rsidRPr="004538E8">
              <w:rPr>
                <w:rFonts w:ascii="Times New Roman" w:eastAsia="Times New Roman" w:hAnsi="Times New Roman" w:cs="Times New Roman"/>
                <w:spacing w:val="-1"/>
                <w:sz w:val="24"/>
                <w:szCs w:val="24"/>
                <w:lang w:eastAsia="ru-RU"/>
              </w:rPr>
              <w:t xml:space="preserve"> </w:t>
            </w:r>
            <w:r w:rsidRPr="004538E8">
              <w:rPr>
                <w:rFonts w:ascii="Times New Roman" w:eastAsia="Times New Roman" w:hAnsi="Times New Roman" w:cs="Times New Roman"/>
                <w:sz w:val="24"/>
                <w:szCs w:val="24"/>
                <w:lang w:eastAsia="ru-RU"/>
              </w:rPr>
              <w:t>пог</w:t>
            </w:r>
            <w:r w:rsidRPr="004538E8">
              <w:rPr>
                <w:rFonts w:ascii="Times New Roman" w:eastAsia="Times New Roman" w:hAnsi="Times New Roman" w:cs="Times New Roman"/>
                <w:spacing w:val="2"/>
                <w:sz w:val="24"/>
                <w:szCs w:val="24"/>
                <w:lang w:eastAsia="ru-RU"/>
              </w:rPr>
              <w:t>р</w:t>
            </w:r>
            <w:r w:rsidRPr="004538E8">
              <w:rPr>
                <w:rFonts w:ascii="Times New Roman" w:eastAsia="Times New Roman" w:hAnsi="Times New Roman" w:cs="Times New Roman"/>
                <w:spacing w:val="-8"/>
                <w:sz w:val="24"/>
                <w:szCs w:val="24"/>
                <w:lang w:eastAsia="ru-RU"/>
              </w:rPr>
              <w:t>у</w:t>
            </w:r>
            <w:r w:rsidRPr="004538E8">
              <w:rPr>
                <w:rFonts w:ascii="Times New Roman" w:eastAsia="Times New Roman" w:hAnsi="Times New Roman" w:cs="Times New Roman"/>
                <w:sz w:val="24"/>
                <w:szCs w:val="24"/>
                <w:lang w:eastAsia="ru-RU"/>
              </w:rPr>
              <w:t>з</w:t>
            </w:r>
            <w:r w:rsidRPr="004538E8">
              <w:rPr>
                <w:rFonts w:ascii="Times New Roman" w:eastAsia="Times New Roman" w:hAnsi="Times New Roman" w:cs="Times New Roman"/>
                <w:spacing w:val="-1"/>
                <w:sz w:val="24"/>
                <w:szCs w:val="24"/>
                <w:lang w:eastAsia="ru-RU"/>
              </w:rPr>
              <w:t>ч</w:t>
            </w:r>
            <w:r w:rsidRPr="004538E8">
              <w:rPr>
                <w:rFonts w:ascii="Times New Roman" w:eastAsia="Times New Roman" w:hAnsi="Times New Roman" w:cs="Times New Roman"/>
                <w:sz w:val="24"/>
                <w:szCs w:val="24"/>
                <w:lang w:eastAsia="ru-RU"/>
              </w:rPr>
              <w:t>иков р</w:t>
            </w:r>
            <w:r w:rsidRPr="004538E8">
              <w:rPr>
                <w:rFonts w:ascii="Times New Roman" w:eastAsia="Times New Roman" w:hAnsi="Times New Roman" w:cs="Times New Roman"/>
                <w:spacing w:val="-2"/>
                <w:sz w:val="24"/>
                <w:szCs w:val="24"/>
                <w:lang w:eastAsia="ru-RU"/>
              </w:rPr>
              <w:t>а</w:t>
            </w:r>
            <w:r w:rsidRPr="004538E8">
              <w:rPr>
                <w:rFonts w:ascii="Times New Roman" w:eastAsia="Times New Roman" w:hAnsi="Times New Roman" w:cs="Times New Roman"/>
                <w:sz w:val="24"/>
                <w:szCs w:val="24"/>
                <w:lang w:eastAsia="ru-RU"/>
              </w:rPr>
              <w:t>зл</w:t>
            </w:r>
            <w:r w:rsidRPr="004538E8">
              <w:rPr>
                <w:rFonts w:ascii="Times New Roman" w:eastAsia="Times New Roman" w:hAnsi="Times New Roman" w:cs="Times New Roman"/>
                <w:spacing w:val="1"/>
                <w:sz w:val="24"/>
                <w:szCs w:val="24"/>
                <w:lang w:eastAsia="ru-RU"/>
              </w:rPr>
              <w:t>и</w:t>
            </w:r>
            <w:r w:rsidRPr="004538E8">
              <w:rPr>
                <w:rFonts w:ascii="Times New Roman" w:eastAsia="Times New Roman" w:hAnsi="Times New Roman" w:cs="Times New Roman"/>
                <w:spacing w:val="-1"/>
                <w:sz w:val="24"/>
                <w:szCs w:val="24"/>
                <w:lang w:eastAsia="ru-RU"/>
              </w:rPr>
              <w:t>ч</w:t>
            </w:r>
            <w:r w:rsidRPr="004538E8">
              <w:rPr>
                <w:rFonts w:ascii="Times New Roman" w:eastAsia="Times New Roman" w:hAnsi="Times New Roman" w:cs="Times New Roman"/>
                <w:sz w:val="24"/>
                <w:szCs w:val="24"/>
                <w:lang w:eastAsia="ru-RU"/>
              </w:rPr>
              <w:t>н</w:t>
            </w:r>
            <w:r w:rsidRPr="004538E8">
              <w:rPr>
                <w:rFonts w:ascii="Times New Roman" w:eastAsia="Times New Roman" w:hAnsi="Times New Roman" w:cs="Times New Roman"/>
                <w:spacing w:val="-3"/>
                <w:sz w:val="24"/>
                <w:szCs w:val="24"/>
                <w:lang w:eastAsia="ru-RU"/>
              </w:rPr>
              <w:t>ы</w:t>
            </w:r>
            <w:r w:rsidRPr="004538E8">
              <w:rPr>
                <w:rFonts w:ascii="Times New Roman" w:eastAsia="Times New Roman" w:hAnsi="Times New Roman" w:cs="Times New Roman"/>
                <w:sz w:val="24"/>
                <w:szCs w:val="24"/>
                <w:lang w:eastAsia="ru-RU"/>
              </w:rPr>
              <w:t>х</w:t>
            </w:r>
            <w:r w:rsidRPr="004538E8">
              <w:rPr>
                <w:rFonts w:ascii="Times New Roman" w:eastAsia="Times New Roman" w:hAnsi="Times New Roman" w:cs="Times New Roman"/>
                <w:spacing w:val="2"/>
                <w:sz w:val="24"/>
                <w:szCs w:val="24"/>
                <w:lang w:eastAsia="ru-RU"/>
              </w:rPr>
              <w:t xml:space="preserve"> </w:t>
            </w:r>
            <w:r w:rsidRPr="004538E8">
              <w:rPr>
                <w:rFonts w:ascii="Times New Roman" w:eastAsia="Times New Roman" w:hAnsi="Times New Roman" w:cs="Times New Roman"/>
                <w:sz w:val="24"/>
                <w:szCs w:val="24"/>
                <w:lang w:eastAsia="ru-RU"/>
              </w:rPr>
              <w:t>к</w:t>
            </w:r>
            <w:r w:rsidRPr="004538E8">
              <w:rPr>
                <w:rFonts w:ascii="Times New Roman" w:eastAsia="Times New Roman" w:hAnsi="Times New Roman" w:cs="Times New Roman"/>
                <w:spacing w:val="-3"/>
                <w:sz w:val="24"/>
                <w:szCs w:val="24"/>
                <w:lang w:eastAsia="ru-RU"/>
              </w:rPr>
              <w:t>о</w:t>
            </w:r>
            <w:r w:rsidRPr="004538E8">
              <w:rPr>
                <w:rFonts w:ascii="Times New Roman" w:eastAsia="Times New Roman" w:hAnsi="Times New Roman" w:cs="Times New Roman"/>
                <w:sz w:val="24"/>
                <w:szCs w:val="24"/>
                <w:lang w:eastAsia="ru-RU"/>
              </w:rPr>
              <w:t>н</w:t>
            </w:r>
            <w:r w:rsidRPr="004538E8">
              <w:rPr>
                <w:rFonts w:ascii="Times New Roman" w:eastAsia="Times New Roman" w:hAnsi="Times New Roman" w:cs="Times New Roman"/>
                <w:spacing w:val="-1"/>
                <w:sz w:val="24"/>
                <w:szCs w:val="24"/>
                <w:lang w:eastAsia="ru-RU"/>
              </w:rPr>
              <w:t>с</w:t>
            </w:r>
            <w:r w:rsidRPr="004538E8">
              <w:rPr>
                <w:rFonts w:ascii="Times New Roman" w:eastAsia="Times New Roman" w:hAnsi="Times New Roman" w:cs="Times New Roman"/>
                <w:sz w:val="24"/>
                <w:szCs w:val="24"/>
                <w:lang w:eastAsia="ru-RU"/>
              </w:rPr>
              <w:t>т</w:t>
            </w:r>
            <w:r w:rsidRPr="004538E8">
              <w:rPr>
                <w:rFonts w:ascii="Times New Roman" w:eastAsia="Times New Roman" w:hAnsi="Times New Roman" w:cs="Times New Roman"/>
                <w:spacing w:val="2"/>
                <w:sz w:val="24"/>
                <w:szCs w:val="24"/>
                <w:lang w:eastAsia="ru-RU"/>
              </w:rPr>
              <w:t>р</w:t>
            </w:r>
            <w:r w:rsidRPr="004538E8">
              <w:rPr>
                <w:rFonts w:ascii="Times New Roman" w:eastAsia="Times New Roman" w:hAnsi="Times New Roman" w:cs="Times New Roman"/>
                <w:spacing w:val="-8"/>
                <w:sz w:val="24"/>
                <w:szCs w:val="24"/>
                <w:lang w:eastAsia="ru-RU"/>
              </w:rPr>
              <w:t>у</w:t>
            </w:r>
            <w:r w:rsidRPr="004538E8">
              <w:rPr>
                <w:rFonts w:ascii="Times New Roman" w:eastAsia="Times New Roman" w:hAnsi="Times New Roman" w:cs="Times New Roman"/>
                <w:sz w:val="24"/>
                <w:szCs w:val="24"/>
                <w:lang w:eastAsia="ru-RU"/>
              </w:rPr>
              <w:t>кций.</w:t>
            </w:r>
          </w:p>
          <w:p w14:paraId="0FEAD19F" w14:textId="77777777" w:rsidR="004538E8" w:rsidRPr="004538E8" w:rsidRDefault="004538E8" w:rsidP="004538E8">
            <w:pPr>
              <w:widowControl w:val="0"/>
              <w:kinsoku w:val="0"/>
              <w:overflowPunct w:val="0"/>
              <w:autoSpaceDE w:val="0"/>
              <w:autoSpaceDN w:val="0"/>
              <w:adjustRightInd w:val="0"/>
              <w:spacing w:line="263" w:lineRule="exact"/>
              <w:ind w:right="155"/>
              <w:rPr>
                <w:rFonts w:ascii="Times New Roman" w:eastAsia="Times New Roman" w:hAnsi="Times New Roman" w:cs="Times New Roman"/>
                <w:sz w:val="24"/>
                <w:szCs w:val="24"/>
                <w:lang w:eastAsia="ru-RU"/>
              </w:rPr>
            </w:pPr>
            <w:r w:rsidRPr="004538E8">
              <w:rPr>
                <w:rFonts w:ascii="Times New Roman" w:eastAsia="Times New Roman" w:hAnsi="Times New Roman" w:cs="Times New Roman"/>
                <w:color w:val="171717"/>
                <w:sz w:val="24"/>
                <w:szCs w:val="24"/>
                <w:lang w:eastAsia="ru-RU"/>
              </w:rPr>
              <w:t>4.Р</w:t>
            </w:r>
            <w:r w:rsidRPr="004538E8">
              <w:rPr>
                <w:rFonts w:ascii="Times New Roman" w:eastAsia="Times New Roman" w:hAnsi="Times New Roman" w:cs="Times New Roman"/>
                <w:color w:val="171717"/>
                <w:spacing w:val="-1"/>
                <w:sz w:val="24"/>
                <w:szCs w:val="24"/>
                <w:lang w:eastAsia="ru-RU"/>
              </w:rPr>
              <w:t>ем</w:t>
            </w:r>
            <w:r w:rsidRPr="004538E8">
              <w:rPr>
                <w:rFonts w:ascii="Times New Roman" w:eastAsia="Times New Roman" w:hAnsi="Times New Roman" w:cs="Times New Roman"/>
                <w:color w:val="171717"/>
                <w:sz w:val="24"/>
                <w:szCs w:val="24"/>
                <w:lang w:eastAsia="ru-RU"/>
              </w:rPr>
              <w:t>онт д</w:t>
            </w:r>
            <w:r w:rsidRPr="004538E8">
              <w:rPr>
                <w:rFonts w:ascii="Times New Roman" w:eastAsia="Times New Roman" w:hAnsi="Times New Roman" w:cs="Times New Roman"/>
                <w:color w:val="171717"/>
                <w:spacing w:val="-2"/>
                <w:sz w:val="24"/>
                <w:szCs w:val="24"/>
                <w:lang w:eastAsia="ru-RU"/>
              </w:rPr>
              <w:t>и</w:t>
            </w:r>
            <w:r w:rsidRPr="004538E8">
              <w:rPr>
                <w:rFonts w:ascii="Times New Roman" w:eastAsia="Times New Roman" w:hAnsi="Times New Roman" w:cs="Times New Roman"/>
                <w:color w:val="171717"/>
                <w:sz w:val="24"/>
                <w:szCs w:val="24"/>
                <w:lang w:eastAsia="ru-RU"/>
              </w:rPr>
              <w:t>з</w:t>
            </w:r>
            <w:r w:rsidRPr="004538E8">
              <w:rPr>
                <w:rFonts w:ascii="Times New Roman" w:eastAsia="Times New Roman" w:hAnsi="Times New Roman" w:cs="Times New Roman"/>
                <w:color w:val="171717"/>
                <w:spacing w:val="-1"/>
                <w:sz w:val="24"/>
                <w:szCs w:val="24"/>
                <w:lang w:eastAsia="ru-RU"/>
              </w:rPr>
              <w:t>е</w:t>
            </w:r>
            <w:r w:rsidRPr="004538E8">
              <w:rPr>
                <w:rFonts w:ascii="Times New Roman" w:eastAsia="Times New Roman" w:hAnsi="Times New Roman" w:cs="Times New Roman"/>
                <w:color w:val="171717"/>
                <w:sz w:val="24"/>
                <w:szCs w:val="24"/>
                <w:lang w:eastAsia="ru-RU"/>
              </w:rPr>
              <w:t>льного</w:t>
            </w:r>
            <w:r w:rsidRPr="004538E8">
              <w:rPr>
                <w:rFonts w:ascii="Times New Roman" w:eastAsia="Times New Roman" w:hAnsi="Times New Roman" w:cs="Times New Roman"/>
                <w:color w:val="171717"/>
                <w:spacing w:val="1"/>
                <w:sz w:val="24"/>
                <w:szCs w:val="24"/>
                <w:lang w:eastAsia="ru-RU"/>
              </w:rPr>
              <w:t xml:space="preserve"> </w:t>
            </w:r>
            <w:r w:rsidRPr="004538E8">
              <w:rPr>
                <w:rFonts w:ascii="Times New Roman" w:eastAsia="Times New Roman" w:hAnsi="Times New Roman" w:cs="Times New Roman"/>
                <w:color w:val="171717"/>
                <w:sz w:val="24"/>
                <w:szCs w:val="24"/>
                <w:lang w:eastAsia="ru-RU"/>
              </w:rPr>
              <w:t>д</w:t>
            </w:r>
            <w:r w:rsidRPr="004538E8">
              <w:rPr>
                <w:rFonts w:ascii="Times New Roman" w:eastAsia="Times New Roman" w:hAnsi="Times New Roman" w:cs="Times New Roman"/>
                <w:color w:val="171717"/>
                <w:spacing w:val="-3"/>
                <w:sz w:val="24"/>
                <w:szCs w:val="24"/>
                <w:lang w:eastAsia="ru-RU"/>
              </w:rPr>
              <w:t>в</w:t>
            </w:r>
            <w:r w:rsidRPr="004538E8">
              <w:rPr>
                <w:rFonts w:ascii="Times New Roman" w:eastAsia="Times New Roman" w:hAnsi="Times New Roman" w:cs="Times New Roman"/>
                <w:color w:val="171717"/>
                <w:sz w:val="24"/>
                <w:szCs w:val="24"/>
                <w:lang w:eastAsia="ru-RU"/>
              </w:rPr>
              <w:t>иг</w:t>
            </w:r>
            <w:r w:rsidRPr="004538E8">
              <w:rPr>
                <w:rFonts w:ascii="Times New Roman" w:eastAsia="Times New Roman" w:hAnsi="Times New Roman" w:cs="Times New Roman"/>
                <w:color w:val="171717"/>
                <w:spacing w:val="-1"/>
                <w:sz w:val="24"/>
                <w:szCs w:val="24"/>
                <w:lang w:eastAsia="ru-RU"/>
              </w:rPr>
              <w:t>а</w:t>
            </w:r>
            <w:r w:rsidRPr="004538E8">
              <w:rPr>
                <w:rFonts w:ascii="Times New Roman" w:eastAsia="Times New Roman" w:hAnsi="Times New Roman" w:cs="Times New Roman"/>
                <w:color w:val="171717"/>
                <w:sz w:val="24"/>
                <w:szCs w:val="24"/>
                <w:lang w:eastAsia="ru-RU"/>
              </w:rPr>
              <w:t>теля в</w:t>
            </w:r>
            <w:r w:rsidRPr="004538E8">
              <w:rPr>
                <w:rFonts w:ascii="Times New Roman" w:eastAsia="Times New Roman" w:hAnsi="Times New Roman" w:cs="Times New Roman"/>
                <w:color w:val="171717"/>
                <w:spacing w:val="2"/>
                <w:sz w:val="24"/>
                <w:szCs w:val="24"/>
                <w:lang w:eastAsia="ru-RU"/>
              </w:rPr>
              <w:t>н</w:t>
            </w:r>
            <w:r w:rsidRPr="004538E8">
              <w:rPr>
                <w:rFonts w:ascii="Times New Roman" w:eastAsia="Times New Roman" w:hAnsi="Times New Roman" w:cs="Times New Roman"/>
                <w:color w:val="171717"/>
                <w:spacing w:val="-8"/>
                <w:sz w:val="24"/>
                <w:szCs w:val="24"/>
                <w:lang w:eastAsia="ru-RU"/>
              </w:rPr>
              <w:t>у</w:t>
            </w:r>
            <w:r w:rsidRPr="004538E8">
              <w:rPr>
                <w:rFonts w:ascii="Times New Roman" w:eastAsia="Times New Roman" w:hAnsi="Times New Roman" w:cs="Times New Roman"/>
                <w:color w:val="171717"/>
                <w:sz w:val="24"/>
                <w:szCs w:val="24"/>
                <w:lang w:eastAsia="ru-RU"/>
              </w:rPr>
              <w:t>т</w:t>
            </w:r>
            <w:r w:rsidRPr="004538E8">
              <w:rPr>
                <w:rFonts w:ascii="Times New Roman" w:eastAsia="Times New Roman" w:hAnsi="Times New Roman" w:cs="Times New Roman"/>
                <w:color w:val="171717"/>
                <w:spacing w:val="2"/>
                <w:sz w:val="24"/>
                <w:szCs w:val="24"/>
                <w:lang w:eastAsia="ru-RU"/>
              </w:rPr>
              <w:t>р</w:t>
            </w:r>
            <w:r w:rsidRPr="004538E8">
              <w:rPr>
                <w:rFonts w:ascii="Times New Roman" w:eastAsia="Times New Roman" w:hAnsi="Times New Roman" w:cs="Times New Roman"/>
                <w:color w:val="171717"/>
                <w:spacing w:val="-1"/>
                <w:sz w:val="24"/>
                <w:szCs w:val="24"/>
                <w:lang w:eastAsia="ru-RU"/>
              </w:rPr>
              <w:t>е</w:t>
            </w:r>
            <w:r w:rsidRPr="004538E8">
              <w:rPr>
                <w:rFonts w:ascii="Times New Roman" w:eastAsia="Times New Roman" w:hAnsi="Times New Roman" w:cs="Times New Roman"/>
                <w:color w:val="171717"/>
                <w:sz w:val="24"/>
                <w:szCs w:val="24"/>
                <w:lang w:eastAsia="ru-RU"/>
              </w:rPr>
              <w:t>нн</w:t>
            </w:r>
            <w:r w:rsidRPr="004538E8">
              <w:rPr>
                <w:rFonts w:ascii="Times New Roman" w:eastAsia="Times New Roman" w:hAnsi="Times New Roman" w:cs="Times New Roman"/>
                <w:color w:val="171717"/>
                <w:spacing w:val="-1"/>
                <w:sz w:val="24"/>
                <w:szCs w:val="24"/>
                <w:lang w:eastAsia="ru-RU"/>
              </w:rPr>
              <w:t>е</w:t>
            </w:r>
            <w:r w:rsidRPr="004538E8">
              <w:rPr>
                <w:rFonts w:ascii="Times New Roman" w:eastAsia="Times New Roman" w:hAnsi="Times New Roman" w:cs="Times New Roman"/>
                <w:color w:val="171717"/>
                <w:sz w:val="24"/>
                <w:szCs w:val="24"/>
                <w:lang w:eastAsia="ru-RU"/>
              </w:rPr>
              <w:t xml:space="preserve">го </w:t>
            </w:r>
            <w:r w:rsidRPr="004538E8">
              <w:rPr>
                <w:rFonts w:ascii="Times New Roman" w:eastAsia="Times New Roman" w:hAnsi="Times New Roman" w:cs="Times New Roman"/>
                <w:color w:val="171717"/>
                <w:spacing w:val="-1"/>
                <w:sz w:val="24"/>
                <w:szCs w:val="24"/>
                <w:lang w:eastAsia="ru-RU"/>
              </w:rPr>
              <w:t>с</w:t>
            </w:r>
            <w:r w:rsidRPr="004538E8">
              <w:rPr>
                <w:rFonts w:ascii="Times New Roman" w:eastAsia="Times New Roman" w:hAnsi="Times New Roman" w:cs="Times New Roman"/>
                <w:color w:val="171717"/>
                <w:spacing w:val="2"/>
                <w:sz w:val="24"/>
                <w:szCs w:val="24"/>
                <w:lang w:eastAsia="ru-RU"/>
              </w:rPr>
              <w:t>г</w:t>
            </w:r>
            <w:r w:rsidRPr="004538E8">
              <w:rPr>
                <w:rFonts w:ascii="Times New Roman" w:eastAsia="Times New Roman" w:hAnsi="Times New Roman" w:cs="Times New Roman"/>
                <w:color w:val="171717"/>
                <w:sz w:val="24"/>
                <w:szCs w:val="24"/>
                <w:lang w:eastAsia="ru-RU"/>
              </w:rPr>
              <w:t>ор</w:t>
            </w:r>
            <w:r w:rsidRPr="004538E8">
              <w:rPr>
                <w:rFonts w:ascii="Times New Roman" w:eastAsia="Times New Roman" w:hAnsi="Times New Roman" w:cs="Times New Roman"/>
                <w:color w:val="171717"/>
                <w:spacing w:val="-1"/>
                <w:sz w:val="24"/>
                <w:szCs w:val="24"/>
                <w:lang w:eastAsia="ru-RU"/>
              </w:rPr>
              <w:t>а</w:t>
            </w:r>
            <w:r w:rsidRPr="004538E8">
              <w:rPr>
                <w:rFonts w:ascii="Times New Roman" w:eastAsia="Times New Roman" w:hAnsi="Times New Roman" w:cs="Times New Roman"/>
                <w:color w:val="171717"/>
                <w:sz w:val="24"/>
                <w:szCs w:val="24"/>
                <w:lang w:eastAsia="ru-RU"/>
              </w:rPr>
              <w:t>ни</w:t>
            </w:r>
            <w:r w:rsidRPr="004538E8">
              <w:rPr>
                <w:rFonts w:ascii="Times New Roman" w:eastAsia="Times New Roman" w:hAnsi="Times New Roman" w:cs="Times New Roman"/>
                <w:color w:val="171717"/>
                <w:spacing w:val="2"/>
                <w:sz w:val="24"/>
                <w:szCs w:val="24"/>
                <w:lang w:eastAsia="ru-RU"/>
              </w:rPr>
              <w:t>я</w:t>
            </w:r>
            <w:r w:rsidRPr="004538E8">
              <w:rPr>
                <w:rFonts w:ascii="Times New Roman" w:eastAsia="Times New Roman" w:hAnsi="Times New Roman" w:cs="Times New Roman"/>
                <w:color w:val="171717"/>
                <w:sz w:val="24"/>
                <w:szCs w:val="24"/>
                <w:lang w:eastAsia="ru-RU"/>
              </w:rPr>
              <w:t>.</w:t>
            </w:r>
          </w:p>
          <w:p w14:paraId="3E78804D" w14:textId="77777777" w:rsidR="004538E8" w:rsidRPr="004538E8" w:rsidRDefault="004538E8" w:rsidP="004538E8">
            <w:pPr>
              <w:widowControl w:val="0"/>
              <w:kinsoku w:val="0"/>
              <w:overflowPunct w:val="0"/>
              <w:autoSpaceDE w:val="0"/>
              <w:autoSpaceDN w:val="0"/>
              <w:adjustRightInd w:val="0"/>
              <w:spacing w:line="263" w:lineRule="exact"/>
              <w:ind w:right="155"/>
              <w:rPr>
                <w:rFonts w:ascii="Times New Roman" w:eastAsia="Times New Roman" w:hAnsi="Times New Roman" w:cs="Times New Roman"/>
                <w:sz w:val="24"/>
                <w:szCs w:val="24"/>
                <w:lang w:eastAsia="ru-RU"/>
              </w:rPr>
            </w:pPr>
            <w:r w:rsidRPr="004538E8">
              <w:rPr>
                <w:rFonts w:ascii="Times New Roman" w:eastAsia="Times New Roman" w:hAnsi="Times New Roman" w:cs="Times New Roman"/>
                <w:color w:val="171717"/>
                <w:sz w:val="24"/>
                <w:szCs w:val="24"/>
                <w:lang w:eastAsia="ru-RU"/>
              </w:rPr>
              <w:t>5.Р</w:t>
            </w:r>
            <w:r w:rsidRPr="004538E8">
              <w:rPr>
                <w:rFonts w:ascii="Times New Roman" w:eastAsia="Times New Roman" w:hAnsi="Times New Roman" w:cs="Times New Roman"/>
                <w:color w:val="171717"/>
                <w:spacing w:val="-1"/>
                <w:sz w:val="24"/>
                <w:szCs w:val="24"/>
                <w:lang w:eastAsia="ru-RU"/>
              </w:rPr>
              <w:t>ем</w:t>
            </w:r>
            <w:r w:rsidRPr="004538E8">
              <w:rPr>
                <w:rFonts w:ascii="Times New Roman" w:eastAsia="Times New Roman" w:hAnsi="Times New Roman" w:cs="Times New Roman"/>
                <w:color w:val="171717"/>
                <w:sz w:val="24"/>
                <w:szCs w:val="24"/>
                <w:lang w:eastAsia="ru-RU"/>
              </w:rPr>
              <w:t>онт</w:t>
            </w:r>
            <w:r w:rsidRPr="004538E8">
              <w:rPr>
                <w:rFonts w:ascii="Times New Roman" w:eastAsia="Times New Roman" w:hAnsi="Times New Roman" w:cs="Times New Roman"/>
                <w:color w:val="171717"/>
                <w:spacing w:val="2"/>
                <w:sz w:val="24"/>
                <w:szCs w:val="24"/>
                <w:lang w:eastAsia="ru-RU"/>
              </w:rPr>
              <w:t xml:space="preserve"> </w:t>
            </w:r>
            <w:r w:rsidRPr="004538E8">
              <w:rPr>
                <w:rFonts w:ascii="Times New Roman" w:eastAsia="Times New Roman" w:hAnsi="Times New Roman" w:cs="Times New Roman"/>
                <w:color w:val="171717"/>
                <w:spacing w:val="-8"/>
                <w:sz w:val="24"/>
                <w:szCs w:val="24"/>
                <w:lang w:eastAsia="ru-RU"/>
              </w:rPr>
              <w:t>у</w:t>
            </w:r>
            <w:r w:rsidRPr="004538E8">
              <w:rPr>
                <w:rFonts w:ascii="Times New Roman" w:eastAsia="Times New Roman" w:hAnsi="Times New Roman" w:cs="Times New Roman"/>
                <w:color w:val="171717"/>
                <w:sz w:val="24"/>
                <w:szCs w:val="24"/>
                <w:lang w:eastAsia="ru-RU"/>
              </w:rPr>
              <w:t>злов тран</w:t>
            </w:r>
            <w:r w:rsidRPr="004538E8">
              <w:rPr>
                <w:rFonts w:ascii="Times New Roman" w:eastAsia="Times New Roman" w:hAnsi="Times New Roman" w:cs="Times New Roman"/>
                <w:color w:val="171717"/>
                <w:spacing w:val="-1"/>
                <w:sz w:val="24"/>
                <w:szCs w:val="24"/>
                <w:lang w:eastAsia="ru-RU"/>
              </w:rPr>
              <w:t>с</w:t>
            </w:r>
            <w:r w:rsidRPr="004538E8">
              <w:rPr>
                <w:rFonts w:ascii="Times New Roman" w:eastAsia="Times New Roman" w:hAnsi="Times New Roman" w:cs="Times New Roman"/>
                <w:color w:val="171717"/>
                <w:spacing w:val="1"/>
                <w:sz w:val="24"/>
                <w:szCs w:val="24"/>
                <w:lang w:eastAsia="ru-RU"/>
              </w:rPr>
              <w:t>м</w:t>
            </w:r>
            <w:r w:rsidRPr="004538E8">
              <w:rPr>
                <w:rFonts w:ascii="Times New Roman" w:eastAsia="Times New Roman" w:hAnsi="Times New Roman" w:cs="Times New Roman"/>
                <w:color w:val="171717"/>
                <w:sz w:val="24"/>
                <w:szCs w:val="24"/>
                <w:lang w:eastAsia="ru-RU"/>
              </w:rPr>
              <w:t>и</w:t>
            </w:r>
            <w:r w:rsidRPr="004538E8">
              <w:rPr>
                <w:rFonts w:ascii="Times New Roman" w:eastAsia="Times New Roman" w:hAnsi="Times New Roman" w:cs="Times New Roman"/>
                <w:color w:val="171717"/>
                <w:spacing w:val="-1"/>
                <w:sz w:val="24"/>
                <w:szCs w:val="24"/>
                <w:lang w:eastAsia="ru-RU"/>
              </w:rPr>
              <w:t>сс</w:t>
            </w:r>
            <w:r w:rsidRPr="004538E8">
              <w:rPr>
                <w:rFonts w:ascii="Times New Roman" w:eastAsia="Times New Roman" w:hAnsi="Times New Roman" w:cs="Times New Roman"/>
                <w:color w:val="171717"/>
                <w:sz w:val="24"/>
                <w:szCs w:val="24"/>
                <w:lang w:eastAsia="ru-RU"/>
              </w:rPr>
              <w:t>ии.</w:t>
            </w:r>
          </w:p>
          <w:p w14:paraId="2FDEE503" w14:textId="77777777" w:rsidR="004538E8" w:rsidRPr="004538E8" w:rsidRDefault="004538E8" w:rsidP="004538E8">
            <w:pPr>
              <w:widowControl w:val="0"/>
              <w:kinsoku w:val="0"/>
              <w:overflowPunct w:val="0"/>
              <w:autoSpaceDE w:val="0"/>
              <w:autoSpaceDN w:val="0"/>
              <w:adjustRightInd w:val="0"/>
              <w:spacing w:line="263" w:lineRule="exact"/>
              <w:ind w:right="155"/>
              <w:rPr>
                <w:rFonts w:ascii="Times New Roman" w:eastAsia="Times New Roman" w:hAnsi="Times New Roman" w:cs="Times New Roman"/>
                <w:sz w:val="24"/>
                <w:szCs w:val="24"/>
                <w:lang w:eastAsia="ru-RU"/>
              </w:rPr>
            </w:pPr>
            <w:r w:rsidRPr="004538E8">
              <w:rPr>
                <w:rFonts w:ascii="Times New Roman" w:eastAsia="Times New Roman" w:hAnsi="Times New Roman" w:cs="Times New Roman"/>
                <w:color w:val="171717"/>
                <w:sz w:val="24"/>
                <w:szCs w:val="24"/>
                <w:lang w:eastAsia="ru-RU"/>
              </w:rPr>
              <w:t>6.Р</w:t>
            </w:r>
            <w:r w:rsidRPr="004538E8">
              <w:rPr>
                <w:rFonts w:ascii="Times New Roman" w:eastAsia="Times New Roman" w:hAnsi="Times New Roman" w:cs="Times New Roman"/>
                <w:color w:val="171717"/>
                <w:spacing w:val="-1"/>
                <w:sz w:val="24"/>
                <w:szCs w:val="24"/>
                <w:lang w:eastAsia="ru-RU"/>
              </w:rPr>
              <w:t>ем</w:t>
            </w:r>
            <w:r w:rsidRPr="004538E8">
              <w:rPr>
                <w:rFonts w:ascii="Times New Roman" w:eastAsia="Times New Roman" w:hAnsi="Times New Roman" w:cs="Times New Roman"/>
                <w:color w:val="171717"/>
                <w:sz w:val="24"/>
                <w:szCs w:val="24"/>
                <w:lang w:eastAsia="ru-RU"/>
              </w:rPr>
              <w:t>онт</w:t>
            </w:r>
            <w:r w:rsidRPr="004538E8">
              <w:rPr>
                <w:rFonts w:ascii="Times New Roman" w:eastAsia="Times New Roman" w:hAnsi="Times New Roman" w:cs="Times New Roman"/>
                <w:color w:val="171717"/>
                <w:spacing w:val="2"/>
                <w:sz w:val="24"/>
                <w:szCs w:val="24"/>
                <w:lang w:eastAsia="ru-RU"/>
              </w:rPr>
              <w:t xml:space="preserve"> </w:t>
            </w:r>
            <w:r w:rsidRPr="004538E8">
              <w:rPr>
                <w:rFonts w:ascii="Times New Roman" w:eastAsia="Times New Roman" w:hAnsi="Times New Roman" w:cs="Times New Roman"/>
                <w:color w:val="171717"/>
                <w:spacing w:val="-8"/>
                <w:sz w:val="24"/>
                <w:szCs w:val="24"/>
                <w:lang w:eastAsia="ru-RU"/>
              </w:rPr>
              <w:t>у</w:t>
            </w:r>
            <w:r w:rsidRPr="004538E8">
              <w:rPr>
                <w:rFonts w:ascii="Times New Roman" w:eastAsia="Times New Roman" w:hAnsi="Times New Roman" w:cs="Times New Roman"/>
                <w:color w:val="171717"/>
                <w:sz w:val="24"/>
                <w:szCs w:val="24"/>
                <w:lang w:eastAsia="ru-RU"/>
              </w:rPr>
              <w:t>злов гидро</w:t>
            </w:r>
            <w:r w:rsidRPr="004538E8">
              <w:rPr>
                <w:rFonts w:ascii="Times New Roman" w:eastAsia="Times New Roman" w:hAnsi="Times New Roman" w:cs="Times New Roman"/>
                <w:color w:val="171717"/>
                <w:spacing w:val="-1"/>
                <w:sz w:val="24"/>
                <w:szCs w:val="24"/>
                <w:lang w:eastAsia="ru-RU"/>
              </w:rPr>
              <w:t>с</w:t>
            </w:r>
            <w:r w:rsidRPr="004538E8">
              <w:rPr>
                <w:rFonts w:ascii="Times New Roman" w:eastAsia="Times New Roman" w:hAnsi="Times New Roman" w:cs="Times New Roman"/>
                <w:color w:val="171717"/>
                <w:spacing w:val="3"/>
                <w:sz w:val="24"/>
                <w:szCs w:val="24"/>
                <w:lang w:eastAsia="ru-RU"/>
              </w:rPr>
              <w:t>и</w:t>
            </w:r>
            <w:r w:rsidRPr="004538E8">
              <w:rPr>
                <w:rFonts w:ascii="Times New Roman" w:eastAsia="Times New Roman" w:hAnsi="Times New Roman" w:cs="Times New Roman"/>
                <w:color w:val="171717"/>
                <w:spacing w:val="-1"/>
                <w:sz w:val="24"/>
                <w:szCs w:val="24"/>
                <w:lang w:eastAsia="ru-RU"/>
              </w:rPr>
              <w:t>с</w:t>
            </w:r>
            <w:r w:rsidRPr="004538E8">
              <w:rPr>
                <w:rFonts w:ascii="Times New Roman" w:eastAsia="Times New Roman" w:hAnsi="Times New Roman" w:cs="Times New Roman"/>
                <w:color w:val="171717"/>
                <w:sz w:val="24"/>
                <w:szCs w:val="24"/>
                <w:lang w:eastAsia="ru-RU"/>
              </w:rPr>
              <w:t>те</w:t>
            </w:r>
            <w:r w:rsidRPr="004538E8">
              <w:rPr>
                <w:rFonts w:ascii="Times New Roman" w:eastAsia="Times New Roman" w:hAnsi="Times New Roman" w:cs="Times New Roman"/>
                <w:color w:val="171717"/>
                <w:spacing w:val="-1"/>
                <w:sz w:val="24"/>
                <w:szCs w:val="24"/>
                <w:lang w:eastAsia="ru-RU"/>
              </w:rPr>
              <w:t>м</w:t>
            </w:r>
            <w:r w:rsidRPr="004538E8">
              <w:rPr>
                <w:rFonts w:ascii="Times New Roman" w:eastAsia="Times New Roman" w:hAnsi="Times New Roman" w:cs="Times New Roman"/>
                <w:color w:val="171717"/>
                <w:sz w:val="24"/>
                <w:szCs w:val="24"/>
                <w:lang w:eastAsia="ru-RU"/>
              </w:rPr>
              <w:t>ы н</w:t>
            </w:r>
            <w:r w:rsidRPr="004538E8">
              <w:rPr>
                <w:rFonts w:ascii="Times New Roman" w:eastAsia="Times New Roman" w:hAnsi="Times New Roman" w:cs="Times New Roman"/>
                <w:color w:val="171717"/>
                <w:spacing w:val="-1"/>
                <w:sz w:val="24"/>
                <w:szCs w:val="24"/>
                <w:lang w:eastAsia="ru-RU"/>
              </w:rPr>
              <w:t>а</w:t>
            </w:r>
            <w:r w:rsidRPr="004538E8">
              <w:rPr>
                <w:rFonts w:ascii="Times New Roman" w:eastAsia="Times New Roman" w:hAnsi="Times New Roman" w:cs="Times New Roman"/>
                <w:color w:val="171717"/>
                <w:sz w:val="24"/>
                <w:szCs w:val="24"/>
                <w:lang w:eastAsia="ru-RU"/>
              </w:rPr>
              <w:t>ве</w:t>
            </w:r>
            <w:r w:rsidRPr="004538E8">
              <w:rPr>
                <w:rFonts w:ascii="Times New Roman" w:eastAsia="Times New Roman" w:hAnsi="Times New Roman" w:cs="Times New Roman"/>
                <w:color w:val="171717"/>
                <w:spacing w:val="-1"/>
                <w:sz w:val="24"/>
                <w:szCs w:val="24"/>
                <w:lang w:eastAsia="ru-RU"/>
              </w:rPr>
              <w:t>с</w:t>
            </w:r>
            <w:r w:rsidRPr="004538E8">
              <w:rPr>
                <w:rFonts w:ascii="Times New Roman" w:eastAsia="Times New Roman" w:hAnsi="Times New Roman" w:cs="Times New Roman"/>
                <w:color w:val="171717"/>
                <w:sz w:val="24"/>
                <w:szCs w:val="24"/>
                <w:lang w:eastAsia="ru-RU"/>
              </w:rPr>
              <w:t>н</w:t>
            </w:r>
            <w:r w:rsidRPr="004538E8">
              <w:rPr>
                <w:rFonts w:ascii="Times New Roman" w:eastAsia="Times New Roman" w:hAnsi="Times New Roman" w:cs="Times New Roman"/>
                <w:color w:val="171717"/>
                <w:spacing w:val="2"/>
                <w:sz w:val="24"/>
                <w:szCs w:val="24"/>
                <w:lang w:eastAsia="ru-RU"/>
              </w:rPr>
              <w:t>о</w:t>
            </w:r>
            <w:r w:rsidRPr="004538E8">
              <w:rPr>
                <w:rFonts w:ascii="Times New Roman" w:eastAsia="Times New Roman" w:hAnsi="Times New Roman" w:cs="Times New Roman"/>
                <w:color w:val="171717"/>
                <w:sz w:val="24"/>
                <w:szCs w:val="24"/>
                <w:lang w:eastAsia="ru-RU"/>
              </w:rPr>
              <w:t>го обо</w:t>
            </w:r>
            <w:r w:rsidRPr="004538E8">
              <w:rPr>
                <w:rFonts w:ascii="Times New Roman" w:eastAsia="Times New Roman" w:hAnsi="Times New Roman" w:cs="Times New Roman"/>
                <w:color w:val="171717"/>
                <w:spacing w:val="2"/>
                <w:sz w:val="24"/>
                <w:szCs w:val="24"/>
                <w:lang w:eastAsia="ru-RU"/>
              </w:rPr>
              <w:t>р</w:t>
            </w:r>
            <w:r w:rsidRPr="004538E8">
              <w:rPr>
                <w:rFonts w:ascii="Times New Roman" w:eastAsia="Times New Roman" w:hAnsi="Times New Roman" w:cs="Times New Roman"/>
                <w:color w:val="171717"/>
                <w:spacing w:val="-3"/>
                <w:sz w:val="24"/>
                <w:szCs w:val="24"/>
                <w:lang w:eastAsia="ru-RU"/>
              </w:rPr>
              <w:t>у</w:t>
            </w:r>
            <w:r w:rsidRPr="004538E8">
              <w:rPr>
                <w:rFonts w:ascii="Times New Roman" w:eastAsia="Times New Roman" w:hAnsi="Times New Roman" w:cs="Times New Roman"/>
                <w:color w:val="171717"/>
                <w:sz w:val="24"/>
                <w:szCs w:val="24"/>
                <w:lang w:eastAsia="ru-RU"/>
              </w:rPr>
              <w:t>дов</w:t>
            </w:r>
            <w:r w:rsidRPr="004538E8">
              <w:rPr>
                <w:rFonts w:ascii="Times New Roman" w:eastAsia="Times New Roman" w:hAnsi="Times New Roman" w:cs="Times New Roman"/>
                <w:color w:val="171717"/>
                <w:spacing w:val="-2"/>
                <w:sz w:val="24"/>
                <w:szCs w:val="24"/>
                <w:lang w:eastAsia="ru-RU"/>
              </w:rPr>
              <w:t>а</w:t>
            </w:r>
            <w:r w:rsidRPr="004538E8">
              <w:rPr>
                <w:rFonts w:ascii="Times New Roman" w:eastAsia="Times New Roman" w:hAnsi="Times New Roman" w:cs="Times New Roman"/>
                <w:color w:val="171717"/>
                <w:sz w:val="24"/>
                <w:szCs w:val="24"/>
                <w:lang w:eastAsia="ru-RU"/>
              </w:rPr>
              <w:t>ния.</w:t>
            </w:r>
          </w:p>
          <w:p w14:paraId="1504722B" w14:textId="77777777" w:rsidR="004538E8" w:rsidRPr="004538E8" w:rsidRDefault="004538E8" w:rsidP="004538E8">
            <w:pPr>
              <w:widowControl w:val="0"/>
              <w:kinsoku w:val="0"/>
              <w:overflowPunct w:val="0"/>
              <w:autoSpaceDE w:val="0"/>
              <w:autoSpaceDN w:val="0"/>
              <w:adjustRightInd w:val="0"/>
              <w:spacing w:line="263" w:lineRule="exact"/>
              <w:rPr>
                <w:rFonts w:ascii="Times New Roman" w:eastAsia="Times New Roman" w:hAnsi="Times New Roman" w:cs="Times New Roman"/>
                <w:sz w:val="24"/>
                <w:szCs w:val="24"/>
                <w:lang w:eastAsia="ru-RU"/>
              </w:rPr>
            </w:pPr>
            <w:r w:rsidRPr="004538E8">
              <w:rPr>
                <w:rFonts w:ascii="Times New Roman" w:eastAsia="Times New Roman" w:hAnsi="Times New Roman" w:cs="Times New Roman"/>
                <w:color w:val="171717"/>
                <w:sz w:val="24"/>
                <w:szCs w:val="24"/>
                <w:lang w:eastAsia="ru-RU"/>
              </w:rPr>
              <w:t>7.Обн</w:t>
            </w:r>
            <w:r w:rsidRPr="004538E8">
              <w:rPr>
                <w:rFonts w:ascii="Times New Roman" w:eastAsia="Times New Roman" w:hAnsi="Times New Roman" w:cs="Times New Roman"/>
                <w:color w:val="171717"/>
                <w:spacing w:val="-1"/>
                <w:sz w:val="24"/>
                <w:szCs w:val="24"/>
                <w:lang w:eastAsia="ru-RU"/>
              </w:rPr>
              <w:t>а</w:t>
            </w:r>
            <w:r w:rsidRPr="004538E8">
              <w:rPr>
                <w:rFonts w:ascii="Times New Roman" w:eastAsia="Times New Roman" w:hAnsi="Times New Roman" w:cs="Times New Roman"/>
                <w:color w:val="171717"/>
                <w:spacing w:val="2"/>
                <w:sz w:val="24"/>
                <w:szCs w:val="24"/>
                <w:lang w:eastAsia="ru-RU"/>
              </w:rPr>
              <w:t>р</w:t>
            </w:r>
            <w:r w:rsidRPr="004538E8">
              <w:rPr>
                <w:rFonts w:ascii="Times New Roman" w:eastAsia="Times New Roman" w:hAnsi="Times New Roman" w:cs="Times New Roman"/>
                <w:color w:val="171717"/>
                <w:spacing w:val="-5"/>
                <w:sz w:val="24"/>
                <w:szCs w:val="24"/>
                <w:lang w:eastAsia="ru-RU"/>
              </w:rPr>
              <w:t>у</w:t>
            </w:r>
            <w:r w:rsidRPr="004538E8">
              <w:rPr>
                <w:rFonts w:ascii="Times New Roman" w:eastAsia="Times New Roman" w:hAnsi="Times New Roman" w:cs="Times New Roman"/>
                <w:color w:val="171717"/>
                <w:spacing w:val="1"/>
                <w:sz w:val="24"/>
                <w:szCs w:val="24"/>
                <w:lang w:eastAsia="ru-RU"/>
              </w:rPr>
              <w:t>ж</w:t>
            </w:r>
            <w:r w:rsidRPr="004538E8">
              <w:rPr>
                <w:rFonts w:ascii="Times New Roman" w:eastAsia="Times New Roman" w:hAnsi="Times New Roman" w:cs="Times New Roman"/>
                <w:color w:val="171717"/>
                <w:spacing w:val="-1"/>
                <w:sz w:val="24"/>
                <w:szCs w:val="24"/>
                <w:lang w:eastAsia="ru-RU"/>
              </w:rPr>
              <w:t>е</w:t>
            </w:r>
            <w:r w:rsidRPr="004538E8">
              <w:rPr>
                <w:rFonts w:ascii="Times New Roman" w:eastAsia="Times New Roman" w:hAnsi="Times New Roman" w:cs="Times New Roman"/>
                <w:color w:val="171717"/>
                <w:sz w:val="24"/>
                <w:szCs w:val="24"/>
                <w:lang w:eastAsia="ru-RU"/>
              </w:rPr>
              <w:t>ние</w:t>
            </w:r>
            <w:r w:rsidRPr="004538E8">
              <w:rPr>
                <w:rFonts w:ascii="Times New Roman" w:eastAsia="Times New Roman" w:hAnsi="Times New Roman" w:cs="Times New Roman"/>
                <w:color w:val="171717"/>
                <w:spacing w:val="1"/>
                <w:sz w:val="24"/>
                <w:szCs w:val="24"/>
                <w:lang w:eastAsia="ru-RU"/>
              </w:rPr>
              <w:t xml:space="preserve"> </w:t>
            </w:r>
            <w:r w:rsidRPr="004538E8">
              <w:rPr>
                <w:rFonts w:ascii="Times New Roman" w:eastAsia="Times New Roman" w:hAnsi="Times New Roman" w:cs="Times New Roman"/>
                <w:color w:val="171717"/>
                <w:sz w:val="24"/>
                <w:szCs w:val="24"/>
                <w:lang w:eastAsia="ru-RU"/>
              </w:rPr>
              <w:t>при</w:t>
            </w:r>
            <w:r w:rsidRPr="004538E8">
              <w:rPr>
                <w:rFonts w:ascii="Times New Roman" w:eastAsia="Times New Roman" w:hAnsi="Times New Roman" w:cs="Times New Roman"/>
                <w:color w:val="171717"/>
                <w:spacing w:val="-1"/>
                <w:sz w:val="24"/>
                <w:szCs w:val="24"/>
                <w:lang w:eastAsia="ru-RU"/>
              </w:rPr>
              <w:t>ч</w:t>
            </w:r>
            <w:r w:rsidRPr="004538E8">
              <w:rPr>
                <w:rFonts w:ascii="Times New Roman" w:eastAsia="Times New Roman" w:hAnsi="Times New Roman" w:cs="Times New Roman"/>
                <w:color w:val="171717"/>
                <w:spacing w:val="-2"/>
                <w:sz w:val="24"/>
                <w:szCs w:val="24"/>
                <w:lang w:eastAsia="ru-RU"/>
              </w:rPr>
              <w:t>и</w:t>
            </w:r>
            <w:r w:rsidRPr="004538E8">
              <w:rPr>
                <w:rFonts w:ascii="Times New Roman" w:eastAsia="Times New Roman" w:hAnsi="Times New Roman" w:cs="Times New Roman"/>
                <w:color w:val="171717"/>
                <w:sz w:val="24"/>
                <w:szCs w:val="24"/>
                <w:lang w:eastAsia="ru-RU"/>
              </w:rPr>
              <w:t>н н</w:t>
            </w:r>
            <w:r w:rsidRPr="004538E8">
              <w:rPr>
                <w:rFonts w:ascii="Times New Roman" w:eastAsia="Times New Roman" w:hAnsi="Times New Roman" w:cs="Times New Roman"/>
                <w:color w:val="171717"/>
                <w:spacing w:val="-1"/>
                <w:sz w:val="24"/>
                <w:szCs w:val="24"/>
                <w:lang w:eastAsia="ru-RU"/>
              </w:rPr>
              <w:t>е</w:t>
            </w:r>
            <w:r w:rsidRPr="004538E8">
              <w:rPr>
                <w:rFonts w:ascii="Times New Roman" w:eastAsia="Times New Roman" w:hAnsi="Times New Roman" w:cs="Times New Roman"/>
                <w:color w:val="171717"/>
                <w:sz w:val="24"/>
                <w:szCs w:val="24"/>
                <w:lang w:eastAsia="ru-RU"/>
              </w:rPr>
              <w:t>и</w:t>
            </w:r>
            <w:r w:rsidRPr="004538E8">
              <w:rPr>
                <w:rFonts w:ascii="Times New Roman" w:eastAsia="Times New Roman" w:hAnsi="Times New Roman" w:cs="Times New Roman"/>
                <w:color w:val="171717"/>
                <w:spacing w:val="-1"/>
                <w:sz w:val="24"/>
                <w:szCs w:val="24"/>
                <w:lang w:eastAsia="ru-RU"/>
              </w:rPr>
              <w:t>с</w:t>
            </w:r>
            <w:r w:rsidRPr="004538E8">
              <w:rPr>
                <w:rFonts w:ascii="Times New Roman" w:eastAsia="Times New Roman" w:hAnsi="Times New Roman" w:cs="Times New Roman"/>
                <w:color w:val="171717"/>
                <w:sz w:val="24"/>
                <w:szCs w:val="24"/>
                <w:lang w:eastAsia="ru-RU"/>
              </w:rPr>
              <w:t>пр</w:t>
            </w:r>
            <w:r w:rsidRPr="004538E8">
              <w:rPr>
                <w:rFonts w:ascii="Times New Roman" w:eastAsia="Times New Roman" w:hAnsi="Times New Roman" w:cs="Times New Roman"/>
                <w:color w:val="171717"/>
                <w:spacing w:val="-1"/>
                <w:sz w:val="24"/>
                <w:szCs w:val="24"/>
                <w:lang w:eastAsia="ru-RU"/>
              </w:rPr>
              <w:t>а</w:t>
            </w:r>
            <w:r w:rsidRPr="004538E8">
              <w:rPr>
                <w:rFonts w:ascii="Times New Roman" w:eastAsia="Times New Roman" w:hAnsi="Times New Roman" w:cs="Times New Roman"/>
                <w:color w:val="171717"/>
                <w:sz w:val="24"/>
                <w:szCs w:val="24"/>
                <w:lang w:eastAsia="ru-RU"/>
              </w:rPr>
              <w:t>вно</w:t>
            </w:r>
            <w:r w:rsidRPr="004538E8">
              <w:rPr>
                <w:rFonts w:ascii="Times New Roman" w:eastAsia="Times New Roman" w:hAnsi="Times New Roman" w:cs="Times New Roman"/>
                <w:color w:val="171717"/>
                <w:spacing w:val="-1"/>
                <w:sz w:val="24"/>
                <w:szCs w:val="24"/>
                <w:lang w:eastAsia="ru-RU"/>
              </w:rPr>
              <w:t>с</w:t>
            </w:r>
            <w:r w:rsidRPr="004538E8">
              <w:rPr>
                <w:rFonts w:ascii="Times New Roman" w:eastAsia="Times New Roman" w:hAnsi="Times New Roman" w:cs="Times New Roman"/>
                <w:color w:val="171717"/>
                <w:sz w:val="24"/>
                <w:szCs w:val="24"/>
                <w:lang w:eastAsia="ru-RU"/>
              </w:rPr>
              <w:t>тей о</w:t>
            </w:r>
            <w:r w:rsidRPr="004538E8">
              <w:rPr>
                <w:rFonts w:ascii="Times New Roman" w:eastAsia="Times New Roman" w:hAnsi="Times New Roman" w:cs="Times New Roman"/>
                <w:color w:val="171717"/>
                <w:spacing w:val="-3"/>
                <w:sz w:val="24"/>
                <w:szCs w:val="24"/>
                <w:lang w:eastAsia="ru-RU"/>
              </w:rPr>
              <w:t>б</w:t>
            </w:r>
            <w:r w:rsidRPr="004538E8">
              <w:rPr>
                <w:rFonts w:ascii="Times New Roman" w:eastAsia="Times New Roman" w:hAnsi="Times New Roman" w:cs="Times New Roman"/>
                <w:color w:val="171717"/>
                <w:spacing w:val="-1"/>
                <w:sz w:val="24"/>
                <w:szCs w:val="24"/>
                <w:lang w:eastAsia="ru-RU"/>
              </w:rPr>
              <w:t>с</w:t>
            </w:r>
            <w:r w:rsidRPr="004538E8">
              <w:rPr>
                <w:rFonts w:ascii="Times New Roman" w:eastAsia="Times New Roman" w:hAnsi="Times New Roman" w:cs="Times New Roman"/>
                <w:color w:val="171717"/>
                <w:spacing w:val="2"/>
                <w:sz w:val="24"/>
                <w:szCs w:val="24"/>
                <w:lang w:eastAsia="ru-RU"/>
              </w:rPr>
              <w:t>л</w:t>
            </w:r>
            <w:r w:rsidRPr="004538E8">
              <w:rPr>
                <w:rFonts w:ascii="Times New Roman" w:eastAsia="Times New Roman" w:hAnsi="Times New Roman" w:cs="Times New Roman"/>
                <w:color w:val="171717"/>
                <w:spacing w:val="-5"/>
                <w:sz w:val="24"/>
                <w:szCs w:val="24"/>
                <w:lang w:eastAsia="ru-RU"/>
              </w:rPr>
              <w:t>у</w:t>
            </w:r>
            <w:r w:rsidRPr="004538E8">
              <w:rPr>
                <w:rFonts w:ascii="Times New Roman" w:eastAsia="Times New Roman" w:hAnsi="Times New Roman" w:cs="Times New Roman"/>
                <w:color w:val="171717"/>
                <w:sz w:val="24"/>
                <w:szCs w:val="24"/>
                <w:lang w:eastAsia="ru-RU"/>
              </w:rPr>
              <w:t>жи</w:t>
            </w:r>
            <w:r w:rsidRPr="004538E8">
              <w:rPr>
                <w:rFonts w:ascii="Times New Roman" w:eastAsia="Times New Roman" w:hAnsi="Times New Roman" w:cs="Times New Roman"/>
                <w:color w:val="171717"/>
                <w:spacing w:val="1"/>
                <w:sz w:val="24"/>
                <w:szCs w:val="24"/>
                <w:lang w:eastAsia="ru-RU"/>
              </w:rPr>
              <w:t>в</w:t>
            </w:r>
            <w:r w:rsidRPr="004538E8">
              <w:rPr>
                <w:rFonts w:ascii="Times New Roman" w:eastAsia="Times New Roman" w:hAnsi="Times New Roman" w:cs="Times New Roman"/>
                <w:color w:val="171717"/>
                <w:spacing w:val="-1"/>
                <w:sz w:val="24"/>
                <w:szCs w:val="24"/>
                <w:lang w:eastAsia="ru-RU"/>
              </w:rPr>
              <w:t>аем</w:t>
            </w:r>
            <w:r w:rsidRPr="004538E8">
              <w:rPr>
                <w:rFonts w:ascii="Times New Roman" w:eastAsia="Times New Roman" w:hAnsi="Times New Roman" w:cs="Times New Roman"/>
                <w:color w:val="171717"/>
                <w:sz w:val="24"/>
                <w:szCs w:val="24"/>
                <w:lang w:eastAsia="ru-RU"/>
              </w:rPr>
              <w:t xml:space="preserve">ых </w:t>
            </w:r>
            <w:r w:rsidRPr="004538E8">
              <w:rPr>
                <w:rFonts w:ascii="Times New Roman" w:eastAsia="Times New Roman" w:hAnsi="Times New Roman" w:cs="Times New Roman"/>
                <w:color w:val="171717"/>
                <w:spacing w:val="-1"/>
                <w:sz w:val="24"/>
                <w:szCs w:val="24"/>
                <w:lang w:eastAsia="ru-RU"/>
              </w:rPr>
              <w:t>ма</w:t>
            </w:r>
            <w:r w:rsidRPr="004538E8">
              <w:rPr>
                <w:rFonts w:ascii="Times New Roman" w:eastAsia="Times New Roman" w:hAnsi="Times New Roman" w:cs="Times New Roman"/>
                <w:color w:val="171717"/>
                <w:sz w:val="24"/>
                <w:szCs w:val="24"/>
                <w:lang w:eastAsia="ru-RU"/>
              </w:rPr>
              <w:t xml:space="preserve">шин и </w:t>
            </w:r>
            <w:r w:rsidRPr="004538E8">
              <w:rPr>
                <w:rFonts w:ascii="Times New Roman" w:eastAsia="Times New Roman" w:hAnsi="Times New Roman" w:cs="Times New Roman"/>
                <w:color w:val="171717"/>
                <w:spacing w:val="-1"/>
                <w:sz w:val="24"/>
                <w:szCs w:val="24"/>
                <w:lang w:eastAsia="ru-RU"/>
              </w:rPr>
              <w:t>ме</w:t>
            </w:r>
            <w:r w:rsidRPr="004538E8">
              <w:rPr>
                <w:rFonts w:ascii="Times New Roman" w:eastAsia="Times New Roman" w:hAnsi="Times New Roman" w:cs="Times New Roman"/>
                <w:color w:val="171717"/>
                <w:spacing w:val="2"/>
                <w:sz w:val="24"/>
                <w:szCs w:val="24"/>
                <w:lang w:eastAsia="ru-RU"/>
              </w:rPr>
              <w:t>х</w:t>
            </w:r>
            <w:r w:rsidRPr="004538E8">
              <w:rPr>
                <w:rFonts w:ascii="Times New Roman" w:eastAsia="Times New Roman" w:hAnsi="Times New Roman" w:cs="Times New Roman"/>
                <w:color w:val="171717"/>
                <w:spacing w:val="-1"/>
                <w:sz w:val="24"/>
                <w:szCs w:val="24"/>
                <w:lang w:eastAsia="ru-RU"/>
              </w:rPr>
              <w:t>а</w:t>
            </w:r>
            <w:r w:rsidRPr="004538E8">
              <w:rPr>
                <w:rFonts w:ascii="Times New Roman" w:eastAsia="Times New Roman" w:hAnsi="Times New Roman" w:cs="Times New Roman"/>
                <w:color w:val="171717"/>
                <w:sz w:val="24"/>
                <w:szCs w:val="24"/>
                <w:lang w:eastAsia="ru-RU"/>
              </w:rPr>
              <w:t>н</w:t>
            </w:r>
            <w:r w:rsidRPr="004538E8">
              <w:rPr>
                <w:rFonts w:ascii="Times New Roman" w:eastAsia="Times New Roman" w:hAnsi="Times New Roman" w:cs="Times New Roman"/>
                <w:color w:val="171717"/>
                <w:spacing w:val="-2"/>
                <w:sz w:val="24"/>
                <w:szCs w:val="24"/>
                <w:lang w:eastAsia="ru-RU"/>
              </w:rPr>
              <w:t>и</w:t>
            </w:r>
            <w:r w:rsidRPr="004538E8">
              <w:rPr>
                <w:rFonts w:ascii="Times New Roman" w:eastAsia="Times New Roman" w:hAnsi="Times New Roman" w:cs="Times New Roman"/>
                <w:color w:val="171717"/>
                <w:sz w:val="24"/>
                <w:szCs w:val="24"/>
                <w:lang w:eastAsia="ru-RU"/>
              </w:rPr>
              <w:t>з</w:t>
            </w:r>
            <w:r w:rsidRPr="004538E8">
              <w:rPr>
                <w:rFonts w:ascii="Times New Roman" w:eastAsia="Times New Roman" w:hAnsi="Times New Roman" w:cs="Times New Roman"/>
                <w:color w:val="171717"/>
                <w:spacing w:val="-1"/>
                <w:sz w:val="24"/>
                <w:szCs w:val="24"/>
                <w:lang w:eastAsia="ru-RU"/>
              </w:rPr>
              <w:t>м</w:t>
            </w:r>
            <w:r w:rsidRPr="004538E8">
              <w:rPr>
                <w:rFonts w:ascii="Times New Roman" w:eastAsia="Times New Roman" w:hAnsi="Times New Roman" w:cs="Times New Roman"/>
                <w:color w:val="171717"/>
                <w:sz w:val="24"/>
                <w:szCs w:val="24"/>
                <w:lang w:eastAsia="ru-RU"/>
              </w:rPr>
              <w:t xml:space="preserve">ов, </w:t>
            </w:r>
            <w:r w:rsidRPr="004538E8">
              <w:rPr>
                <w:rFonts w:ascii="Times New Roman" w:eastAsia="Times New Roman" w:hAnsi="Times New Roman" w:cs="Times New Roman"/>
                <w:color w:val="171717"/>
                <w:spacing w:val="-2"/>
                <w:sz w:val="24"/>
                <w:szCs w:val="24"/>
                <w:lang w:eastAsia="ru-RU"/>
              </w:rPr>
              <w:t>и</w:t>
            </w:r>
            <w:r w:rsidRPr="004538E8">
              <w:rPr>
                <w:rFonts w:ascii="Times New Roman" w:eastAsia="Times New Roman" w:hAnsi="Times New Roman" w:cs="Times New Roman"/>
                <w:color w:val="171717"/>
                <w:sz w:val="24"/>
                <w:szCs w:val="24"/>
                <w:lang w:eastAsia="ru-RU"/>
              </w:rPr>
              <w:t>х</w:t>
            </w:r>
            <w:r w:rsidRPr="004538E8">
              <w:rPr>
                <w:rFonts w:ascii="Times New Roman" w:eastAsia="Times New Roman" w:hAnsi="Times New Roman" w:cs="Times New Roman"/>
                <w:sz w:val="24"/>
                <w:szCs w:val="24"/>
                <w:lang w:eastAsia="ru-RU"/>
              </w:rPr>
              <w:t xml:space="preserve"> </w:t>
            </w:r>
            <w:r w:rsidRPr="004538E8">
              <w:rPr>
                <w:rFonts w:ascii="Times New Roman" w:eastAsia="Times New Roman" w:hAnsi="Times New Roman" w:cs="Times New Roman"/>
                <w:color w:val="171717"/>
                <w:spacing w:val="-5"/>
                <w:sz w:val="24"/>
                <w:szCs w:val="24"/>
                <w:lang w:eastAsia="ru-RU"/>
              </w:rPr>
              <w:t>у</w:t>
            </w:r>
            <w:r w:rsidRPr="004538E8">
              <w:rPr>
                <w:rFonts w:ascii="Times New Roman" w:eastAsia="Times New Roman" w:hAnsi="Times New Roman" w:cs="Times New Roman"/>
                <w:color w:val="171717"/>
                <w:spacing w:val="1"/>
                <w:sz w:val="24"/>
                <w:szCs w:val="24"/>
                <w:lang w:eastAsia="ru-RU"/>
              </w:rPr>
              <w:t>с</w:t>
            </w:r>
            <w:r w:rsidRPr="004538E8">
              <w:rPr>
                <w:rFonts w:ascii="Times New Roman" w:eastAsia="Times New Roman" w:hAnsi="Times New Roman" w:cs="Times New Roman"/>
                <w:color w:val="171717"/>
                <w:sz w:val="24"/>
                <w:szCs w:val="24"/>
                <w:lang w:eastAsia="ru-RU"/>
              </w:rPr>
              <w:t>тран</w:t>
            </w:r>
            <w:r w:rsidRPr="004538E8">
              <w:rPr>
                <w:rFonts w:ascii="Times New Roman" w:eastAsia="Times New Roman" w:hAnsi="Times New Roman" w:cs="Times New Roman"/>
                <w:color w:val="171717"/>
                <w:spacing w:val="-1"/>
                <w:sz w:val="24"/>
                <w:szCs w:val="24"/>
                <w:lang w:eastAsia="ru-RU"/>
              </w:rPr>
              <w:t>е</w:t>
            </w:r>
            <w:r w:rsidRPr="004538E8">
              <w:rPr>
                <w:rFonts w:ascii="Times New Roman" w:eastAsia="Times New Roman" w:hAnsi="Times New Roman" w:cs="Times New Roman"/>
                <w:color w:val="171717"/>
                <w:sz w:val="24"/>
                <w:szCs w:val="24"/>
                <w:lang w:eastAsia="ru-RU"/>
              </w:rPr>
              <w:t>ни</w:t>
            </w:r>
            <w:r w:rsidRPr="004538E8">
              <w:rPr>
                <w:rFonts w:ascii="Times New Roman" w:eastAsia="Times New Roman" w:hAnsi="Times New Roman" w:cs="Times New Roman"/>
                <w:color w:val="171717"/>
                <w:spacing w:val="-1"/>
                <w:sz w:val="24"/>
                <w:szCs w:val="24"/>
                <w:lang w:eastAsia="ru-RU"/>
              </w:rPr>
              <w:t>е</w:t>
            </w:r>
            <w:r w:rsidRPr="004538E8">
              <w:rPr>
                <w:rFonts w:ascii="Times New Roman" w:eastAsia="Times New Roman" w:hAnsi="Times New Roman" w:cs="Times New Roman"/>
                <w:color w:val="171717"/>
                <w:sz w:val="24"/>
                <w:szCs w:val="24"/>
                <w:lang w:eastAsia="ru-RU"/>
              </w:rPr>
              <w:t>.</w:t>
            </w:r>
          </w:p>
          <w:p w14:paraId="669C996F" w14:textId="77777777" w:rsidR="004538E8" w:rsidRPr="004538E8" w:rsidRDefault="004538E8" w:rsidP="004538E8">
            <w:pPr>
              <w:widowControl w:val="0"/>
              <w:kinsoku w:val="0"/>
              <w:overflowPunct w:val="0"/>
              <w:autoSpaceDE w:val="0"/>
              <w:autoSpaceDN w:val="0"/>
              <w:adjustRightInd w:val="0"/>
              <w:spacing w:line="263" w:lineRule="exact"/>
              <w:rPr>
                <w:rFonts w:ascii="Times New Roman" w:eastAsia="Times New Roman" w:hAnsi="Times New Roman" w:cs="Times New Roman"/>
                <w:sz w:val="24"/>
                <w:szCs w:val="24"/>
                <w:lang w:eastAsia="ru-RU"/>
              </w:rPr>
            </w:pPr>
            <w:r w:rsidRPr="004538E8">
              <w:rPr>
                <w:rFonts w:ascii="Times New Roman" w:eastAsia="Times New Roman" w:hAnsi="Times New Roman" w:cs="Times New Roman"/>
                <w:color w:val="171717"/>
                <w:sz w:val="24"/>
                <w:szCs w:val="24"/>
                <w:lang w:eastAsia="ru-RU"/>
              </w:rPr>
              <w:t>8. Про</w:t>
            </w:r>
            <w:r w:rsidRPr="004538E8">
              <w:rPr>
                <w:rFonts w:ascii="Times New Roman" w:eastAsia="Times New Roman" w:hAnsi="Times New Roman" w:cs="Times New Roman"/>
                <w:color w:val="171717"/>
                <w:spacing w:val="-1"/>
                <w:sz w:val="24"/>
                <w:szCs w:val="24"/>
                <w:lang w:eastAsia="ru-RU"/>
              </w:rPr>
              <w:t>ве</w:t>
            </w:r>
            <w:r w:rsidRPr="004538E8">
              <w:rPr>
                <w:rFonts w:ascii="Times New Roman" w:eastAsia="Times New Roman" w:hAnsi="Times New Roman" w:cs="Times New Roman"/>
                <w:color w:val="171717"/>
                <w:sz w:val="24"/>
                <w:szCs w:val="24"/>
                <w:lang w:eastAsia="ru-RU"/>
              </w:rPr>
              <w:t>рка</w:t>
            </w:r>
            <w:r w:rsidRPr="004538E8">
              <w:rPr>
                <w:rFonts w:ascii="Times New Roman" w:eastAsia="Times New Roman" w:hAnsi="Times New Roman" w:cs="Times New Roman"/>
                <w:color w:val="171717"/>
                <w:spacing w:val="17"/>
                <w:sz w:val="24"/>
                <w:szCs w:val="24"/>
                <w:lang w:eastAsia="ru-RU"/>
              </w:rPr>
              <w:t xml:space="preserve"> </w:t>
            </w:r>
            <w:r w:rsidRPr="004538E8">
              <w:rPr>
                <w:rFonts w:ascii="Times New Roman" w:eastAsia="Times New Roman" w:hAnsi="Times New Roman" w:cs="Times New Roman"/>
                <w:color w:val="171717"/>
                <w:sz w:val="24"/>
                <w:szCs w:val="24"/>
                <w:lang w:eastAsia="ru-RU"/>
              </w:rPr>
              <w:t>н</w:t>
            </w:r>
            <w:r w:rsidRPr="004538E8">
              <w:rPr>
                <w:rFonts w:ascii="Times New Roman" w:eastAsia="Times New Roman" w:hAnsi="Times New Roman" w:cs="Times New Roman"/>
                <w:color w:val="171717"/>
                <w:spacing w:val="-1"/>
                <w:sz w:val="24"/>
                <w:szCs w:val="24"/>
                <w:lang w:eastAsia="ru-RU"/>
              </w:rPr>
              <w:t>а</w:t>
            </w:r>
            <w:r w:rsidRPr="004538E8">
              <w:rPr>
                <w:rFonts w:ascii="Times New Roman" w:eastAsia="Times New Roman" w:hAnsi="Times New Roman" w:cs="Times New Roman"/>
                <w:color w:val="171717"/>
                <w:sz w:val="24"/>
                <w:szCs w:val="24"/>
                <w:lang w:eastAsia="ru-RU"/>
              </w:rPr>
              <w:t>д</w:t>
            </w:r>
            <w:r w:rsidRPr="004538E8">
              <w:rPr>
                <w:rFonts w:ascii="Times New Roman" w:eastAsia="Times New Roman" w:hAnsi="Times New Roman" w:cs="Times New Roman"/>
                <w:color w:val="171717"/>
                <w:spacing w:val="-1"/>
                <w:sz w:val="24"/>
                <w:szCs w:val="24"/>
                <w:lang w:eastAsia="ru-RU"/>
              </w:rPr>
              <w:t>е</w:t>
            </w:r>
            <w:r w:rsidRPr="004538E8">
              <w:rPr>
                <w:rFonts w:ascii="Times New Roman" w:eastAsia="Times New Roman" w:hAnsi="Times New Roman" w:cs="Times New Roman"/>
                <w:color w:val="171717"/>
                <w:sz w:val="24"/>
                <w:szCs w:val="24"/>
                <w:lang w:eastAsia="ru-RU"/>
              </w:rPr>
              <w:t>жно</w:t>
            </w:r>
            <w:r w:rsidRPr="004538E8">
              <w:rPr>
                <w:rFonts w:ascii="Times New Roman" w:eastAsia="Times New Roman" w:hAnsi="Times New Roman" w:cs="Times New Roman"/>
                <w:color w:val="171717"/>
                <w:spacing w:val="-1"/>
                <w:sz w:val="24"/>
                <w:szCs w:val="24"/>
                <w:lang w:eastAsia="ru-RU"/>
              </w:rPr>
              <w:t>с</w:t>
            </w:r>
            <w:r w:rsidRPr="004538E8">
              <w:rPr>
                <w:rFonts w:ascii="Times New Roman" w:eastAsia="Times New Roman" w:hAnsi="Times New Roman" w:cs="Times New Roman"/>
                <w:color w:val="171717"/>
                <w:sz w:val="24"/>
                <w:szCs w:val="24"/>
                <w:lang w:eastAsia="ru-RU"/>
              </w:rPr>
              <w:t>ти бло</w:t>
            </w:r>
            <w:r w:rsidRPr="004538E8">
              <w:rPr>
                <w:rFonts w:ascii="Times New Roman" w:eastAsia="Times New Roman" w:hAnsi="Times New Roman" w:cs="Times New Roman"/>
                <w:color w:val="171717"/>
                <w:spacing w:val="1"/>
                <w:sz w:val="24"/>
                <w:szCs w:val="24"/>
                <w:lang w:eastAsia="ru-RU"/>
              </w:rPr>
              <w:t>к</w:t>
            </w:r>
            <w:r w:rsidRPr="004538E8">
              <w:rPr>
                <w:rFonts w:ascii="Times New Roman" w:eastAsia="Times New Roman" w:hAnsi="Times New Roman" w:cs="Times New Roman"/>
                <w:color w:val="171717"/>
                <w:sz w:val="24"/>
                <w:szCs w:val="24"/>
                <w:lang w:eastAsia="ru-RU"/>
              </w:rPr>
              <w:t xml:space="preserve">ов, </w:t>
            </w:r>
            <w:r w:rsidRPr="004538E8">
              <w:rPr>
                <w:rFonts w:ascii="Times New Roman" w:eastAsia="Times New Roman" w:hAnsi="Times New Roman" w:cs="Times New Roman"/>
                <w:color w:val="171717"/>
                <w:spacing w:val="-1"/>
                <w:sz w:val="24"/>
                <w:szCs w:val="24"/>
                <w:lang w:eastAsia="ru-RU"/>
              </w:rPr>
              <w:t>ч</w:t>
            </w:r>
            <w:r w:rsidRPr="004538E8">
              <w:rPr>
                <w:rFonts w:ascii="Times New Roman" w:eastAsia="Times New Roman" w:hAnsi="Times New Roman" w:cs="Times New Roman"/>
                <w:color w:val="171717"/>
                <w:sz w:val="24"/>
                <w:szCs w:val="24"/>
                <w:lang w:eastAsia="ru-RU"/>
              </w:rPr>
              <w:t>ок</w:t>
            </w:r>
            <w:r w:rsidRPr="004538E8">
              <w:rPr>
                <w:rFonts w:ascii="Times New Roman" w:eastAsia="Times New Roman" w:hAnsi="Times New Roman" w:cs="Times New Roman"/>
                <w:color w:val="171717"/>
                <w:spacing w:val="-1"/>
                <w:sz w:val="24"/>
                <w:szCs w:val="24"/>
                <w:lang w:eastAsia="ru-RU"/>
              </w:rPr>
              <w:t>е</w:t>
            </w:r>
            <w:r w:rsidRPr="004538E8">
              <w:rPr>
                <w:rFonts w:ascii="Times New Roman" w:eastAsia="Times New Roman" w:hAnsi="Times New Roman" w:cs="Times New Roman"/>
                <w:color w:val="171717"/>
                <w:sz w:val="24"/>
                <w:szCs w:val="24"/>
                <w:lang w:eastAsia="ru-RU"/>
              </w:rPr>
              <w:t xml:space="preserve">ров, </w:t>
            </w:r>
            <w:r w:rsidRPr="004538E8">
              <w:rPr>
                <w:rFonts w:ascii="Times New Roman" w:eastAsia="Times New Roman" w:hAnsi="Times New Roman" w:cs="Times New Roman"/>
                <w:color w:val="171717"/>
                <w:spacing w:val="-1"/>
                <w:sz w:val="24"/>
                <w:szCs w:val="24"/>
                <w:lang w:eastAsia="ru-RU"/>
              </w:rPr>
              <w:t>с</w:t>
            </w:r>
            <w:r w:rsidRPr="004538E8">
              <w:rPr>
                <w:rFonts w:ascii="Times New Roman" w:eastAsia="Times New Roman" w:hAnsi="Times New Roman" w:cs="Times New Roman"/>
                <w:color w:val="171717"/>
                <w:sz w:val="24"/>
                <w:szCs w:val="24"/>
                <w:lang w:eastAsia="ru-RU"/>
              </w:rPr>
              <w:t>троп г</w:t>
            </w:r>
            <w:r w:rsidRPr="004538E8">
              <w:rPr>
                <w:rFonts w:ascii="Times New Roman" w:eastAsia="Times New Roman" w:hAnsi="Times New Roman" w:cs="Times New Roman"/>
                <w:color w:val="171717"/>
                <w:spacing w:val="2"/>
                <w:sz w:val="24"/>
                <w:szCs w:val="24"/>
                <w:lang w:eastAsia="ru-RU"/>
              </w:rPr>
              <w:t>р</w:t>
            </w:r>
            <w:r w:rsidRPr="004538E8">
              <w:rPr>
                <w:rFonts w:ascii="Times New Roman" w:eastAsia="Times New Roman" w:hAnsi="Times New Roman" w:cs="Times New Roman"/>
                <w:color w:val="171717"/>
                <w:spacing w:val="-5"/>
                <w:sz w:val="24"/>
                <w:szCs w:val="24"/>
                <w:lang w:eastAsia="ru-RU"/>
              </w:rPr>
              <w:t>у</w:t>
            </w:r>
            <w:r w:rsidRPr="004538E8">
              <w:rPr>
                <w:rFonts w:ascii="Times New Roman" w:eastAsia="Times New Roman" w:hAnsi="Times New Roman" w:cs="Times New Roman"/>
                <w:color w:val="171717"/>
                <w:sz w:val="24"/>
                <w:szCs w:val="24"/>
                <w:lang w:eastAsia="ru-RU"/>
              </w:rPr>
              <w:t>зоподъ</w:t>
            </w:r>
            <w:r w:rsidRPr="004538E8">
              <w:rPr>
                <w:rFonts w:ascii="Times New Roman" w:eastAsia="Times New Roman" w:hAnsi="Times New Roman" w:cs="Times New Roman"/>
                <w:color w:val="171717"/>
                <w:spacing w:val="-1"/>
                <w:sz w:val="24"/>
                <w:szCs w:val="24"/>
                <w:lang w:eastAsia="ru-RU"/>
              </w:rPr>
              <w:t>ем</w:t>
            </w:r>
            <w:r w:rsidRPr="004538E8">
              <w:rPr>
                <w:rFonts w:ascii="Times New Roman" w:eastAsia="Times New Roman" w:hAnsi="Times New Roman" w:cs="Times New Roman"/>
                <w:color w:val="171717"/>
                <w:sz w:val="24"/>
                <w:szCs w:val="24"/>
                <w:lang w:eastAsia="ru-RU"/>
              </w:rPr>
              <w:t xml:space="preserve">ных </w:t>
            </w:r>
            <w:r w:rsidRPr="004538E8">
              <w:rPr>
                <w:rFonts w:ascii="Times New Roman" w:eastAsia="Times New Roman" w:hAnsi="Times New Roman" w:cs="Times New Roman"/>
                <w:color w:val="171717"/>
                <w:spacing w:val="-1"/>
                <w:sz w:val="24"/>
                <w:szCs w:val="24"/>
                <w:lang w:eastAsia="ru-RU"/>
              </w:rPr>
              <w:t>ме</w:t>
            </w:r>
            <w:r w:rsidRPr="004538E8">
              <w:rPr>
                <w:rFonts w:ascii="Times New Roman" w:eastAsia="Times New Roman" w:hAnsi="Times New Roman" w:cs="Times New Roman"/>
                <w:color w:val="171717"/>
                <w:spacing w:val="2"/>
                <w:sz w:val="24"/>
                <w:szCs w:val="24"/>
                <w:lang w:eastAsia="ru-RU"/>
              </w:rPr>
              <w:t>х</w:t>
            </w:r>
            <w:r w:rsidRPr="004538E8">
              <w:rPr>
                <w:rFonts w:ascii="Times New Roman" w:eastAsia="Times New Roman" w:hAnsi="Times New Roman" w:cs="Times New Roman"/>
                <w:color w:val="171717"/>
                <w:spacing w:val="-1"/>
                <w:sz w:val="24"/>
                <w:szCs w:val="24"/>
                <w:lang w:eastAsia="ru-RU"/>
              </w:rPr>
              <w:t>а</w:t>
            </w:r>
            <w:r w:rsidRPr="004538E8">
              <w:rPr>
                <w:rFonts w:ascii="Times New Roman" w:eastAsia="Times New Roman" w:hAnsi="Times New Roman" w:cs="Times New Roman"/>
                <w:color w:val="171717"/>
                <w:sz w:val="24"/>
                <w:szCs w:val="24"/>
                <w:lang w:eastAsia="ru-RU"/>
              </w:rPr>
              <w:t>н</w:t>
            </w:r>
            <w:r w:rsidRPr="004538E8">
              <w:rPr>
                <w:rFonts w:ascii="Times New Roman" w:eastAsia="Times New Roman" w:hAnsi="Times New Roman" w:cs="Times New Roman"/>
                <w:color w:val="171717"/>
                <w:spacing w:val="-2"/>
                <w:sz w:val="24"/>
                <w:szCs w:val="24"/>
                <w:lang w:eastAsia="ru-RU"/>
              </w:rPr>
              <w:t>и</w:t>
            </w:r>
            <w:r w:rsidRPr="004538E8">
              <w:rPr>
                <w:rFonts w:ascii="Times New Roman" w:eastAsia="Times New Roman" w:hAnsi="Times New Roman" w:cs="Times New Roman"/>
                <w:color w:val="171717"/>
                <w:sz w:val="24"/>
                <w:szCs w:val="24"/>
                <w:lang w:eastAsia="ru-RU"/>
              </w:rPr>
              <w:t>з</w:t>
            </w:r>
            <w:r w:rsidRPr="004538E8">
              <w:rPr>
                <w:rFonts w:ascii="Times New Roman" w:eastAsia="Times New Roman" w:hAnsi="Times New Roman" w:cs="Times New Roman"/>
                <w:color w:val="171717"/>
                <w:spacing w:val="-1"/>
                <w:sz w:val="24"/>
                <w:szCs w:val="24"/>
                <w:lang w:eastAsia="ru-RU"/>
              </w:rPr>
              <w:t>м</w:t>
            </w:r>
            <w:r w:rsidRPr="004538E8">
              <w:rPr>
                <w:rFonts w:ascii="Times New Roman" w:eastAsia="Times New Roman" w:hAnsi="Times New Roman" w:cs="Times New Roman"/>
                <w:color w:val="171717"/>
                <w:sz w:val="24"/>
                <w:szCs w:val="24"/>
                <w:lang w:eastAsia="ru-RU"/>
              </w:rPr>
              <w:t>ов и</w:t>
            </w:r>
            <w:r w:rsidRPr="004538E8">
              <w:rPr>
                <w:rFonts w:ascii="Times New Roman" w:eastAsia="Times New Roman" w:hAnsi="Times New Roman" w:cs="Times New Roman"/>
                <w:sz w:val="24"/>
                <w:szCs w:val="24"/>
                <w:lang w:eastAsia="ru-RU"/>
              </w:rPr>
              <w:t xml:space="preserve"> </w:t>
            </w:r>
            <w:r w:rsidRPr="004538E8">
              <w:rPr>
                <w:rFonts w:ascii="Times New Roman" w:eastAsia="Times New Roman" w:hAnsi="Times New Roman" w:cs="Times New Roman"/>
                <w:color w:val="171717"/>
                <w:sz w:val="24"/>
                <w:szCs w:val="24"/>
                <w:lang w:eastAsia="ru-RU"/>
              </w:rPr>
              <w:t>при</w:t>
            </w:r>
            <w:r w:rsidRPr="004538E8">
              <w:rPr>
                <w:rFonts w:ascii="Times New Roman" w:eastAsia="Times New Roman" w:hAnsi="Times New Roman" w:cs="Times New Roman"/>
                <w:color w:val="171717"/>
                <w:spacing w:val="-1"/>
                <w:sz w:val="24"/>
                <w:szCs w:val="24"/>
                <w:lang w:eastAsia="ru-RU"/>
              </w:rPr>
              <w:t>с</w:t>
            </w:r>
            <w:r w:rsidRPr="004538E8">
              <w:rPr>
                <w:rFonts w:ascii="Times New Roman" w:eastAsia="Times New Roman" w:hAnsi="Times New Roman" w:cs="Times New Roman"/>
                <w:color w:val="171717"/>
                <w:sz w:val="24"/>
                <w:szCs w:val="24"/>
                <w:lang w:eastAsia="ru-RU"/>
              </w:rPr>
              <w:t>по</w:t>
            </w:r>
            <w:r w:rsidRPr="004538E8">
              <w:rPr>
                <w:rFonts w:ascii="Times New Roman" w:eastAsia="Times New Roman" w:hAnsi="Times New Roman" w:cs="Times New Roman"/>
                <w:color w:val="171717"/>
                <w:spacing w:val="-1"/>
                <w:sz w:val="24"/>
                <w:szCs w:val="24"/>
                <w:lang w:eastAsia="ru-RU"/>
              </w:rPr>
              <w:t>с</w:t>
            </w:r>
            <w:r w:rsidRPr="004538E8">
              <w:rPr>
                <w:rFonts w:ascii="Times New Roman" w:eastAsia="Times New Roman" w:hAnsi="Times New Roman" w:cs="Times New Roman"/>
                <w:color w:val="171717"/>
                <w:sz w:val="24"/>
                <w:szCs w:val="24"/>
                <w:lang w:eastAsia="ru-RU"/>
              </w:rPr>
              <w:t>облений.</w:t>
            </w:r>
          </w:p>
          <w:p w14:paraId="20B731E9" w14:textId="77777777" w:rsidR="004538E8" w:rsidRPr="004538E8" w:rsidRDefault="004538E8" w:rsidP="004538E8">
            <w:pPr>
              <w:widowControl w:val="0"/>
              <w:kinsoku w:val="0"/>
              <w:overflowPunct w:val="0"/>
              <w:autoSpaceDE w:val="0"/>
              <w:autoSpaceDN w:val="0"/>
              <w:adjustRightInd w:val="0"/>
              <w:spacing w:line="263" w:lineRule="exact"/>
              <w:rPr>
                <w:rFonts w:ascii="Times New Roman" w:eastAsia="Times New Roman" w:hAnsi="Times New Roman" w:cs="Times New Roman"/>
                <w:sz w:val="24"/>
                <w:szCs w:val="24"/>
                <w:lang w:eastAsia="ru-RU"/>
              </w:rPr>
            </w:pPr>
            <w:r w:rsidRPr="004538E8">
              <w:rPr>
                <w:rFonts w:ascii="Times New Roman" w:eastAsia="Times New Roman" w:hAnsi="Times New Roman" w:cs="Times New Roman"/>
                <w:color w:val="171717"/>
                <w:sz w:val="24"/>
                <w:szCs w:val="24"/>
                <w:lang w:eastAsia="ru-RU"/>
              </w:rPr>
              <w:t xml:space="preserve">9. </w:t>
            </w:r>
            <w:r w:rsidRPr="004538E8">
              <w:rPr>
                <w:rFonts w:ascii="Times New Roman" w:eastAsia="Times New Roman" w:hAnsi="Times New Roman" w:cs="Times New Roman"/>
                <w:color w:val="171717"/>
                <w:spacing w:val="-2"/>
                <w:sz w:val="24"/>
                <w:szCs w:val="24"/>
                <w:lang w:eastAsia="ru-RU"/>
              </w:rPr>
              <w:t>В</w:t>
            </w:r>
            <w:r w:rsidRPr="004538E8">
              <w:rPr>
                <w:rFonts w:ascii="Times New Roman" w:eastAsia="Times New Roman" w:hAnsi="Times New Roman" w:cs="Times New Roman"/>
                <w:color w:val="171717"/>
                <w:sz w:val="24"/>
                <w:szCs w:val="24"/>
                <w:lang w:eastAsia="ru-RU"/>
              </w:rPr>
              <w:t>ыпол</w:t>
            </w:r>
            <w:r w:rsidRPr="004538E8">
              <w:rPr>
                <w:rFonts w:ascii="Times New Roman" w:eastAsia="Times New Roman" w:hAnsi="Times New Roman" w:cs="Times New Roman"/>
                <w:color w:val="171717"/>
                <w:spacing w:val="1"/>
                <w:sz w:val="24"/>
                <w:szCs w:val="24"/>
                <w:lang w:eastAsia="ru-RU"/>
              </w:rPr>
              <w:t>н</w:t>
            </w:r>
            <w:r w:rsidRPr="004538E8">
              <w:rPr>
                <w:rFonts w:ascii="Times New Roman" w:eastAsia="Times New Roman" w:hAnsi="Times New Roman" w:cs="Times New Roman"/>
                <w:color w:val="171717"/>
                <w:spacing w:val="-1"/>
                <w:sz w:val="24"/>
                <w:szCs w:val="24"/>
                <w:lang w:eastAsia="ru-RU"/>
              </w:rPr>
              <w:t>е</w:t>
            </w:r>
            <w:r w:rsidRPr="004538E8">
              <w:rPr>
                <w:rFonts w:ascii="Times New Roman" w:eastAsia="Times New Roman" w:hAnsi="Times New Roman" w:cs="Times New Roman"/>
                <w:color w:val="171717"/>
                <w:sz w:val="24"/>
                <w:szCs w:val="24"/>
                <w:lang w:eastAsia="ru-RU"/>
              </w:rPr>
              <w:t>ние р</w:t>
            </w:r>
            <w:r w:rsidRPr="004538E8">
              <w:rPr>
                <w:rFonts w:ascii="Times New Roman" w:eastAsia="Times New Roman" w:hAnsi="Times New Roman" w:cs="Times New Roman"/>
                <w:color w:val="171717"/>
                <w:spacing w:val="-1"/>
                <w:sz w:val="24"/>
                <w:szCs w:val="24"/>
                <w:lang w:eastAsia="ru-RU"/>
              </w:rPr>
              <w:t>а</w:t>
            </w:r>
            <w:r w:rsidRPr="004538E8">
              <w:rPr>
                <w:rFonts w:ascii="Times New Roman" w:eastAsia="Times New Roman" w:hAnsi="Times New Roman" w:cs="Times New Roman"/>
                <w:color w:val="171717"/>
                <w:sz w:val="24"/>
                <w:szCs w:val="24"/>
                <w:lang w:eastAsia="ru-RU"/>
              </w:rPr>
              <w:t>бот по</w:t>
            </w:r>
            <w:r w:rsidRPr="004538E8">
              <w:rPr>
                <w:rFonts w:ascii="Times New Roman" w:eastAsia="Times New Roman" w:hAnsi="Times New Roman" w:cs="Times New Roman"/>
                <w:color w:val="171717"/>
                <w:spacing w:val="9"/>
                <w:sz w:val="24"/>
                <w:szCs w:val="24"/>
                <w:lang w:eastAsia="ru-RU"/>
              </w:rPr>
              <w:t xml:space="preserve"> </w:t>
            </w:r>
            <w:r w:rsidRPr="004538E8">
              <w:rPr>
                <w:rFonts w:ascii="Times New Roman" w:eastAsia="Times New Roman" w:hAnsi="Times New Roman" w:cs="Times New Roman"/>
                <w:color w:val="171717"/>
                <w:sz w:val="24"/>
                <w:szCs w:val="24"/>
                <w:lang w:eastAsia="ru-RU"/>
              </w:rPr>
              <w:t>р</w:t>
            </w:r>
            <w:r w:rsidRPr="004538E8">
              <w:rPr>
                <w:rFonts w:ascii="Times New Roman" w:eastAsia="Times New Roman" w:hAnsi="Times New Roman" w:cs="Times New Roman"/>
                <w:color w:val="171717"/>
                <w:spacing w:val="-1"/>
                <w:sz w:val="24"/>
                <w:szCs w:val="24"/>
                <w:lang w:eastAsia="ru-RU"/>
              </w:rPr>
              <w:t>а</w:t>
            </w:r>
            <w:r w:rsidRPr="004538E8">
              <w:rPr>
                <w:rFonts w:ascii="Times New Roman" w:eastAsia="Times New Roman" w:hAnsi="Times New Roman" w:cs="Times New Roman"/>
                <w:color w:val="171717"/>
                <w:sz w:val="24"/>
                <w:szCs w:val="24"/>
                <w:lang w:eastAsia="ru-RU"/>
              </w:rPr>
              <w:t>збо</w:t>
            </w:r>
            <w:r w:rsidRPr="004538E8">
              <w:rPr>
                <w:rFonts w:ascii="Times New Roman" w:eastAsia="Times New Roman" w:hAnsi="Times New Roman" w:cs="Times New Roman"/>
                <w:color w:val="171717"/>
                <w:spacing w:val="-3"/>
                <w:sz w:val="24"/>
                <w:szCs w:val="24"/>
                <w:lang w:eastAsia="ru-RU"/>
              </w:rPr>
              <w:t>р</w:t>
            </w:r>
            <w:r w:rsidRPr="004538E8">
              <w:rPr>
                <w:rFonts w:ascii="Times New Roman" w:eastAsia="Times New Roman" w:hAnsi="Times New Roman" w:cs="Times New Roman"/>
                <w:color w:val="171717"/>
                <w:sz w:val="24"/>
                <w:szCs w:val="24"/>
                <w:lang w:eastAsia="ru-RU"/>
              </w:rPr>
              <w:t>к</w:t>
            </w:r>
            <w:r w:rsidRPr="004538E8">
              <w:rPr>
                <w:rFonts w:ascii="Times New Roman" w:eastAsia="Times New Roman" w:hAnsi="Times New Roman" w:cs="Times New Roman"/>
                <w:color w:val="171717"/>
                <w:spacing w:val="-1"/>
                <w:sz w:val="24"/>
                <w:szCs w:val="24"/>
                <w:lang w:eastAsia="ru-RU"/>
              </w:rPr>
              <w:t>е</w:t>
            </w:r>
            <w:r w:rsidRPr="004538E8">
              <w:rPr>
                <w:rFonts w:ascii="Times New Roman" w:eastAsia="Times New Roman" w:hAnsi="Times New Roman" w:cs="Times New Roman"/>
                <w:color w:val="171717"/>
                <w:sz w:val="24"/>
                <w:szCs w:val="24"/>
                <w:lang w:eastAsia="ru-RU"/>
              </w:rPr>
              <w:t>, р</w:t>
            </w:r>
            <w:r w:rsidRPr="004538E8">
              <w:rPr>
                <w:rFonts w:ascii="Times New Roman" w:eastAsia="Times New Roman" w:hAnsi="Times New Roman" w:cs="Times New Roman"/>
                <w:color w:val="171717"/>
                <w:spacing w:val="-1"/>
                <w:sz w:val="24"/>
                <w:szCs w:val="24"/>
                <w:lang w:eastAsia="ru-RU"/>
              </w:rPr>
              <w:t>е</w:t>
            </w:r>
            <w:r w:rsidRPr="004538E8">
              <w:rPr>
                <w:rFonts w:ascii="Times New Roman" w:eastAsia="Times New Roman" w:hAnsi="Times New Roman" w:cs="Times New Roman"/>
                <w:color w:val="171717"/>
                <w:spacing w:val="2"/>
                <w:sz w:val="24"/>
                <w:szCs w:val="24"/>
                <w:lang w:eastAsia="ru-RU"/>
              </w:rPr>
              <w:t>г</w:t>
            </w:r>
            <w:r w:rsidRPr="004538E8">
              <w:rPr>
                <w:rFonts w:ascii="Times New Roman" w:eastAsia="Times New Roman" w:hAnsi="Times New Roman" w:cs="Times New Roman"/>
                <w:color w:val="171717"/>
                <w:spacing w:val="-5"/>
                <w:sz w:val="24"/>
                <w:szCs w:val="24"/>
                <w:lang w:eastAsia="ru-RU"/>
              </w:rPr>
              <w:t>у</w:t>
            </w:r>
            <w:r w:rsidRPr="004538E8">
              <w:rPr>
                <w:rFonts w:ascii="Times New Roman" w:eastAsia="Times New Roman" w:hAnsi="Times New Roman" w:cs="Times New Roman"/>
                <w:color w:val="171717"/>
                <w:spacing w:val="2"/>
                <w:sz w:val="24"/>
                <w:szCs w:val="24"/>
                <w:lang w:eastAsia="ru-RU"/>
              </w:rPr>
              <w:t>л</w:t>
            </w:r>
            <w:r w:rsidRPr="004538E8">
              <w:rPr>
                <w:rFonts w:ascii="Times New Roman" w:eastAsia="Times New Roman" w:hAnsi="Times New Roman" w:cs="Times New Roman"/>
                <w:color w:val="171717"/>
                <w:sz w:val="24"/>
                <w:szCs w:val="24"/>
                <w:lang w:eastAsia="ru-RU"/>
              </w:rPr>
              <w:t>иров</w:t>
            </w:r>
            <w:r w:rsidRPr="004538E8">
              <w:rPr>
                <w:rFonts w:ascii="Times New Roman" w:eastAsia="Times New Roman" w:hAnsi="Times New Roman" w:cs="Times New Roman"/>
                <w:color w:val="171717"/>
                <w:spacing w:val="-2"/>
                <w:sz w:val="24"/>
                <w:szCs w:val="24"/>
                <w:lang w:eastAsia="ru-RU"/>
              </w:rPr>
              <w:t>а</w:t>
            </w:r>
            <w:r w:rsidRPr="004538E8">
              <w:rPr>
                <w:rFonts w:ascii="Times New Roman" w:eastAsia="Times New Roman" w:hAnsi="Times New Roman" w:cs="Times New Roman"/>
                <w:color w:val="171717"/>
                <w:sz w:val="24"/>
                <w:szCs w:val="24"/>
                <w:lang w:eastAsia="ru-RU"/>
              </w:rPr>
              <w:t xml:space="preserve">нию и </w:t>
            </w:r>
            <w:r w:rsidRPr="004538E8">
              <w:rPr>
                <w:rFonts w:ascii="Times New Roman" w:eastAsia="Times New Roman" w:hAnsi="Times New Roman" w:cs="Times New Roman"/>
                <w:color w:val="171717"/>
                <w:spacing w:val="-1"/>
                <w:sz w:val="24"/>
                <w:szCs w:val="24"/>
                <w:lang w:eastAsia="ru-RU"/>
              </w:rPr>
              <w:t>с</w:t>
            </w:r>
            <w:r w:rsidRPr="004538E8">
              <w:rPr>
                <w:rFonts w:ascii="Times New Roman" w:eastAsia="Times New Roman" w:hAnsi="Times New Roman" w:cs="Times New Roman"/>
                <w:color w:val="171717"/>
                <w:sz w:val="24"/>
                <w:szCs w:val="24"/>
                <w:lang w:eastAsia="ru-RU"/>
              </w:rPr>
              <w:t xml:space="preserve">борке </w:t>
            </w:r>
            <w:r w:rsidRPr="004538E8">
              <w:rPr>
                <w:rFonts w:ascii="Times New Roman" w:eastAsia="Times New Roman" w:hAnsi="Times New Roman" w:cs="Times New Roman"/>
                <w:color w:val="171717"/>
                <w:spacing w:val="-1"/>
                <w:sz w:val="24"/>
                <w:szCs w:val="24"/>
                <w:lang w:eastAsia="ru-RU"/>
              </w:rPr>
              <w:t>с</w:t>
            </w:r>
            <w:r w:rsidRPr="004538E8">
              <w:rPr>
                <w:rFonts w:ascii="Times New Roman" w:eastAsia="Times New Roman" w:hAnsi="Times New Roman" w:cs="Times New Roman"/>
                <w:color w:val="171717"/>
                <w:sz w:val="24"/>
                <w:szCs w:val="24"/>
                <w:lang w:eastAsia="ru-RU"/>
              </w:rPr>
              <w:t>и</w:t>
            </w:r>
            <w:r w:rsidRPr="004538E8">
              <w:rPr>
                <w:rFonts w:ascii="Times New Roman" w:eastAsia="Times New Roman" w:hAnsi="Times New Roman" w:cs="Times New Roman"/>
                <w:color w:val="171717"/>
                <w:spacing w:val="-1"/>
                <w:sz w:val="24"/>
                <w:szCs w:val="24"/>
                <w:lang w:eastAsia="ru-RU"/>
              </w:rPr>
              <w:t>с</w:t>
            </w:r>
            <w:r w:rsidRPr="004538E8">
              <w:rPr>
                <w:rFonts w:ascii="Times New Roman" w:eastAsia="Times New Roman" w:hAnsi="Times New Roman" w:cs="Times New Roman"/>
                <w:color w:val="171717"/>
                <w:sz w:val="24"/>
                <w:szCs w:val="24"/>
                <w:lang w:eastAsia="ru-RU"/>
              </w:rPr>
              <w:t xml:space="preserve">тем </w:t>
            </w:r>
            <w:r w:rsidRPr="004538E8">
              <w:rPr>
                <w:rFonts w:ascii="Times New Roman" w:eastAsia="Times New Roman" w:hAnsi="Times New Roman" w:cs="Times New Roman"/>
                <w:color w:val="171717"/>
                <w:spacing w:val="2"/>
                <w:sz w:val="24"/>
                <w:szCs w:val="24"/>
                <w:lang w:eastAsia="ru-RU"/>
              </w:rPr>
              <w:t>у</w:t>
            </w:r>
            <w:r w:rsidRPr="004538E8">
              <w:rPr>
                <w:rFonts w:ascii="Times New Roman" w:eastAsia="Times New Roman" w:hAnsi="Times New Roman" w:cs="Times New Roman"/>
                <w:color w:val="171717"/>
                <w:sz w:val="24"/>
                <w:szCs w:val="24"/>
                <w:lang w:eastAsia="ru-RU"/>
              </w:rPr>
              <w:t>пр</w:t>
            </w:r>
            <w:r w:rsidRPr="004538E8">
              <w:rPr>
                <w:rFonts w:ascii="Times New Roman" w:eastAsia="Times New Roman" w:hAnsi="Times New Roman" w:cs="Times New Roman"/>
                <w:color w:val="171717"/>
                <w:spacing w:val="-1"/>
                <w:sz w:val="24"/>
                <w:szCs w:val="24"/>
                <w:lang w:eastAsia="ru-RU"/>
              </w:rPr>
              <w:t>а</w:t>
            </w:r>
            <w:r w:rsidRPr="004538E8">
              <w:rPr>
                <w:rFonts w:ascii="Times New Roman" w:eastAsia="Times New Roman" w:hAnsi="Times New Roman" w:cs="Times New Roman"/>
                <w:color w:val="171717"/>
                <w:sz w:val="24"/>
                <w:szCs w:val="24"/>
                <w:lang w:eastAsia="ru-RU"/>
              </w:rPr>
              <w:t>в</w:t>
            </w:r>
            <w:r w:rsidRPr="004538E8">
              <w:rPr>
                <w:rFonts w:ascii="Times New Roman" w:eastAsia="Times New Roman" w:hAnsi="Times New Roman" w:cs="Times New Roman"/>
                <w:color w:val="171717"/>
                <w:spacing w:val="1"/>
                <w:sz w:val="24"/>
                <w:szCs w:val="24"/>
                <w:lang w:eastAsia="ru-RU"/>
              </w:rPr>
              <w:t>л</w:t>
            </w:r>
            <w:r w:rsidRPr="004538E8">
              <w:rPr>
                <w:rFonts w:ascii="Times New Roman" w:eastAsia="Times New Roman" w:hAnsi="Times New Roman" w:cs="Times New Roman"/>
                <w:color w:val="171717"/>
                <w:spacing w:val="-1"/>
                <w:sz w:val="24"/>
                <w:szCs w:val="24"/>
                <w:lang w:eastAsia="ru-RU"/>
              </w:rPr>
              <w:t>е</w:t>
            </w:r>
            <w:r w:rsidRPr="004538E8">
              <w:rPr>
                <w:rFonts w:ascii="Times New Roman" w:eastAsia="Times New Roman" w:hAnsi="Times New Roman" w:cs="Times New Roman"/>
                <w:color w:val="171717"/>
                <w:sz w:val="24"/>
                <w:szCs w:val="24"/>
                <w:lang w:eastAsia="ru-RU"/>
              </w:rPr>
              <w:t>ния</w:t>
            </w:r>
            <w:r w:rsidRPr="004538E8">
              <w:rPr>
                <w:rFonts w:ascii="Times New Roman" w:eastAsia="Times New Roman" w:hAnsi="Times New Roman" w:cs="Times New Roman"/>
                <w:sz w:val="24"/>
                <w:szCs w:val="24"/>
                <w:lang w:eastAsia="ru-RU"/>
              </w:rPr>
              <w:t xml:space="preserve"> </w:t>
            </w:r>
            <w:r w:rsidRPr="004538E8">
              <w:rPr>
                <w:rFonts w:ascii="Times New Roman" w:eastAsia="Times New Roman" w:hAnsi="Times New Roman" w:cs="Times New Roman"/>
                <w:color w:val="171717"/>
                <w:sz w:val="24"/>
                <w:szCs w:val="24"/>
                <w:lang w:eastAsia="ru-RU"/>
              </w:rPr>
              <w:t>пог</w:t>
            </w:r>
            <w:r w:rsidRPr="004538E8">
              <w:rPr>
                <w:rFonts w:ascii="Times New Roman" w:eastAsia="Times New Roman" w:hAnsi="Times New Roman" w:cs="Times New Roman"/>
                <w:color w:val="171717"/>
                <w:spacing w:val="2"/>
                <w:sz w:val="24"/>
                <w:szCs w:val="24"/>
                <w:lang w:eastAsia="ru-RU"/>
              </w:rPr>
              <w:t>р</w:t>
            </w:r>
            <w:r w:rsidRPr="004538E8">
              <w:rPr>
                <w:rFonts w:ascii="Times New Roman" w:eastAsia="Times New Roman" w:hAnsi="Times New Roman" w:cs="Times New Roman"/>
                <w:color w:val="171717"/>
                <w:spacing w:val="-8"/>
                <w:sz w:val="24"/>
                <w:szCs w:val="24"/>
                <w:lang w:eastAsia="ru-RU"/>
              </w:rPr>
              <w:t>у</w:t>
            </w:r>
            <w:r w:rsidRPr="004538E8">
              <w:rPr>
                <w:rFonts w:ascii="Times New Roman" w:eastAsia="Times New Roman" w:hAnsi="Times New Roman" w:cs="Times New Roman"/>
                <w:color w:val="171717"/>
                <w:sz w:val="24"/>
                <w:szCs w:val="24"/>
                <w:lang w:eastAsia="ru-RU"/>
              </w:rPr>
              <w:t>з</w:t>
            </w:r>
            <w:r w:rsidRPr="004538E8">
              <w:rPr>
                <w:rFonts w:ascii="Times New Roman" w:eastAsia="Times New Roman" w:hAnsi="Times New Roman" w:cs="Times New Roman"/>
                <w:color w:val="171717"/>
                <w:spacing w:val="-1"/>
                <w:sz w:val="24"/>
                <w:szCs w:val="24"/>
                <w:lang w:eastAsia="ru-RU"/>
              </w:rPr>
              <w:t>ч</w:t>
            </w:r>
            <w:r w:rsidRPr="004538E8">
              <w:rPr>
                <w:rFonts w:ascii="Times New Roman" w:eastAsia="Times New Roman" w:hAnsi="Times New Roman" w:cs="Times New Roman"/>
                <w:color w:val="171717"/>
                <w:sz w:val="24"/>
                <w:szCs w:val="24"/>
                <w:lang w:eastAsia="ru-RU"/>
              </w:rPr>
              <w:t>ик</w:t>
            </w:r>
            <w:r w:rsidRPr="004538E8">
              <w:rPr>
                <w:rFonts w:ascii="Times New Roman" w:eastAsia="Times New Roman" w:hAnsi="Times New Roman" w:cs="Times New Roman"/>
                <w:color w:val="171717"/>
                <w:spacing w:val="-1"/>
                <w:sz w:val="24"/>
                <w:szCs w:val="24"/>
                <w:lang w:eastAsia="ru-RU"/>
              </w:rPr>
              <w:t>ам</w:t>
            </w:r>
            <w:r w:rsidRPr="004538E8">
              <w:rPr>
                <w:rFonts w:ascii="Times New Roman" w:eastAsia="Times New Roman" w:hAnsi="Times New Roman" w:cs="Times New Roman"/>
                <w:color w:val="171717"/>
                <w:sz w:val="24"/>
                <w:szCs w:val="24"/>
                <w:lang w:eastAsia="ru-RU"/>
              </w:rPr>
              <w:t>и.</w:t>
            </w:r>
          </w:p>
          <w:p w14:paraId="2F02716A" w14:textId="77777777" w:rsidR="004538E8" w:rsidRPr="004538E8" w:rsidRDefault="004538E8" w:rsidP="004538E8">
            <w:pPr>
              <w:widowControl w:val="0"/>
              <w:kinsoku w:val="0"/>
              <w:overflowPunct w:val="0"/>
              <w:autoSpaceDE w:val="0"/>
              <w:autoSpaceDN w:val="0"/>
              <w:adjustRightInd w:val="0"/>
              <w:spacing w:line="263" w:lineRule="exact"/>
              <w:ind w:right="155"/>
              <w:rPr>
                <w:rFonts w:ascii="Times New Roman" w:eastAsia="Times New Roman" w:hAnsi="Times New Roman" w:cs="Times New Roman"/>
                <w:sz w:val="24"/>
                <w:szCs w:val="24"/>
                <w:lang w:eastAsia="ru-RU"/>
              </w:rPr>
            </w:pPr>
            <w:r w:rsidRPr="004538E8">
              <w:rPr>
                <w:rFonts w:ascii="Times New Roman" w:eastAsia="Times New Roman" w:hAnsi="Times New Roman" w:cs="Times New Roman"/>
                <w:sz w:val="24"/>
                <w:szCs w:val="24"/>
                <w:lang w:eastAsia="ru-RU"/>
              </w:rPr>
              <w:t>10.Тр</w:t>
            </w:r>
            <w:r w:rsidRPr="004538E8">
              <w:rPr>
                <w:rFonts w:ascii="Times New Roman" w:eastAsia="Times New Roman" w:hAnsi="Times New Roman" w:cs="Times New Roman"/>
                <w:spacing w:val="-2"/>
                <w:sz w:val="24"/>
                <w:szCs w:val="24"/>
                <w:lang w:eastAsia="ru-RU"/>
              </w:rPr>
              <w:t>а</w:t>
            </w:r>
            <w:r w:rsidRPr="004538E8">
              <w:rPr>
                <w:rFonts w:ascii="Times New Roman" w:eastAsia="Times New Roman" w:hAnsi="Times New Roman" w:cs="Times New Roman"/>
                <w:sz w:val="24"/>
                <w:szCs w:val="24"/>
                <w:lang w:eastAsia="ru-RU"/>
              </w:rPr>
              <w:t>н</w:t>
            </w:r>
            <w:r w:rsidRPr="004538E8">
              <w:rPr>
                <w:rFonts w:ascii="Times New Roman" w:eastAsia="Times New Roman" w:hAnsi="Times New Roman" w:cs="Times New Roman"/>
                <w:spacing w:val="-1"/>
                <w:sz w:val="24"/>
                <w:szCs w:val="24"/>
                <w:lang w:eastAsia="ru-RU"/>
              </w:rPr>
              <w:t>с</w:t>
            </w:r>
            <w:r w:rsidRPr="004538E8">
              <w:rPr>
                <w:rFonts w:ascii="Times New Roman" w:eastAsia="Times New Roman" w:hAnsi="Times New Roman" w:cs="Times New Roman"/>
                <w:sz w:val="24"/>
                <w:szCs w:val="24"/>
                <w:lang w:eastAsia="ru-RU"/>
              </w:rPr>
              <w:t>порт</w:t>
            </w:r>
            <w:r w:rsidRPr="004538E8">
              <w:rPr>
                <w:rFonts w:ascii="Times New Roman" w:eastAsia="Times New Roman" w:hAnsi="Times New Roman" w:cs="Times New Roman"/>
                <w:spacing w:val="1"/>
                <w:sz w:val="24"/>
                <w:szCs w:val="24"/>
                <w:lang w:eastAsia="ru-RU"/>
              </w:rPr>
              <w:t>и</w:t>
            </w:r>
            <w:r w:rsidRPr="004538E8">
              <w:rPr>
                <w:rFonts w:ascii="Times New Roman" w:eastAsia="Times New Roman" w:hAnsi="Times New Roman" w:cs="Times New Roman"/>
                <w:sz w:val="24"/>
                <w:szCs w:val="24"/>
                <w:lang w:eastAsia="ru-RU"/>
              </w:rPr>
              <w:t>ровка г</w:t>
            </w:r>
            <w:r w:rsidRPr="004538E8">
              <w:rPr>
                <w:rFonts w:ascii="Times New Roman" w:eastAsia="Times New Roman" w:hAnsi="Times New Roman" w:cs="Times New Roman"/>
                <w:spacing w:val="-3"/>
                <w:sz w:val="24"/>
                <w:szCs w:val="24"/>
                <w:lang w:eastAsia="ru-RU"/>
              </w:rPr>
              <w:t>р</w:t>
            </w:r>
            <w:r w:rsidRPr="004538E8">
              <w:rPr>
                <w:rFonts w:ascii="Times New Roman" w:eastAsia="Times New Roman" w:hAnsi="Times New Roman" w:cs="Times New Roman"/>
                <w:spacing w:val="-5"/>
                <w:sz w:val="24"/>
                <w:szCs w:val="24"/>
                <w:lang w:eastAsia="ru-RU"/>
              </w:rPr>
              <w:t>у</w:t>
            </w:r>
            <w:r w:rsidRPr="004538E8">
              <w:rPr>
                <w:rFonts w:ascii="Times New Roman" w:eastAsia="Times New Roman" w:hAnsi="Times New Roman" w:cs="Times New Roman"/>
                <w:spacing w:val="3"/>
                <w:sz w:val="24"/>
                <w:szCs w:val="24"/>
                <w:lang w:eastAsia="ru-RU"/>
              </w:rPr>
              <w:t>з</w:t>
            </w:r>
            <w:r w:rsidRPr="004538E8">
              <w:rPr>
                <w:rFonts w:ascii="Times New Roman" w:eastAsia="Times New Roman" w:hAnsi="Times New Roman" w:cs="Times New Roman"/>
                <w:sz w:val="24"/>
                <w:szCs w:val="24"/>
                <w:lang w:eastAsia="ru-RU"/>
              </w:rPr>
              <w:t>ов на</w:t>
            </w:r>
            <w:r w:rsidRPr="004538E8">
              <w:rPr>
                <w:rFonts w:ascii="Times New Roman" w:eastAsia="Times New Roman" w:hAnsi="Times New Roman" w:cs="Times New Roman"/>
                <w:spacing w:val="-1"/>
                <w:sz w:val="24"/>
                <w:szCs w:val="24"/>
                <w:lang w:eastAsia="ru-RU"/>
              </w:rPr>
              <w:t xml:space="preserve"> </w:t>
            </w:r>
            <w:r w:rsidRPr="004538E8">
              <w:rPr>
                <w:rFonts w:ascii="Times New Roman" w:eastAsia="Times New Roman" w:hAnsi="Times New Roman" w:cs="Times New Roman"/>
                <w:sz w:val="24"/>
                <w:szCs w:val="24"/>
                <w:lang w:eastAsia="ru-RU"/>
              </w:rPr>
              <w:t>л</w:t>
            </w:r>
            <w:r w:rsidRPr="004538E8">
              <w:rPr>
                <w:rFonts w:ascii="Times New Roman" w:eastAsia="Times New Roman" w:hAnsi="Times New Roman" w:cs="Times New Roman"/>
                <w:spacing w:val="-1"/>
                <w:sz w:val="24"/>
                <w:szCs w:val="24"/>
                <w:lang w:eastAsia="ru-RU"/>
              </w:rPr>
              <w:t>ес</w:t>
            </w:r>
            <w:r w:rsidRPr="004538E8">
              <w:rPr>
                <w:rFonts w:ascii="Times New Roman" w:eastAsia="Times New Roman" w:hAnsi="Times New Roman" w:cs="Times New Roman"/>
                <w:spacing w:val="2"/>
                <w:sz w:val="24"/>
                <w:szCs w:val="24"/>
                <w:lang w:eastAsia="ru-RU"/>
              </w:rPr>
              <w:t>о</w:t>
            </w:r>
            <w:r w:rsidRPr="004538E8">
              <w:rPr>
                <w:rFonts w:ascii="Times New Roman" w:eastAsia="Times New Roman" w:hAnsi="Times New Roman" w:cs="Times New Roman"/>
                <w:spacing w:val="-1"/>
                <w:sz w:val="24"/>
                <w:szCs w:val="24"/>
                <w:lang w:eastAsia="ru-RU"/>
              </w:rPr>
              <w:t>се</w:t>
            </w:r>
            <w:r w:rsidRPr="004538E8">
              <w:rPr>
                <w:rFonts w:ascii="Times New Roman" w:eastAsia="Times New Roman" w:hAnsi="Times New Roman" w:cs="Times New Roman"/>
                <w:sz w:val="24"/>
                <w:szCs w:val="24"/>
                <w:lang w:eastAsia="ru-RU"/>
              </w:rPr>
              <w:t>к</w:t>
            </w:r>
            <w:r w:rsidRPr="004538E8">
              <w:rPr>
                <w:rFonts w:ascii="Times New Roman" w:eastAsia="Times New Roman" w:hAnsi="Times New Roman" w:cs="Times New Roman"/>
                <w:spacing w:val="-1"/>
                <w:sz w:val="24"/>
                <w:szCs w:val="24"/>
                <w:lang w:eastAsia="ru-RU"/>
              </w:rPr>
              <w:t>а</w:t>
            </w:r>
            <w:r w:rsidRPr="004538E8">
              <w:rPr>
                <w:rFonts w:ascii="Times New Roman" w:eastAsia="Times New Roman" w:hAnsi="Times New Roman" w:cs="Times New Roman"/>
                <w:spacing w:val="2"/>
                <w:sz w:val="24"/>
                <w:szCs w:val="24"/>
                <w:lang w:eastAsia="ru-RU"/>
              </w:rPr>
              <w:t>х</w:t>
            </w:r>
            <w:r w:rsidRPr="004538E8">
              <w:rPr>
                <w:rFonts w:ascii="Times New Roman" w:eastAsia="Times New Roman" w:hAnsi="Times New Roman" w:cs="Times New Roman"/>
                <w:sz w:val="24"/>
                <w:szCs w:val="24"/>
                <w:lang w:eastAsia="ru-RU"/>
              </w:rPr>
              <w:t>.</w:t>
            </w:r>
          </w:p>
          <w:p w14:paraId="0BC5CB13" w14:textId="77777777" w:rsidR="004538E8" w:rsidRPr="004538E8" w:rsidRDefault="004538E8" w:rsidP="004538E8">
            <w:pPr>
              <w:widowControl w:val="0"/>
              <w:kinsoku w:val="0"/>
              <w:overflowPunct w:val="0"/>
              <w:autoSpaceDE w:val="0"/>
              <w:autoSpaceDN w:val="0"/>
              <w:adjustRightInd w:val="0"/>
              <w:spacing w:line="263" w:lineRule="exact"/>
              <w:rPr>
                <w:rFonts w:ascii="Times New Roman" w:eastAsia="Times New Roman" w:hAnsi="Times New Roman" w:cs="Times New Roman"/>
                <w:sz w:val="24"/>
                <w:szCs w:val="24"/>
                <w:lang w:eastAsia="ru-RU"/>
              </w:rPr>
            </w:pPr>
            <w:r w:rsidRPr="004538E8">
              <w:rPr>
                <w:rFonts w:ascii="Times New Roman" w:eastAsia="Times New Roman" w:hAnsi="Times New Roman" w:cs="Times New Roman"/>
                <w:sz w:val="24"/>
                <w:szCs w:val="24"/>
                <w:lang w:eastAsia="ru-RU"/>
              </w:rPr>
              <w:t>11.О</w:t>
            </w:r>
            <w:r w:rsidRPr="004538E8">
              <w:rPr>
                <w:rFonts w:ascii="Times New Roman" w:eastAsia="Times New Roman" w:hAnsi="Times New Roman" w:cs="Times New Roman"/>
                <w:spacing w:val="3"/>
                <w:sz w:val="24"/>
                <w:szCs w:val="24"/>
                <w:lang w:eastAsia="ru-RU"/>
              </w:rPr>
              <w:t>с</w:t>
            </w:r>
            <w:r w:rsidRPr="004538E8">
              <w:rPr>
                <w:rFonts w:ascii="Times New Roman" w:eastAsia="Times New Roman" w:hAnsi="Times New Roman" w:cs="Times New Roman"/>
                <w:spacing w:val="-5"/>
                <w:sz w:val="24"/>
                <w:szCs w:val="24"/>
                <w:lang w:eastAsia="ru-RU"/>
              </w:rPr>
              <w:t>у</w:t>
            </w:r>
            <w:r w:rsidRPr="004538E8">
              <w:rPr>
                <w:rFonts w:ascii="Times New Roman" w:eastAsia="Times New Roman" w:hAnsi="Times New Roman" w:cs="Times New Roman"/>
                <w:sz w:val="24"/>
                <w:szCs w:val="24"/>
                <w:lang w:eastAsia="ru-RU"/>
              </w:rPr>
              <w:t>щ</w:t>
            </w:r>
            <w:r w:rsidRPr="004538E8">
              <w:rPr>
                <w:rFonts w:ascii="Times New Roman" w:eastAsia="Times New Roman" w:hAnsi="Times New Roman" w:cs="Times New Roman"/>
                <w:spacing w:val="-1"/>
                <w:sz w:val="24"/>
                <w:szCs w:val="24"/>
                <w:lang w:eastAsia="ru-RU"/>
              </w:rPr>
              <w:t>ес</w:t>
            </w:r>
            <w:r w:rsidRPr="004538E8">
              <w:rPr>
                <w:rFonts w:ascii="Times New Roman" w:eastAsia="Times New Roman" w:hAnsi="Times New Roman" w:cs="Times New Roman"/>
                <w:sz w:val="24"/>
                <w:szCs w:val="24"/>
                <w:lang w:eastAsia="ru-RU"/>
              </w:rPr>
              <w:t>твлять погр</w:t>
            </w:r>
            <w:r w:rsidRPr="004538E8">
              <w:rPr>
                <w:rFonts w:ascii="Times New Roman" w:eastAsia="Times New Roman" w:hAnsi="Times New Roman" w:cs="Times New Roman"/>
                <w:spacing w:val="-5"/>
                <w:sz w:val="24"/>
                <w:szCs w:val="24"/>
                <w:lang w:eastAsia="ru-RU"/>
              </w:rPr>
              <w:t>у</w:t>
            </w:r>
            <w:r w:rsidRPr="004538E8">
              <w:rPr>
                <w:rFonts w:ascii="Times New Roman" w:eastAsia="Times New Roman" w:hAnsi="Times New Roman" w:cs="Times New Roman"/>
                <w:sz w:val="24"/>
                <w:szCs w:val="24"/>
                <w:lang w:eastAsia="ru-RU"/>
              </w:rPr>
              <w:t>з</w:t>
            </w:r>
            <w:r w:rsidRPr="004538E8">
              <w:rPr>
                <w:rFonts w:ascii="Times New Roman" w:eastAsia="Times New Roman" w:hAnsi="Times New Roman" w:cs="Times New Roman"/>
                <w:spacing w:val="5"/>
                <w:sz w:val="24"/>
                <w:szCs w:val="24"/>
                <w:lang w:eastAsia="ru-RU"/>
              </w:rPr>
              <w:t>к</w:t>
            </w:r>
            <w:r w:rsidRPr="004538E8">
              <w:rPr>
                <w:rFonts w:ascii="Times New Roman" w:eastAsia="Times New Roman" w:hAnsi="Times New Roman" w:cs="Times New Roman"/>
                <w:sz w:val="24"/>
                <w:szCs w:val="24"/>
                <w:lang w:eastAsia="ru-RU"/>
              </w:rPr>
              <w:t>у на пог</w:t>
            </w:r>
            <w:r w:rsidRPr="004538E8">
              <w:rPr>
                <w:rFonts w:ascii="Times New Roman" w:eastAsia="Times New Roman" w:hAnsi="Times New Roman" w:cs="Times New Roman"/>
                <w:spacing w:val="4"/>
                <w:sz w:val="24"/>
                <w:szCs w:val="24"/>
                <w:lang w:eastAsia="ru-RU"/>
              </w:rPr>
              <w:t>р</w:t>
            </w:r>
            <w:r w:rsidRPr="004538E8">
              <w:rPr>
                <w:rFonts w:ascii="Times New Roman" w:eastAsia="Times New Roman" w:hAnsi="Times New Roman" w:cs="Times New Roman"/>
                <w:spacing w:val="-8"/>
                <w:sz w:val="24"/>
                <w:szCs w:val="24"/>
                <w:lang w:eastAsia="ru-RU"/>
              </w:rPr>
              <w:t>у</w:t>
            </w:r>
            <w:r w:rsidRPr="004538E8">
              <w:rPr>
                <w:rFonts w:ascii="Times New Roman" w:eastAsia="Times New Roman" w:hAnsi="Times New Roman" w:cs="Times New Roman"/>
                <w:sz w:val="24"/>
                <w:szCs w:val="24"/>
                <w:lang w:eastAsia="ru-RU"/>
              </w:rPr>
              <w:t>зо</w:t>
            </w:r>
            <w:r w:rsidRPr="004538E8">
              <w:rPr>
                <w:rFonts w:ascii="Times New Roman" w:eastAsia="Times New Roman" w:hAnsi="Times New Roman" w:cs="Times New Roman"/>
                <w:spacing w:val="-1"/>
                <w:sz w:val="24"/>
                <w:szCs w:val="24"/>
                <w:lang w:eastAsia="ru-RU"/>
              </w:rPr>
              <w:t>ч</w:t>
            </w:r>
            <w:r w:rsidRPr="004538E8">
              <w:rPr>
                <w:rFonts w:ascii="Times New Roman" w:eastAsia="Times New Roman" w:hAnsi="Times New Roman" w:cs="Times New Roman"/>
                <w:sz w:val="24"/>
                <w:szCs w:val="24"/>
                <w:lang w:eastAsia="ru-RU"/>
              </w:rPr>
              <w:t>ных площ</w:t>
            </w:r>
            <w:r w:rsidRPr="004538E8">
              <w:rPr>
                <w:rFonts w:ascii="Times New Roman" w:eastAsia="Times New Roman" w:hAnsi="Times New Roman" w:cs="Times New Roman"/>
                <w:spacing w:val="-1"/>
                <w:sz w:val="24"/>
                <w:szCs w:val="24"/>
                <w:lang w:eastAsia="ru-RU"/>
              </w:rPr>
              <w:t>а</w:t>
            </w:r>
            <w:r w:rsidRPr="004538E8">
              <w:rPr>
                <w:rFonts w:ascii="Times New Roman" w:eastAsia="Times New Roman" w:hAnsi="Times New Roman" w:cs="Times New Roman"/>
                <w:sz w:val="24"/>
                <w:szCs w:val="24"/>
                <w:lang w:eastAsia="ru-RU"/>
              </w:rPr>
              <w:t>дк</w:t>
            </w:r>
            <w:r w:rsidRPr="004538E8">
              <w:rPr>
                <w:rFonts w:ascii="Times New Roman" w:eastAsia="Times New Roman" w:hAnsi="Times New Roman" w:cs="Times New Roman"/>
                <w:spacing w:val="-1"/>
                <w:sz w:val="24"/>
                <w:szCs w:val="24"/>
                <w:lang w:eastAsia="ru-RU"/>
              </w:rPr>
              <w:t>а</w:t>
            </w:r>
            <w:r w:rsidRPr="004538E8">
              <w:rPr>
                <w:rFonts w:ascii="Times New Roman" w:eastAsia="Times New Roman" w:hAnsi="Times New Roman" w:cs="Times New Roman"/>
                <w:sz w:val="24"/>
                <w:szCs w:val="24"/>
                <w:lang w:eastAsia="ru-RU"/>
              </w:rPr>
              <w:t>х к</w:t>
            </w:r>
            <w:r w:rsidRPr="004538E8">
              <w:rPr>
                <w:rFonts w:ascii="Times New Roman" w:eastAsia="Times New Roman" w:hAnsi="Times New Roman" w:cs="Times New Roman"/>
                <w:spacing w:val="2"/>
                <w:sz w:val="24"/>
                <w:szCs w:val="24"/>
                <w:lang w:eastAsia="ru-RU"/>
              </w:rPr>
              <w:t>р</w:t>
            </w:r>
            <w:r w:rsidRPr="004538E8">
              <w:rPr>
                <w:rFonts w:ascii="Times New Roman" w:eastAsia="Times New Roman" w:hAnsi="Times New Roman" w:cs="Times New Roman"/>
                <w:spacing w:val="-8"/>
                <w:sz w:val="24"/>
                <w:szCs w:val="24"/>
                <w:lang w:eastAsia="ru-RU"/>
              </w:rPr>
              <w:t>у</w:t>
            </w:r>
            <w:r w:rsidRPr="004538E8">
              <w:rPr>
                <w:rFonts w:ascii="Times New Roman" w:eastAsia="Times New Roman" w:hAnsi="Times New Roman" w:cs="Times New Roman"/>
                <w:sz w:val="24"/>
                <w:szCs w:val="24"/>
                <w:lang w:eastAsia="ru-RU"/>
              </w:rPr>
              <w:t>глых л</w:t>
            </w:r>
            <w:r w:rsidRPr="004538E8">
              <w:rPr>
                <w:rFonts w:ascii="Times New Roman" w:eastAsia="Times New Roman" w:hAnsi="Times New Roman" w:cs="Times New Roman"/>
                <w:spacing w:val="-1"/>
                <w:sz w:val="24"/>
                <w:szCs w:val="24"/>
                <w:lang w:eastAsia="ru-RU"/>
              </w:rPr>
              <w:t>ес</w:t>
            </w:r>
            <w:r w:rsidRPr="004538E8">
              <w:rPr>
                <w:rFonts w:ascii="Times New Roman" w:eastAsia="Times New Roman" w:hAnsi="Times New Roman" w:cs="Times New Roman"/>
                <w:sz w:val="24"/>
                <w:szCs w:val="24"/>
                <w:lang w:eastAsia="ru-RU"/>
              </w:rPr>
              <w:t>о</w:t>
            </w:r>
            <w:r w:rsidRPr="004538E8">
              <w:rPr>
                <w:rFonts w:ascii="Times New Roman" w:eastAsia="Times New Roman" w:hAnsi="Times New Roman" w:cs="Times New Roman"/>
                <w:spacing w:val="-1"/>
                <w:sz w:val="24"/>
                <w:szCs w:val="24"/>
                <w:lang w:eastAsia="ru-RU"/>
              </w:rPr>
              <w:t>ма</w:t>
            </w:r>
            <w:r w:rsidRPr="004538E8">
              <w:rPr>
                <w:rFonts w:ascii="Times New Roman" w:eastAsia="Times New Roman" w:hAnsi="Times New Roman" w:cs="Times New Roman"/>
                <w:sz w:val="24"/>
                <w:szCs w:val="24"/>
                <w:lang w:eastAsia="ru-RU"/>
              </w:rPr>
              <w:t>тери</w:t>
            </w:r>
            <w:r w:rsidRPr="004538E8">
              <w:rPr>
                <w:rFonts w:ascii="Times New Roman" w:eastAsia="Times New Roman" w:hAnsi="Times New Roman" w:cs="Times New Roman"/>
                <w:spacing w:val="-1"/>
                <w:sz w:val="24"/>
                <w:szCs w:val="24"/>
                <w:lang w:eastAsia="ru-RU"/>
              </w:rPr>
              <w:t>а</w:t>
            </w:r>
            <w:r w:rsidRPr="004538E8">
              <w:rPr>
                <w:rFonts w:ascii="Times New Roman" w:eastAsia="Times New Roman" w:hAnsi="Times New Roman" w:cs="Times New Roman"/>
                <w:sz w:val="24"/>
                <w:szCs w:val="24"/>
                <w:lang w:eastAsia="ru-RU"/>
              </w:rPr>
              <w:t xml:space="preserve">лов </w:t>
            </w:r>
            <w:r w:rsidRPr="004538E8">
              <w:rPr>
                <w:rFonts w:ascii="Times New Roman" w:eastAsia="Times New Roman" w:hAnsi="Times New Roman" w:cs="Times New Roman"/>
                <w:spacing w:val="3"/>
                <w:sz w:val="24"/>
                <w:szCs w:val="24"/>
                <w:lang w:eastAsia="ru-RU"/>
              </w:rPr>
              <w:t>н</w:t>
            </w:r>
            <w:r w:rsidRPr="004538E8">
              <w:rPr>
                <w:rFonts w:ascii="Times New Roman" w:eastAsia="Times New Roman" w:hAnsi="Times New Roman" w:cs="Times New Roman"/>
                <w:sz w:val="24"/>
                <w:szCs w:val="24"/>
                <w:lang w:eastAsia="ru-RU"/>
              </w:rPr>
              <w:t>а л</w:t>
            </w:r>
            <w:r w:rsidRPr="004538E8">
              <w:rPr>
                <w:rFonts w:ascii="Times New Roman" w:eastAsia="Times New Roman" w:hAnsi="Times New Roman" w:cs="Times New Roman"/>
                <w:spacing w:val="-1"/>
                <w:sz w:val="24"/>
                <w:szCs w:val="24"/>
                <w:lang w:eastAsia="ru-RU"/>
              </w:rPr>
              <w:t>ес</w:t>
            </w:r>
            <w:r w:rsidRPr="004538E8">
              <w:rPr>
                <w:rFonts w:ascii="Times New Roman" w:eastAsia="Times New Roman" w:hAnsi="Times New Roman" w:cs="Times New Roman"/>
                <w:sz w:val="24"/>
                <w:szCs w:val="24"/>
                <w:lang w:eastAsia="ru-RU"/>
              </w:rPr>
              <w:t>овозный тран</w:t>
            </w:r>
            <w:r w:rsidRPr="004538E8">
              <w:rPr>
                <w:rFonts w:ascii="Times New Roman" w:eastAsia="Times New Roman" w:hAnsi="Times New Roman" w:cs="Times New Roman"/>
                <w:spacing w:val="-1"/>
                <w:sz w:val="24"/>
                <w:szCs w:val="24"/>
                <w:lang w:eastAsia="ru-RU"/>
              </w:rPr>
              <w:t>с</w:t>
            </w:r>
            <w:r w:rsidRPr="004538E8">
              <w:rPr>
                <w:rFonts w:ascii="Times New Roman" w:eastAsia="Times New Roman" w:hAnsi="Times New Roman" w:cs="Times New Roman"/>
                <w:sz w:val="24"/>
                <w:szCs w:val="24"/>
                <w:lang w:eastAsia="ru-RU"/>
              </w:rPr>
              <w:t>порт.</w:t>
            </w:r>
          </w:p>
          <w:p w14:paraId="3E0C4A08" w14:textId="77777777" w:rsidR="004538E8" w:rsidRPr="004538E8" w:rsidRDefault="004538E8" w:rsidP="004538E8">
            <w:pPr>
              <w:spacing w:after="160"/>
              <w:rPr>
                <w:rFonts w:ascii="Times New Roman" w:eastAsia="Calibri" w:hAnsi="Times New Roman" w:cs="Times New Roman"/>
                <w:b/>
              </w:rPr>
            </w:pPr>
            <w:r w:rsidRPr="004538E8">
              <w:rPr>
                <w:rFonts w:ascii="Times New Roman" w:eastAsia="Times New Roman" w:hAnsi="Times New Roman" w:cs="Times New Roman"/>
                <w:sz w:val="24"/>
                <w:szCs w:val="24"/>
                <w:lang w:eastAsia="ru-RU"/>
              </w:rPr>
              <w:t>12. О</w:t>
            </w:r>
            <w:r w:rsidRPr="004538E8">
              <w:rPr>
                <w:rFonts w:ascii="Times New Roman" w:eastAsia="Times New Roman" w:hAnsi="Times New Roman" w:cs="Times New Roman"/>
                <w:spacing w:val="3"/>
                <w:sz w:val="24"/>
                <w:szCs w:val="24"/>
                <w:lang w:eastAsia="ru-RU"/>
              </w:rPr>
              <w:t>с</w:t>
            </w:r>
            <w:r w:rsidRPr="004538E8">
              <w:rPr>
                <w:rFonts w:ascii="Times New Roman" w:eastAsia="Times New Roman" w:hAnsi="Times New Roman" w:cs="Times New Roman"/>
                <w:spacing w:val="-5"/>
                <w:sz w:val="24"/>
                <w:szCs w:val="24"/>
                <w:lang w:eastAsia="ru-RU"/>
              </w:rPr>
              <w:t>у</w:t>
            </w:r>
            <w:r w:rsidRPr="004538E8">
              <w:rPr>
                <w:rFonts w:ascii="Times New Roman" w:eastAsia="Times New Roman" w:hAnsi="Times New Roman" w:cs="Times New Roman"/>
                <w:sz w:val="24"/>
                <w:szCs w:val="24"/>
                <w:lang w:eastAsia="ru-RU"/>
              </w:rPr>
              <w:t>щ</w:t>
            </w:r>
            <w:r w:rsidRPr="004538E8">
              <w:rPr>
                <w:rFonts w:ascii="Times New Roman" w:eastAsia="Times New Roman" w:hAnsi="Times New Roman" w:cs="Times New Roman"/>
                <w:spacing w:val="-1"/>
                <w:sz w:val="24"/>
                <w:szCs w:val="24"/>
                <w:lang w:eastAsia="ru-RU"/>
              </w:rPr>
              <w:t>ес</w:t>
            </w:r>
            <w:r w:rsidRPr="004538E8">
              <w:rPr>
                <w:rFonts w:ascii="Times New Roman" w:eastAsia="Times New Roman" w:hAnsi="Times New Roman" w:cs="Times New Roman"/>
                <w:sz w:val="24"/>
                <w:szCs w:val="24"/>
                <w:lang w:eastAsia="ru-RU"/>
              </w:rPr>
              <w:t>твлять р</w:t>
            </w:r>
            <w:r w:rsidRPr="004538E8">
              <w:rPr>
                <w:rFonts w:ascii="Times New Roman" w:eastAsia="Times New Roman" w:hAnsi="Times New Roman" w:cs="Times New Roman"/>
                <w:spacing w:val="-1"/>
                <w:sz w:val="24"/>
                <w:szCs w:val="24"/>
                <w:lang w:eastAsia="ru-RU"/>
              </w:rPr>
              <w:t>а</w:t>
            </w:r>
            <w:r w:rsidRPr="004538E8">
              <w:rPr>
                <w:rFonts w:ascii="Times New Roman" w:eastAsia="Times New Roman" w:hAnsi="Times New Roman" w:cs="Times New Roman"/>
                <w:sz w:val="24"/>
                <w:szCs w:val="24"/>
                <w:lang w:eastAsia="ru-RU"/>
              </w:rPr>
              <w:t>згр</w:t>
            </w:r>
            <w:r w:rsidRPr="004538E8">
              <w:rPr>
                <w:rFonts w:ascii="Times New Roman" w:eastAsia="Times New Roman" w:hAnsi="Times New Roman" w:cs="Times New Roman"/>
                <w:spacing w:val="-5"/>
                <w:sz w:val="24"/>
                <w:szCs w:val="24"/>
                <w:lang w:eastAsia="ru-RU"/>
              </w:rPr>
              <w:t>у</w:t>
            </w:r>
            <w:r w:rsidRPr="004538E8">
              <w:rPr>
                <w:rFonts w:ascii="Times New Roman" w:eastAsia="Times New Roman" w:hAnsi="Times New Roman" w:cs="Times New Roman"/>
                <w:sz w:val="24"/>
                <w:szCs w:val="24"/>
                <w:lang w:eastAsia="ru-RU"/>
              </w:rPr>
              <w:t>з</w:t>
            </w:r>
            <w:r w:rsidRPr="004538E8">
              <w:rPr>
                <w:rFonts w:ascii="Times New Roman" w:eastAsia="Times New Roman" w:hAnsi="Times New Roman" w:cs="Times New Roman"/>
                <w:spacing w:val="5"/>
                <w:sz w:val="24"/>
                <w:szCs w:val="24"/>
                <w:lang w:eastAsia="ru-RU"/>
              </w:rPr>
              <w:t>к</w:t>
            </w:r>
            <w:r w:rsidRPr="004538E8">
              <w:rPr>
                <w:rFonts w:ascii="Times New Roman" w:eastAsia="Times New Roman" w:hAnsi="Times New Roman" w:cs="Times New Roman"/>
                <w:sz w:val="24"/>
                <w:szCs w:val="24"/>
                <w:lang w:eastAsia="ru-RU"/>
              </w:rPr>
              <w:t>у</w:t>
            </w:r>
            <w:r w:rsidRPr="004538E8">
              <w:rPr>
                <w:rFonts w:ascii="Times New Roman" w:eastAsia="Times New Roman" w:hAnsi="Times New Roman" w:cs="Times New Roman"/>
                <w:spacing w:val="-5"/>
                <w:sz w:val="24"/>
                <w:szCs w:val="24"/>
                <w:lang w:eastAsia="ru-RU"/>
              </w:rPr>
              <w:t xml:space="preserve"> </w:t>
            </w:r>
            <w:r w:rsidRPr="004538E8">
              <w:rPr>
                <w:rFonts w:ascii="Times New Roman" w:eastAsia="Times New Roman" w:hAnsi="Times New Roman" w:cs="Times New Roman"/>
                <w:sz w:val="24"/>
                <w:szCs w:val="24"/>
                <w:lang w:eastAsia="ru-RU"/>
              </w:rPr>
              <w:t>к</w:t>
            </w:r>
            <w:r w:rsidRPr="004538E8">
              <w:rPr>
                <w:rFonts w:ascii="Times New Roman" w:eastAsia="Times New Roman" w:hAnsi="Times New Roman" w:cs="Times New Roman"/>
                <w:spacing w:val="4"/>
                <w:sz w:val="24"/>
                <w:szCs w:val="24"/>
                <w:lang w:eastAsia="ru-RU"/>
              </w:rPr>
              <w:t>р</w:t>
            </w:r>
            <w:r w:rsidRPr="004538E8">
              <w:rPr>
                <w:rFonts w:ascii="Times New Roman" w:eastAsia="Times New Roman" w:hAnsi="Times New Roman" w:cs="Times New Roman"/>
                <w:spacing w:val="-5"/>
                <w:sz w:val="24"/>
                <w:szCs w:val="24"/>
                <w:lang w:eastAsia="ru-RU"/>
              </w:rPr>
              <w:t>у</w:t>
            </w:r>
            <w:r w:rsidRPr="004538E8">
              <w:rPr>
                <w:rFonts w:ascii="Times New Roman" w:eastAsia="Times New Roman" w:hAnsi="Times New Roman" w:cs="Times New Roman"/>
                <w:sz w:val="24"/>
                <w:szCs w:val="24"/>
                <w:lang w:eastAsia="ru-RU"/>
              </w:rPr>
              <w:t>глых</w:t>
            </w:r>
            <w:r w:rsidRPr="004538E8">
              <w:rPr>
                <w:rFonts w:ascii="Times New Roman" w:eastAsia="Times New Roman" w:hAnsi="Times New Roman" w:cs="Times New Roman"/>
                <w:spacing w:val="1"/>
                <w:sz w:val="24"/>
                <w:szCs w:val="24"/>
                <w:lang w:eastAsia="ru-RU"/>
              </w:rPr>
              <w:t xml:space="preserve"> </w:t>
            </w:r>
            <w:r w:rsidRPr="004538E8">
              <w:rPr>
                <w:rFonts w:ascii="Times New Roman" w:eastAsia="Times New Roman" w:hAnsi="Times New Roman" w:cs="Times New Roman"/>
                <w:sz w:val="24"/>
                <w:szCs w:val="24"/>
                <w:lang w:eastAsia="ru-RU"/>
              </w:rPr>
              <w:t>л</w:t>
            </w:r>
            <w:r w:rsidRPr="004538E8">
              <w:rPr>
                <w:rFonts w:ascii="Times New Roman" w:eastAsia="Times New Roman" w:hAnsi="Times New Roman" w:cs="Times New Roman"/>
                <w:spacing w:val="-1"/>
                <w:sz w:val="24"/>
                <w:szCs w:val="24"/>
                <w:lang w:eastAsia="ru-RU"/>
              </w:rPr>
              <w:t>ес</w:t>
            </w:r>
            <w:r w:rsidRPr="004538E8">
              <w:rPr>
                <w:rFonts w:ascii="Times New Roman" w:eastAsia="Times New Roman" w:hAnsi="Times New Roman" w:cs="Times New Roman"/>
                <w:sz w:val="24"/>
                <w:szCs w:val="24"/>
                <w:lang w:eastAsia="ru-RU"/>
              </w:rPr>
              <w:t>о</w:t>
            </w:r>
            <w:r w:rsidRPr="004538E8">
              <w:rPr>
                <w:rFonts w:ascii="Times New Roman" w:eastAsia="Times New Roman" w:hAnsi="Times New Roman" w:cs="Times New Roman"/>
                <w:spacing w:val="-1"/>
                <w:sz w:val="24"/>
                <w:szCs w:val="24"/>
                <w:lang w:eastAsia="ru-RU"/>
              </w:rPr>
              <w:t>ма</w:t>
            </w:r>
            <w:r w:rsidRPr="004538E8">
              <w:rPr>
                <w:rFonts w:ascii="Times New Roman" w:eastAsia="Times New Roman" w:hAnsi="Times New Roman" w:cs="Times New Roman"/>
                <w:sz w:val="24"/>
                <w:szCs w:val="24"/>
                <w:lang w:eastAsia="ru-RU"/>
              </w:rPr>
              <w:t>т</w:t>
            </w:r>
            <w:r w:rsidRPr="004538E8">
              <w:rPr>
                <w:rFonts w:ascii="Times New Roman" w:eastAsia="Times New Roman" w:hAnsi="Times New Roman" w:cs="Times New Roman"/>
                <w:spacing w:val="1"/>
                <w:sz w:val="24"/>
                <w:szCs w:val="24"/>
                <w:lang w:eastAsia="ru-RU"/>
              </w:rPr>
              <w:t>е</w:t>
            </w:r>
            <w:r w:rsidRPr="004538E8">
              <w:rPr>
                <w:rFonts w:ascii="Times New Roman" w:eastAsia="Times New Roman" w:hAnsi="Times New Roman" w:cs="Times New Roman"/>
                <w:sz w:val="24"/>
                <w:szCs w:val="24"/>
                <w:lang w:eastAsia="ru-RU"/>
              </w:rPr>
              <w:t>ри</w:t>
            </w:r>
            <w:r w:rsidRPr="004538E8">
              <w:rPr>
                <w:rFonts w:ascii="Times New Roman" w:eastAsia="Times New Roman" w:hAnsi="Times New Roman" w:cs="Times New Roman"/>
                <w:spacing w:val="-1"/>
                <w:sz w:val="24"/>
                <w:szCs w:val="24"/>
                <w:lang w:eastAsia="ru-RU"/>
              </w:rPr>
              <w:t>а</w:t>
            </w:r>
            <w:r w:rsidRPr="004538E8">
              <w:rPr>
                <w:rFonts w:ascii="Times New Roman" w:eastAsia="Times New Roman" w:hAnsi="Times New Roman" w:cs="Times New Roman"/>
                <w:sz w:val="24"/>
                <w:szCs w:val="24"/>
                <w:lang w:eastAsia="ru-RU"/>
              </w:rPr>
              <w:t>лов с</w:t>
            </w:r>
            <w:r w:rsidRPr="004538E8">
              <w:rPr>
                <w:rFonts w:ascii="Times New Roman" w:eastAsia="Times New Roman" w:hAnsi="Times New Roman" w:cs="Times New Roman"/>
                <w:spacing w:val="-2"/>
                <w:sz w:val="24"/>
                <w:szCs w:val="24"/>
                <w:lang w:eastAsia="ru-RU"/>
              </w:rPr>
              <w:t xml:space="preserve"> </w:t>
            </w:r>
            <w:r w:rsidRPr="004538E8">
              <w:rPr>
                <w:rFonts w:ascii="Times New Roman" w:eastAsia="Times New Roman" w:hAnsi="Times New Roman" w:cs="Times New Roman"/>
                <w:sz w:val="24"/>
                <w:szCs w:val="24"/>
                <w:lang w:eastAsia="ru-RU"/>
              </w:rPr>
              <w:t>л</w:t>
            </w:r>
            <w:r w:rsidRPr="004538E8">
              <w:rPr>
                <w:rFonts w:ascii="Times New Roman" w:eastAsia="Times New Roman" w:hAnsi="Times New Roman" w:cs="Times New Roman"/>
                <w:spacing w:val="-1"/>
                <w:sz w:val="24"/>
                <w:szCs w:val="24"/>
                <w:lang w:eastAsia="ru-RU"/>
              </w:rPr>
              <w:t>ес</w:t>
            </w:r>
            <w:r w:rsidRPr="004538E8">
              <w:rPr>
                <w:rFonts w:ascii="Times New Roman" w:eastAsia="Times New Roman" w:hAnsi="Times New Roman" w:cs="Times New Roman"/>
                <w:sz w:val="24"/>
                <w:szCs w:val="24"/>
                <w:lang w:eastAsia="ru-RU"/>
              </w:rPr>
              <w:t>овозного тр</w:t>
            </w:r>
            <w:r w:rsidRPr="004538E8">
              <w:rPr>
                <w:rFonts w:ascii="Times New Roman" w:eastAsia="Times New Roman" w:hAnsi="Times New Roman" w:cs="Times New Roman"/>
                <w:spacing w:val="-1"/>
                <w:sz w:val="24"/>
                <w:szCs w:val="24"/>
                <w:lang w:eastAsia="ru-RU"/>
              </w:rPr>
              <w:t>а</w:t>
            </w:r>
            <w:r w:rsidRPr="004538E8">
              <w:rPr>
                <w:rFonts w:ascii="Times New Roman" w:eastAsia="Times New Roman" w:hAnsi="Times New Roman" w:cs="Times New Roman"/>
                <w:sz w:val="24"/>
                <w:szCs w:val="24"/>
                <w:lang w:eastAsia="ru-RU"/>
              </w:rPr>
              <w:t>н</w:t>
            </w:r>
            <w:r w:rsidRPr="004538E8">
              <w:rPr>
                <w:rFonts w:ascii="Times New Roman" w:eastAsia="Times New Roman" w:hAnsi="Times New Roman" w:cs="Times New Roman"/>
                <w:spacing w:val="-1"/>
                <w:sz w:val="24"/>
                <w:szCs w:val="24"/>
                <w:lang w:eastAsia="ru-RU"/>
              </w:rPr>
              <w:t>с</w:t>
            </w:r>
            <w:r w:rsidRPr="004538E8">
              <w:rPr>
                <w:rFonts w:ascii="Times New Roman" w:eastAsia="Times New Roman" w:hAnsi="Times New Roman" w:cs="Times New Roman"/>
                <w:sz w:val="24"/>
                <w:szCs w:val="24"/>
                <w:lang w:eastAsia="ru-RU"/>
              </w:rPr>
              <w:t>порт</w:t>
            </w:r>
            <w:r w:rsidRPr="004538E8">
              <w:rPr>
                <w:rFonts w:ascii="Times New Roman" w:eastAsia="Times New Roman" w:hAnsi="Times New Roman" w:cs="Times New Roman"/>
                <w:spacing w:val="5"/>
                <w:sz w:val="24"/>
                <w:szCs w:val="24"/>
                <w:lang w:eastAsia="ru-RU"/>
              </w:rPr>
              <w:t>а</w:t>
            </w:r>
            <w:r w:rsidRPr="004538E8">
              <w:rPr>
                <w:rFonts w:ascii="Verdana" w:eastAsia="Times New Roman" w:hAnsi="Verdana" w:cs="Verdana"/>
                <w:lang w:eastAsia="ru-RU"/>
              </w:rPr>
              <w:t>.</w:t>
            </w:r>
          </w:p>
        </w:tc>
      </w:tr>
      <w:tr w:rsidR="004538E8" w:rsidRPr="004538E8" w14:paraId="3AAC846C" w14:textId="77777777" w:rsidTr="004538E8">
        <w:tc>
          <w:tcPr>
            <w:tcW w:w="5000" w:type="pct"/>
            <w:gridSpan w:val="2"/>
            <w:shd w:val="clear" w:color="auto" w:fill="auto"/>
          </w:tcPr>
          <w:p w14:paraId="27A68797" w14:textId="370895AF" w:rsidR="004538E8" w:rsidRPr="004538E8" w:rsidRDefault="004538E8" w:rsidP="004538E8">
            <w:pPr>
              <w:spacing w:after="160"/>
              <w:rPr>
                <w:rFonts w:ascii="Times New Roman" w:eastAsia="Calibri" w:hAnsi="Times New Roman" w:cs="Times New Roman"/>
                <w:b/>
                <w:bCs/>
                <w:iCs/>
              </w:rPr>
            </w:pPr>
            <w:r w:rsidRPr="004538E8">
              <w:rPr>
                <w:rFonts w:ascii="Times New Roman" w:eastAsia="Times New Roman" w:hAnsi="Times New Roman" w:cs="Times New Roman"/>
                <w:b/>
                <w:bCs/>
                <w:iCs/>
                <w:lang w:eastAsia="ru-RU"/>
              </w:rPr>
              <w:t>Рекомендуемая форма промежуточной аттестации – зачет/экзамен</w:t>
            </w:r>
          </w:p>
        </w:tc>
      </w:tr>
      <w:tr w:rsidR="004538E8" w:rsidRPr="004538E8" w14:paraId="7976854C" w14:textId="77777777" w:rsidTr="004538E8">
        <w:trPr>
          <w:trHeight w:val="187"/>
        </w:trPr>
        <w:tc>
          <w:tcPr>
            <w:tcW w:w="5000" w:type="pct"/>
            <w:gridSpan w:val="2"/>
            <w:shd w:val="clear" w:color="auto" w:fill="auto"/>
          </w:tcPr>
          <w:p w14:paraId="5938F75D" w14:textId="68ABB830" w:rsidR="004538E8" w:rsidRPr="004538E8" w:rsidRDefault="004538E8" w:rsidP="004538E8">
            <w:pPr>
              <w:spacing w:after="160"/>
              <w:rPr>
                <w:rFonts w:ascii="Times New Roman" w:eastAsia="Calibri" w:hAnsi="Times New Roman" w:cs="Times New Roman"/>
                <w:b/>
                <w:bCs/>
              </w:rPr>
            </w:pPr>
            <w:r w:rsidRPr="004538E8">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xml:space="preserve"> 208</w:t>
            </w:r>
          </w:p>
        </w:tc>
      </w:tr>
    </w:tbl>
    <w:p w14:paraId="7CD4B185" w14:textId="576516C6" w:rsidR="00782EFC" w:rsidRDefault="00782EFC" w:rsidP="00782EFC">
      <w:pPr>
        <w:rPr>
          <w:rFonts w:ascii="Times New Roman" w:hAnsi="Times New Roman" w:cs="Times New Roman"/>
          <w:sz w:val="24"/>
          <w:szCs w:val="24"/>
        </w:rPr>
      </w:pPr>
    </w:p>
    <w:p w14:paraId="74F0D779" w14:textId="77777777" w:rsidR="00782EFC" w:rsidRPr="00E11160" w:rsidRDefault="00782EFC" w:rsidP="00782EFC">
      <w:pPr>
        <w:pStyle w:val="1f"/>
        <w:rPr>
          <w:rFonts w:ascii="Times New Roman" w:hAnsi="Times New Roman"/>
        </w:rPr>
      </w:pPr>
      <w:bookmarkStart w:id="25" w:name="_Toc152334671"/>
      <w:bookmarkStart w:id="26" w:name="_Toc156820317"/>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25"/>
      <w:bookmarkEnd w:id="26"/>
    </w:p>
    <w:p w14:paraId="5687404E" w14:textId="77777777" w:rsidR="00782EFC" w:rsidRPr="00E11160" w:rsidRDefault="00782EFC" w:rsidP="00782EFC">
      <w:pPr>
        <w:pStyle w:val="114"/>
        <w:rPr>
          <w:rFonts w:ascii="Times New Roman" w:hAnsi="Times New Roman"/>
        </w:rPr>
      </w:pPr>
      <w:bookmarkStart w:id="27" w:name="_Toc152334672"/>
      <w:bookmarkStart w:id="28" w:name="_Toc156820318"/>
      <w:r w:rsidRPr="00E11160">
        <w:rPr>
          <w:rFonts w:ascii="Times New Roman" w:hAnsi="Times New Roman"/>
        </w:rPr>
        <w:t>3.1. Материально-техническое обеспечение</w:t>
      </w:r>
      <w:bookmarkEnd w:id="27"/>
      <w:bookmarkEnd w:id="28"/>
    </w:p>
    <w:p w14:paraId="1DBADA36" w14:textId="499207C7" w:rsidR="00782EFC" w:rsidRPr="00FA680C" w:rsidRDefault="00782EFC" w:rsidP="00782EFC">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004538E8">
        <w:rPr>
          <w:rFonts w:ascii="Times New Roman" w:hAnsi="Times New Roman" w:cs="Times New Roman"/>
          <w:bCs/>
          <w:sz w:val="24"/>
          <w:szCs w:val="24"/>
        </w:rPr>
        <w:t xml:space="preserve"> «Общепрофессиональных дисциплин и профессиональных модулей»</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оснащенный</w:t>
      </w:r>
      <w:r w:rsidR="004538E8">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sidR="00D37EAF">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24521659" w14:textId="2B66B7C1" w:rsidR="00782EFC" w:rsidRPr="00FA680C" w:rsidRDefault="00782EFC" w:rsidP="00782EFC">
      <w:pPr>
        <w:suppressAutoHyphens/>
        <w:ind w:firstLine="709"/>
        <w:jc w:val="both"/>
        <w:rPr>
          <w:rFonts w:ascii="Times New Roman" w:hAnsi="Times New Roman" w:cs="Times New Roman"/>
          <w:bCs/>
          <w:i/>
          <w:sz w:val="24"/>
          <w:szCs w:val="24"/>
        </w:rPr>
      </w:pPr>
      <w:r w:rsidRPr="00FA680C">
        <w:rPr>
          <w:rFonts w:ascii="Times New Roman" w:hAnsi="Times New Roman" w:cs="Times New Roman"/>
          <w:bCs/>
          <w:sz w:val="24"/>
          <w:szCs w:val="24"/>
        </w:rPr>
        <w:t xml:space="preserve">Лаборатории </w:t>
      </w:r>
      <w:r w:rsidR="00E709EA" w:rsidRPr="00A44763">
        <w:rPr>
          <w:rFonts w:ascii="Times New Roman" w:hAnsi="Times New Roman"/>
          <w:spacing w:val="-8"/>
          <w:sz w:val="24"/>
          <w:szCs w:val="24"/>
        </w:rPr>
        <w:t>«</w:t>
      </w:r>
      <w:r w:rsidR="00E709EA" w:rsidRPr="00A44763">
        <w:rPr>
          <w:rFonts w:ascii="Times New Roman" w:hAnsi="Times New Roman"/>
          <w:spacing w:val="2"/>
          <w:sz w:val="24"/>
          <w:szCs w:val="24"/>
        </w:rPr>
        <w:t>У</w:t>
      </w:r>
      <w:r w:rsidR="00E709EA" w:rsidRPr="00A44763">
        <w:rPr>
          <w:rFonts w:ascii="Times New Roman" w:hAnsi="Times New Roman"/>
          <w:spacing w:val="-1"/>
          <w:sz w:val="24"/>
          <w:szCs w:val="24"/>
        </w:rPr>
        <w:t>с</w:t>
      </w:r>
      <w:r w:rsidR="00E709EA" w:rsidRPr="00A44763">
        <w:rPr>
          <w:rFonts w:ascii="Times New Roman" w:hAnsi="Times New Roman"/>
          <w:sz w:val="24"/>
          <w:szCs w:val="24"/>
        </w:rPr>
        <w:t>тро</w:t>
      </w:r>
      <w:r w:rsidR="00E709EA" w:rsidRPr="00A44763">
        <w:rPr>
          <w:rFonts w:ascii="Times New Roman" w:hAnsi="Times New Roman"/>
          <w:spacing w:val="1"/>
          <w:sz w:val="24"/>
          <w:szCs w:val="24"/>
        </w:rPr>
        <w:t>й</w:t>
      </w:r>
      <w:r w:rsidR="00E709EA" w:rsidRPr="00A44763">
        <w:rPr>
          <w:rFonts w:ascii="Times New Roman" w:hAnsi="Times New Roman"/>
          <w:spacing w:val="-1"/>
          <w:sz w:val="24"/>
          <w:szCs w:val="24"/>
        </w:rPr>
        <w:t>с</w:t>
      </w:r>
      <w:r w:rsidR="00E709EA" w:rsidRPr="00A44763">
        <w:rPr>
          <w:rFonts w:ascii="Times New Roman" w:hAnsi="Times New Roman"/>
          <w:sz w:val="24"/>
          <w:szCs w:val="24"/>
        </w:rPr>
        <w:t>тв</w:t>
      </w:r>
      <w:r w:rsidR="0007269B">
        <w:rPr>
          <w:rFonts w:ascii="Times New Roman" w:hAnsi="Times New Roman"/>
          <w:sz w:val="24"/>
          <w:szCs w:val="24"/>
        </w:rPr>
        <w:t>а</w:t>
      </w:r>
      <w:r w:rsidR="00E709EA" w:rsidRPr="00A44763">
        <w:rPr>
          <w:rFonts w:ascii="Times New Roman" w:hAnsi="Times New Roman"/>
          <w:sz w:val="24"/>
          <w:szCs w:val="24"/>
        </w:rPr>
        <w:t>,</w:t>
      </w:r>
      <w:r w:rsidR="00E709EA" w:rsidRPr="00A44763">
        <w:rPr>
          <w:rFonts w:ascii="Times New Roman" w:hAnsi="Times New Roman"/>
          <w:spacing w:val="12"/>
          <w:sz w:val="24"/>
          <w:szCs w:val="24"/>
        </w:rPr>
        <w:t xml:space="preserve"> </w:t>
      </w:r>
      <w:r w:rsidR="00E709EA" w:rsidRPr="00A44763">
        <w:rPr>
          <w:rFonts w:ascii="Times New Roman" w:hAnsi="Times New Roman"/>
          <w:sz w:val="24"/>
          <w:szCs w:val="24"/>
        </w:rPr>
        <w:t>те</w:t>
      </w:r>
      <w:r w:rsidR="00E709EA" w:rsidRPr="00A44763">
        <w:rPr>
          <w:rFonts w:ascii="Times New Roman" w:hAnsi="Times New Roman"/>
          <w:spacing w:val="1"/>
          <w:sz w:val="24"/>
          <w:szCs w:val="24"/>
        </w:rPr>
        <w:t>х</w:t>
      </w:r>
      <w:r w:rsidR="00E709EA" w:rsidRPr="00A44763">
        <w:rPr>
          <w:rFonts w:ascii="Times New Roman" w:hAnsi="Times New Roman"/>
          <w:spacing w:val="-2"/>
          <w:sz w:val="24"/>
          <w:szCs w:val="24"/>
        </w:rPr>
        <w:t>н</w:t>
      </w:r>
      <w:r w:rsidR="00E709EA" w:rsidRPr="00A44763">
        <w:rPr>
          <w:rFonts w:ascii="Times New Roman" w:hAnsi="Times New Roman"/>
          <w:sz w:val="24"/>
          <w:szCs w:val="24"/>
        </w:rPr>
        <w:t>и</w:t>
      </w:r>
      <w:r w:rsidR="00E709EA" w:rsidRPr="00A44763">
        <w:rPr>
          <w:rFonts w:ascii="Times New Roman" w:hAnsi="Times New Roman"/>
          <w:spacing w:val="-1"/>
          <w:sz w:val="24"/>
          <w:szCs w:val="24"/>
        </w:rPr>
        <w:t>чес</w:t>
      </w:r>
      <w:r w:rsidR="00E709EA" w:rsidRPr="00A44763">
        <w:rPr>
          <w:rFonts w:ascii="Times New Roman" w:hAnsi="Times New Roman"/>
          <w:sz w:val="24"/>
          <w:szCs w:val="24"/>
        </w:rPr>
        <w:t>кое</w:t>
      </w:r>
      <w:r w:rsidR="00E709EA" w:rsidRPr="00A44763">
        <w:rPr>
          <w:rFonts w:ascii="Times New Roman" w:hAnsi="Times New Roman"/>
          <w:spacing w:val="10"/>
          <w:sz w:val="24"/>
          <w:szCs w:val="24"/>
        </w:rPr>
        <w:t xml:space="preserve"> </w:t>
      </w:r>
      <w:r w:rsidR="00E709EA" w:rsidRPr="00A44763">
        <w:rPr>
          <w:rFonts w:ascii="Times New Roman" w:hAnsi="Times New Roman"/>
          <w:sz w:val="24"/>
          <w:szCs w:val="24"/>
        </w:rPr>
        <w:t>об</w:t>
      </w:r>
      <w:r w:rsidR="00E709EA" w:rsidRPr="00A44763">
        <w:rPr>
          <w:rFonts w:ascii="Times New Roman" w:hAnsi="Times New Roman"/>
          <w:spacing w:val="-1"/>
          <w:sz w:val="24"/>
          <w:szCs w:val="24"/>
        </w:rPr>
        <w:t>с</w:t>
      </w:r>
      <w:r w:rsidR="00E709EA" w:rsidRPr="00A44763">
        <w:rPr>
          <w:rFonts w:ascii="Times New Roman" w:hAnsi="Times New Roman"/>
          <w:spacing w:val="4"/>
          <w:sz w:val="24"/>
          <w:szCs w:val="24"/>
        </w:rPr>
        <w:t>л</w:t>
      </w:r>
      <w:r w:rsidR="00E709EA" w:rsidRPr="00A44763">
        <w:rPr>
          <w:rFonts w:ascii="Times New Roman" w:hAnsi="Times New Roman"/>
          <w:spacing w:val="-3"/>
          <w:sz w:val="24"/>
          <w:szCs w:val="24"/>
        </w:rPr>
        <w:t>у</w:t>
      </w:r>
      <w:r w:rsidR="00E709EA" w:rsidRPr="00A44763">
        <w:rPr>
          <w:rFonts w:ascii="Times New Roman" w:hAnsi="Times New Roman"/>
          <w:sz w:val="24"/>
          <w:szCs w:val="24"/>
        </w:rPr>
        <w:t>жив</w:t>
      </w:r>
      <w:r w:rsidR="00E709EA" w:rsidRPr="00A44763">
        <w:rPr>
          <w:rFonts w:ascii="Times New Roman" w:hAnsi="Times New Roman"/>
          <w:spacing w:val="-2"/>
          <w:sz w:val="24"/>
          <w:szCs w:val="24"/>
        </w:rPr>
        <w:t>а</w:t>
      </w:r>
      <w:r w:rsidR="00E709EA" w:rsidRPr="00A44763">
        <w:rPr>
          <w:rFonts w:ascii="Times New Roman" w:hAnsi="Times New Roman"/>
          <w:sz w:val="24"/>
          <w:szCs w:val="24"/>
        </w:rPr>
        <w:t>ние</w:t>
      </w:r>
      <w:r w:rsidR="00E709EA" w:rsidRPr="00A44763">
        <w:rPr>
          <w:rFonts w:ascii="Times New Roman" w:hAnsi="Times New Roman"/>
          <w:spacing w:val="10"/>
          <w:sz w:val="24"/>
          <w:szCs w:val="24"/>
        </w:rPr>
        <w:t xml:space="preserve"> </w:t>
      </w:r>
      <w:r w:rsidR="00E709EA" w:rsidRPr="00A44763">
        <w:rPr>
          <w:rFonts w:ascii="Times New Roman" w:hAnsi="Times New Roman"/>
          <w:sz w:val="24"/>
          <w:szCs w:val="24"/>
        </w:rPr>
        <w:t>и</w:t>
      </w:r>
      <w:r w:rsidR="00E709EA" w:rsidRPr="00A44763">
        <w:rPr>
          <w:rFonts w:ascii="Times New Roman" w:hAnsi="Times New Roman"/>
          <w:spacing w:val="12"/>
          <w:sz w:val="24"/>
          <w:szCs w:val="24"/>
        </w:rPr>
        <w:t xml:space="preserve"> </w:t>
      </w:r>
      <w:r w:rsidR="00E709EA" w:rsidRPr="00A44763">
        <w:rPr>
          <w:rFonts w:ascii="Times New Roman" w:hAnsi="Times New Roman"/>
          <w:sz w:val="24"/>
          <w:szCs w:val="24"/>
        </w:rPr>
        <w:t>р</w:t>
      </w:r>
      <w:r w:rsidR="00E709EA" w:rsidRPr="00A44763">
        <w:rPr>
          <w:rFonts w:ascii="Times New Roman" w:hAnsi="Times New Roman"/>
          <w:spacing w:val="-1"/>
          <w:sz w:val="24"/>
          <w:szCs w:val="24"/>
        </w:rPr>
        <w:t>ем</w:t>
      </w:r>
      <w:r w:rsidR="00E709EA" w:rsidRPr="00A44763">
        <w:rPr>
          <w:rFonts w:ascii="Times New Roman" w:hAnsi="Times New Roman"/>
          <w:sz w:val="24"/>
          <w:szCs w:val="24"/>
        </w:rPr>
        <w:t>онт</w:t>
      </w:r>
      <w:r w:rsidR="00E709EA" w:rsidRPr="00A44763">
        <w:rPr>
          <w:rFonts w:ascii="Times New Roman" w:hAnsi="Times New Roman"/>
          <w:spacing w:val="12"/>
          <w:sz w:val="24"/>
          <w:szCs w:val="24"/>
        </w:rPr>
        <w:t xml:space="preserve"> </w:t>
      </w:r>
      <w:r w:rsidR="00E709EA" w:rsidRPr="00A44763">
        <w:rPr>
          <w:rFonts w:ascii="Times New Roman" w:hAnsi="Times New Roman"/>
          <w:sz w:val="24"/>
          <w:szCs w:val="24"/>
        </w:rPr>
        <w:t>л</w:t>
      </w:r>
      <w:r w:rsidR="00E709EA" w:rsidRPr="00A44763">
        <w:rPr>
          <w:rFonts w:ascii="Times New Roman" w:hAnsi="Times New Roman"/>
          <w:spacing w:val="-1"/>
          <w:sz w:val="24"/>
          <w:szCs w:val="24"/>
        </w:rPr>
        <w:t>ес</w:t>
      </w:r>
      <w:r w:rsidR="00E709EA" w:rsidRPr="00A44763">
        <w:rPr>
          <w:rFonts w:ascii="Times New Roman" w:hAnsi="Times New Roman"/>
          <w:sz w:val="24"/>
          <w:szCs w:val="24"/>
        </w:rPr>
        <w:t>оз</w:t>
      </w:r>
      <w:r w:rsidR="00E709EA" w:rsidRPr="00A44763">
        <w:rPr>
          <w:rFonts w:ascii="Times New Roman" w:hAnsi="Times New Roman"/>
          <w:spacing w:val="-1"/>
          <w:sz w:val="24"/>
          <w:szCs w:val="24"/>
        </w:rPr>
        <w:t>а</w:t>
      </w:r>
      <w:r w:rsidR="00E709EA" w:rsidRPr="00A44763">
        <w:rPr>
          <w:rFonts w:ascii="Times New Roman" w:hAnsi="Times New Roman"/>
          <w:sz w:val="24"/>
          <w:szCs w:val="24"/>
        </w:rPr>
        <w:t>готов</w:t>
      </w:r>
      <w:r w:rsidR="00E709EA" w:rsidRPr="00A44763">
        <w:rPr>
          <w:rFonts w:ascii="Times New Roman" w:hAnsi="Times New Roman"/>
          <w:spacing w:val="1"/>
          <w:sz w:val="24"/>
          <w:szCs w:val="24"/>
        </w:rPr>
        <w:t>и</w:t>
      </w:r>
      <w:r w:rsidR="00E709EA" w:rsidRPr="00A44763">
        <w:rPr>
          <w:rFonts w:ascii="Times New Roman" w:hAnsi="Times New Roman"/>
          <w:sz w:val="24"/>
          <w:szCs w:val="24"/>
        </w:rPr>
        <w:t>тел</w:t>
      </w:r>
      <w:r w:rsidR="00E709EA" w:rsidRPr="00A44763">
        <w:rPr>
          <w:rFonts w:ascii="Times New Roman" w:hAnsi="Times New Roman"/>
          <w:spacing w:val="-2"/>
          <w:sz w:val="24"/>
          <w:szCs w:val="24"/>
        </w:rPr>
        <w:t>ь</w:t>
      </w:r>
      <w:r w:rsidR="00E709EA" w:rsidRPr="00A44763">
        <w:rPr>
          <w:rFonts w:ascii="Times New Roman" w:hAnsi="Times New Roman"/>
          <w:sz w:val="24"/>
          <w:szCs w:val="24"/>
        </w:rPr>
        <w:t xml:space="preserve">ных </w:t>
      </w:r>
      <w:r w:rsidR="00E709EA" w:rsidRPr="00A44763">
        <w:rPr>
          <w:rFonts w:ascii="Times New Roman" w:hAnsi="Times New Roman"/>
          <w:spacing w:val="-1"/>
          <w:sz w:val="24"/>
          <w:szCs w:val="24"/>
        </w:rPr>
        <w:t>ма</w:t>
      </w:r>
      <w:r w:rsidR="00E709EA" w:rsidRPr="00A44763">
        <w:rPr>
          <w:rFonts w:ascii="Times New Roman" w:hAnsi="Times New Roman"/>
          <w:sz w:val="24"/>
          <w:szCs w:val="24"/>
        </w:rPr>
        <w:t>ши</w:t>
      </w:r>
      <w:r w:rsidR="00E709EA" w:rsidRPr="00A44763">
        <w:rPr>
          <w:rFonts w:ascii="Times New Roman" w:hAnsi="Times New Roman"/>
          <w:spacing w:val="1"/>
          <w:sz w:val="24"/>
          <w:szCs w:val="24"/>
        </w:rPr>
        <w:t>н</w:t>
      </w:r>
      <w:r w:rsidR="00E709EA" w:rsidRPr="00A44763">
        <w:rPr>
          <w:rFonts w:ascii="Times New Roman" w:hAnsi="Times New Roman"/>
          <w:b/>
          <w:bCs/>
          <w:sz w:val="24"/>
          <w:szCs w:val="24"/>
        </w:rPr>
        <w:t>»</w:t>
      </w:r>
      <w:r w:rsidR="00E709EA" w:rsidRPr="00A44763">
        <w:rPr>
          <w:rFonts w:ascii="Times New Roman" w:hAnsi="Times New Roman"/>
          <w:sz w:val="24"/>
          <w:szCs w:val="24"/>
        </w:rPr>
        <w:t>,</w:t>
      </w:r>
      <w:r w:rsidR="00E709EA" w:rsidRPr="00A44763">
        <w:rPr>
          <w:rFonts w:ascii="Times New Roman" w:hAnsi="Times New Roman"/>
          <w:spacing w:val="4"/>
          <w:sz w:val="24"/>
          <w:szCs w:val="24"/>
        </w:rPr>
        <w:t xml:space="preserve"> </w:t>
      </w:r>
      <w:r w:rsidRPr="00FA680C">
        <w:rPr>
          <w:rFonts w:ascii="Times New Roman" w:hAnsi="Times New Roman" w:cs="Times New Roman"/>
          <w:bCs/>
          <w:sz w:val="24"/>
          <w:szCs w:val="24"/>
        </w:rPr>
        <w:t xml:space="preserve">оснащенные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w:t>
      </w:r>
      <w:r w:rsidR="00D37EAF">
        <w:rPr>
          <w:rFonts w:ascii="Times New Roman" w:hAnsi="Times New Roman" w:cs="Times New Roman"/>
          <w:bCs/>
          <w:iCs/>
          <w:sz w:val="24"/>
          <w:szCs w:val="24"/>
        </w:rPr>
        <w:t>ПОП-П</w:t>
      </w:r>
      <w:r w:rsidRPr="00FA680C">
        <w:rPr>
          <w:rFonts w:ascii="Times New Roman" w:hAnsi="Times New Roman" w:cs="Times New Roman"/>
          <w:bCs/>
          <w:i/>
          <w:sz w:val="24"/>
          <w:szCs w:val="24"/>
        </w:rPr>
        <w:t>.</w:t>
      </w:r>
    </w:p>
    <w:p w14:paraId="7C3007CE" w14:textId="75A1BC70" w:rsidR="00782EFC" w:rsidRPr="00FA680C" w:rsidRDefault="00782EFC" w:rsidP="00782EFC">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Мастерская</w:t>
      </w:r>
      <w:r w:rsidR="00E709EA">
        <w:rPr>
          <w:rFonts w:ascii="Times New Roman" w:hAnsi="Times New Roman" w:cs="Times New Roman"/>
          <w:bCs/>
          <w:sz w:val="24"/>
          <w:szCs w:val="24"/>
        </w:rPr>
        <w:t xml:space="preserve"> </w:t>
      </w:r>
      <w:r w:rsidR="00E709EA" w:rsidRPr="00E709EA">
        <w:rPr>
          <w:rFonts w:ascii="Times New Roman" w:hAnsi="Times New Roman" w:cs="Times New Roman"/>
          <w:bCs/>
          <w:sz w:val="24"/>
          <w:szCs w:val="24"/>
        </w:rPr>
        <w:t>«Ремонт транспортных средств»</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оснащенная</w:t>
      </w:r>
      <w:r w:rsidR="00E709EA">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sidR="00D37EAF">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2BBF818D" w14:textId="6916DD43" w:rsidR="00782EFC" w:rsidRPr="00FA680C" w:rsidRDefault="00782EFC" w:rsidP="00420636">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sidR="00420636">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sidR="00420636">
        <w:rPr>
          <w:rFonts w:ascii="Times New Roman" w:hAnsi="Times New Roman" w:cs="Times New Roman"/>
          <w:sz w:val="24"/>
          <w:szCs w:val="24"/>
        </w:rPr>
        <w:t>е/зоны по видам работ</w:t>
      </w:r>
      <w:r w:rsidR="006841BF">
        <w:rPr>
          <w:rFonts w:ascii="Times New Roman" w:hAnsi="Times New Roman" w:cs="Times New Roman"/>
          <w:sz w:val="24"/>
          <w:szCs w:val="24"/>
        </w:rPr>
        <w:t>,</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оснащенная</w:t>
      </w:r>
      <w:r w:rsidR="00E709EA">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sidR="00D37EAF">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7C9BCB79" w14:textId="042CF762" w:rsidR="00782EFC" w:rsidRDefault="00782EFC" w:rsidP="00782EFC">
      <w:pPr>
        <w:spacing w:after="200" w:line="276" w:lineRule="auto"/>
        <w:rPr>
          <w:rFonts w:ascii="Times New Roman" w:hAnsi="Times New Roman" w:cs="Times New Roman"/>
          <w:b/>
          <w:bCs/>
          <w:sz w:val="24"/>
          <w:szCs w:val="24"/>
        </w:rPr>
      </w:pPr>
    </w:p>
    <w:p w14:paraId="4C1B1F80" w14:textId="77777777" w:rsidR="006841BF" w:rsidRPr="00FA680C" w:rsidRDefault="006841BF" w:rsidP="00782EFC">
      <w:pPr>
        <w:spacing w:after="200" w:line="276" w:lineRule="auto"/>
        <w:rPr>
          <w:rFonts w:ascii="Times New Roman" w:hAnsi="Times New Roman" w:cs="Times New Roman"/>
          <w:b/>
          <w:bCs/>
          <w:sz w:val="24"/>
          <w:szCs w:val="24"/>
        </w:rPr>
      </w:pPr>
    </w:p>
    <w:p w14:paraId="7FD9D41E" w14:textId="77777777" w:rsidR="00782EFC" w:rsidRPr="00E11160" w:rsidRDefault="00782EFC" w:rsidP="00782EFC">
      <w:pPr>
        <w:pStyle w:val="114"/>
        <w:rPr>
          <w:rFonts w:ascii="Times New Roman" w:eastAsia="Times New Roman" w:hAnsi="Times New Roman"/>
        </w:rPr>
      </w:pPr>
      <w:bookmarkStart w:id="29" w:name="_Toc152334673"/>
      <w:bookmarkStart w:id="30" w:name="_Toc156820319"/>
      <w:r w:rsidRPr="00E11160">
        <w:rPr>
          <w:rFonts w:ascii="Times New Roman" w:hAnsi="Times New Roman"/>
        </w:rPr>
        <w:t>3.2. Учебно-методическое обеспечение</w:t>
      </w:r>
      <w:bookmarkEnd w:id="29"/>
      <w:bookmarkEnd w:id="30"/>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31"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1"/>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E11160" w:rsidRDefault="006841BF" w:rsidP="006841B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0E345FEE" w14:textId="77777777" w:rsidR="009059ED" w:rsidRPr="009059ED" w:rsidRDefault="006841BF" w:rsidP="009059ED">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009059ED" w:rsidRPr="009059ED">
        <w:rPr>
          <w:rFonts w:ascii="Times New Roman" w:hAnsi="Times New Roman" w:cs="Times New Roman"/>
          <w:bCs/>
          <w:iCs/>
          <w:sz w:val="24"/>
          <w:szCs w:val="24"/>
        </w:rPr>
        <w:t>Силаев, Г. В.  Машины и механизмы в лесном и лесопарковом хозяйстве в 2 ч. Часть 1 : учебник для среднего профессионального образования / Г. В. Силаев. — 2-е изд., испр. и доп. — Москва : Издательство Юрайт, 2024. — 229 с. — (Профессиональное образование). — ISBN 978-5-534-08251-7. — Текст : электронный // Образовательная платформа Юрайт [сайт]. — URL: https://urait.ru/bcode/541167</w:t>
      </w:r>
    </w:p>
    <w:p w14:paraId="41AE9630" w14:textId="1E96DA9D" w:rsidR="006841BF" w:rsidRDefault="009059ED" w:rsidP="009059ED">
      <w:pPr>
        <w:spacing w:line="276" w:lineRule="auto"/>
        <w:ind w:firstLine="709"/>
        <w:contextualSpacing/>
        <w:jc w:val="both"/>
        <w:rPr>
          <w:rFonts w:ascii="Times New Roman" w:eastAsia="Times New Roman" w:hAnsi="Times New Roman" w:cs="Times New Roman"/>
          <w:sz w:val="24"/>
          <w:szCs w:val="24"/>
          <w:lang w:eastAsia="ru-RU"/>
        </w:rPr>
      </w:pPr>
      <w:r>
        <w:rPr>
          <w:rFonts w:ascii="Times New Roman" w:hAnsi="Times New Roman" w:cs="Times New Roman"/>
          <w:bCs/>
          <w:iCs/>
          <w:sz w:val="24"/>
          <w:szCs w:val="24"/>
          <w:lang w:val="en-US"/>
        </w:rPr>
        <w:t>2</w:t>
      </w:r>
      <w:r>
        <w:rPr>
          <w:rFonts w:ascii="Times New Roman" w:hAnsi="Times New Roman" w:cs="Times New Roman"/>
          <w:bCs/>
          <w:iCs/>
          <w:sz w:val="24"/>
          <w:szCs w:val="24"/>
        </w:rPr>
        <w:t>.</w:t>
      </w:r>
      <w:r w:rsidRPr="009059ED">
        <w:rPr>
          <w:rFonts w:ascii="Times New Roman" w:hAnsi="Times New Roman" w:cs="Times New Roman"/>
          <w:bCs/>
          <w:iCs/>
          <w:sz w:val="24"/>
          <w:szCs w:val="24"/>
        </w:rPr>
        <w:t>Силаев, Г. В.  Машины и механизмы в лесном и лесопарковом хозяйстве в 2 ч. Часть 2 : учебник для среднего профессионального образования / Г. В. Силаев. — 2-е изд., испр. и доп. — Москва : Издательство Юрайт, 2024. — 261 с. — (Профессиональное образование). — ISBN 978-5-534-08249-4. — Текст : электронный // Образовательная платформа Юрайт [сайт]. — URL: https://urait.ru/bcode/541168</w:t>
      </w:r>
    </w:p>
    <w:p w14:paraId="148E54D7" w14:textId="77777777" w:rsidR="006841BF" w:rsidRPr="00FA680C" w:rsidRDefault="006841BF" w:rsidP="006841BF">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r w:rsidRPr="00FA680C">
        <w:rPr>
          <w:rFonts w:ascii="Times New Roman" w:hAnsi="Times New Roman" w:cs="Times New Roman"/>
          <w:bCs/>
          <w:i/>
          <w:sz w:val="24"/>
          <w:szCs w:val="24"/>
        </w:rPr>
        <w:t>(при необходимости)</w:t>
      </w:r>
    </w:p>
    <w:p w14:paraId="2687EDBE" w14:textId="5DCE7FFC" w:rsidR="006841BF" w:rsidRDefault="006841BF" w:rsidP="009059ED">
      <w:pPr>
        <w:spacing w:line="276" w:lineRule="auto"/>
        <w:contextualSpacing/>
        <w:jc w:val="both"/>
        <w:rPr>
          <w:rFonts w:ascii="Times New Roman" w:hAnsi="Times New Roman" w:cs="Times New Roman"/>
          <w:bCs/>
          <w:i/>
          <w:sz w:val="24"/>
          <w:szCs w:val="24"/>
        </w:rPr>
      </w:pPr>
    </w:p>
    <w:p w14:paraId="47B86259" w14:textId="702C3FA2" w:rsidR="006841BF" w:rsidRPr="00FA680C" w:rsidRDefault="006841BF" w:rsidP="006841BF">
      <w:pPr>
        <w:pStyle w:val="1f"/>
        <w:rPr>
          <w:rFonts w:ascii="Times New Roman" w:hAnsi="Times New Roman"/>
          <w:b w:val="0"/>
          <w:bCs w:val="0"/>
        </w:rPr>
      </w:pPr>
      <w:bookmarkStart w:id="32" w:name="_Toc152334674"/>
      <w:bookmarkStart w:id="33" w:name="_Toc156820320"/>
      <w:r w:rsidRPr="00E11160">
        <w:rPr>
          <w:rFonts w:ascii="Times New Roman" w:hAnsi="Times New Roman"/>
        </w:rPr>
        <w:t xml:space="preserve">4. Контроль и оценка результатов освоения </w:t>
      </w:r>
      <w:r w:rsidR="001604E7">
        <w:rPr>
          <w:rFonts w:ascii="Times New Roman" w:hAnsi="Times New Roman"/>
        </w:rPr>
        <w:br/>
      </w:r>
      <w:r w:rsidRPr="00E11160">
        <w:rPr>
          <w:rFonts w:ascii="Times New Roman" w:hAnsi="Times New Roman"/>
        </w:rPr>
        <w:t>профессионального модуля</w:t>
      </w:r>
      <w:bookmarkEnd w:id="32"/>
      <w:bookmarkEnd w:id="3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6841BF" w:rsidRPr="008D2724" w14:paraId="399F7143" w14:textId="77777777" w:rsidTr="00AB61E8">
        <w:trPr>
          <w:trHeight w:val="23"/>
        </w:trPr>
        <w:tc>
          <w:tcPr>
            <w:tcW w:w="799" w:type="pct"/>
          </w:tcPr>
          <w:p w14:paraId="07A1BF63" w14:textId="5DA67A9F" w:rsidR="006841BF" w:rsidRPr="008D2724" w:rsidRDefault="006841BF" w:rsidP="00AB61E8">
            <w:pPr>
              <w:suppressAutoHyphens/>
              <w:contextualSpacing/>
              <w:jc w:val="center"/>
              <w:rPr>
                <w:rFonts w:ascii="Times New Roman" w:hAnsi="Times New Roman" w:cs="Times New Roman"/>
                <w:b/>
                <w:iCs/>
                <w:sz w:val="24"/>
                <w:szCs w:val="24"/>
              </w:rPr>
            </w:pPr>
            <w:bookmarkStart w:id="34" w:name="_Hlk152334357"/>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755" w:type="pct"/>
            <w:vAlign w:val="center"/>
          </w:tcPr>
          <w:p w14:paraId="6337DE47" w14:textId="77777777" w:rsidR="006841BF" w:rsidRPr="008D2724" w:rsidRDefault="006841BF" w:rsidP="00AB61E8">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446" w:type="pct"/>
            <w:vAlign w:val="center"/>
          </w:tcPr>
          <w:p w14:paraId="7157352A" w14:textId="77777777" w:rsidR="006841BF" w:rsidRPr="008D2724" w:rsidRDefault="006841BF" w:rsidP="00AB61E8">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3"/>
            </w:r>
          </w:p>
        </w:tc>
      </w:tr>
      <w:tr w:rsidR="006841BF" w:rsidRPr="008D2724" w14:paraId="266AC736" w14:textId="77777777" w:rsidTr="00AB61E8">
        <w:trPr>
          <w:trHeight w:val="23"/>
        </w:trPr>
        <w:tc>
          <w:tcPr>
            <w:tcW w:w="799" w:type="pct"/>
          </w:tcPr>
          <w:p w14:paraId="508D91F4" w14:textId="77777777" w:rsidR="00E709EA" w:rsidRPr="00E709EA" w:rsidRDefault="00E709EA" w:rsidP="00E709EA">
            <w:pPr>
              <w:suppressAutoHyphens/>
              <w:contextualSpacing/>
              <w:rPr>
                <w:rFonts w:ascii="Times New Roman" w:hAnsi="Times New Roman" w:cs="Times New Roman"/>
                <w:iCs/>
                <w:sz w:val="24"/>
                <w:szCs w:val="24"/>
              </w:rPr>
            </w:pPr>
            <w:r w:rsidRPr="00E709EA">
              <w:rPr>
                <w:rFonts w:ascii="Times New Roman" w:hAnsi="Times New Roman" w:cs="Times New Roman"/>
                <w:iCs/>
                <w:sz w:val="24"/>
                <w:szCs w:val="24"/>
              </w:rPr>
              <w:t>ОК.01</w:t>
            </w:r>
          </w:p>
          <w:p w14:paraId="62252C4F" w14:textId="77777777" w:rsidR="00E709EA" w:rsidRPr="00E709EA" w:rsidRDefault="00E709EA" w:rsidP="00E709EA">
            <w:pPr>
              <w:suppressAutoHyphens/>
              <w:contextualSpacing/>
              <w:rPr>
                <w:rFonts w:ascii="Times New Roman" w:hAnsi="Times New Roman" w:cs="Times New Roman"/>
                <w:iCs/>
                <w:sz w:val="24"/>
                <w:szCs w:val="24"/>
              </w:rPr>
            </w:pPr>
            <w:r w:rsidRPr="00E709EA">
              <w:rPr>
                <w:rFonts w:ascii="Times New Roman" w:hAnsi="Times New Roman" w:cs="Times New Roman"/>
                <w:iCs/>
                <w:sz w:val="24"/>
                <w:szCs w:val="24"/>
              </w:rPr>
              <w:t>ПК 1.1</w:t>
            </w:r>
          </w:p>
          <w:p w14:paraId="4721B767" w14:textId="77777777" w:rsidR="00E709EA" w:rsidRPr="00E709EA" w:rsidRDefault="00E709EA" w:rsidP="00E709EA">
            <w:pPr>
              <w:suppressAutoHyphens/>
              <w:contextualSpacing/>
              <w:rPr>
                <w:rFonts w:ascii="Times New Roman" w:hAnsi="Times New Roman" w:cs="Times New Roman"/>
                <w:iCs/>
                <w:sz w:val="24"/>
                <w:szCs w:val="24"/>
              </w:rPr>
            </w:pPr>
            <w:r w:rsidRPr="00E709EA">
              <w:rPr>
                <w:rFonts w:ascii="Times New Roman" w:hAnsi="Times New Roman" w:cs="Times New Roman"/>
                <w:iCs/>
                <w:sz w:val="24"/>
                <w:szCs w:val="24"/>
              </w:rPr>
              <w:t>ПК 1.2</w:t>
            </w:r>
          </w:p>
          <w:p w14:paraId="1AFECD37" w14:textId="7385C90D" w:rsidR="006841BF" w:rsidRPr="00E709EA" w:rsidRDefault="00E709EA" w:rsidP="00E709EA">
            <w:pPr>
              <w:suppressAutoHyphens/>
              <w:contextualSpacing/>
              <w:rPr>
                <w:rFonts w:ascii="Times New Roman" w:hAnsi="Times New Roman" w:cs="Times New Roman"/>
                <w:iCs/>
                <w:sz w:val="24"/>
                <w:szCs w:val="24"/>
              </w:rPr>
            </w:pPr>
            <w:r w:rsidRPr="00E709EA">
              <w:rPr>
                <w:rFonts w:ascii="Times New Roman" w:hAnsi="Times New Roman" w:cs="Times New Roman"/>
                <w:iCs/>
                <w:sz w:val="24"/>
                <w:szCs w:val="24"/>
              </w:rPr>
              <w:t>ПК 1.3</w:t>
            </w:r>
          </w:p>
        </w:tc>
        <w:tc>
          <w:tcPr>
            <w:tcW w:w="2755" w:type="pct"/>
          </w:tcPr>
          <w:p w14:paraId="1ACC7099" w14:textId="77777777" w:rsidR="00E709EA" w:rsidRPr="00E709EA" w:rsidRDefault="00E709EA" w:rsidP="00E709EA">
            <w:pPr>
              <w:suppressAutoHyphens/>
              <w:contextualSpacing/>
              <w:rPr>
                <w:rFonts w:ascii="Times New Roman" w:hAnsi="Times New Roman" w:cs="Times New Roman"/>
                <w:iCs/>
                <w:sz w:val="24"/>
                <w:szCs w:val="24"/>
              </w:rPr>
            </w:pPr>
            <w:r w:rsidRPr="00E709EA">
              <w:rPr>
                <w:rFonts w:ascii="Times New Roman" w:hAnsi="Times New Roman" w:cs="Times New Roman"/>
                <w:iCs/>
                <w:sz w:val="24"/>
                <w:szCs w:val="24"/>
              </w:rPr>
              <w:t>Управления машинами различных систем, оснащенными навесным или прицепным технологическим оборудованием;</w:t>
            </w:r>
          </w:p>
          <w:p w14:paraId="30086BF6" w14:textId="77777777" w:rsidR="00E709EA" w:rsidRPr="00E709EA" w:rsidRDefault="00E709EA" w:rsidP="00E709EA">
            <w:pPr>
              <w:suppressAutoHyphens/>
              <w:contextualSpacing/>
              <w:rPr>
                <w:rFonts w:ascii="Times New Roman" w:hAnsi="Times New Roman" w:cs="Times New Roman"/>
                <w:iCs/>
                <w:sz w:val="24"/>
                <w:szCs w:val="24"/>
              </w:rPr>
            </w:pPr>
            <w:r w:rsidRPr="00E709EA">
              <w:rPr>
                <w:rFonts w:ascii="Times New Roman" w:hAnsi="Times New Roman" w:cs="Times New Roman"/>
                <w:iCs/>
                <w:sz w:val="24"/>
                <w:szCs w:val="24"/>
              </w:rPr>
              <w:t>Агрегатные лесосечные машины, выполняемые операции, рабочее оборудование, правила эксплуатации, базовые тракторы для монтажа рабочего оборудования</w:t>
            </w:r>
          </w:p>
          <w:p w14:paraId="4E2286B2" w14:textId="77777777" w:rsidR="00E709EA" w:rsidRPr="00E709EA" w:rsidRDefault="00E709EA" w:rsidP="00E709EA">
            <w:pPr>
              <w:suppressAutoHyphens/>
              <w:contextualSpacing/>
              <w:rPr>
                <w:rFonts w:ascii="Times New Roman" w:hAnsi="Times New Roman" w:cs="Times New Roman"/>
                <w:iCs/>
                <w:sz w:val="24"/>
                <w:szCs w:val="24"/>
              </w:rPr>
            </w:pPr>
            <w:r w:rsidRPr="00E709EA">
              <w:rPr>
                <w:rFonts w:ascii="Times New Roman" w:hAnsi="Times New Roman" w:cs="Times New Roman"/>
                <w:iCs/>
                <w:sz w:val="24"/>
                <w:szCs w:val="24"/>
              </w:rPr>
              <w:t>Управления машинами различных систем, оснащенными навесным или прицепным технологическим оборудованием;</w:t>
            </w:r>
          </w:p>
          <w:p w14:paraId="1D963BB3" w14:textId="77777777" w:rsidR="00E709EA" w:rsidRPr="00E709EA" w:rsidRDefault="00E709EA" w:rsidP="00E709EA">
            <w:pPr>
              <w:suppressAutoHyphens/>
              <w:contextualSpacing/>
              <w:rPr>
                <w:rFonts w:ascii="Times New Roman" w:hAnsi="Times New Roman" w:cs="Times New Roman"/>
                <w:iCs/>
                <w:sz w:val="24"/>
                <w:szCs w:val="24"/>
              </w:rPr>
            </w:pPr>
            <w:r w:rsidRPr="00E709EA">
              <w:rPr>
                <w:rFonts w:ascii="Times New Roman" w:hAnsi="Times New Roman" w:cs="Times New Roman"/>
                <w:iCs/>
                <w:sz w:val="24"/>
                <w:szCs w:val="24"/>
              </w:rPr>
              <w:t>Технические условия на регулирование узлов и механизмов трелевочных машин, их эксплуатационные данные;</w:t>
            </w:r>
          </w:p>
          <w:p w14:paraId="277CFE1F" w14:textId="77777777" w:rsidR="00E709EA" w:rsidRPr="00E709EA" w:rsidRDefault="00E709EA" w:rsidP="00E709EA">
            <w:pPr>
              <w:suppressAutoHyphens/>
              <w:contextualSpacing/>
              <w:rPr>
                <w:rFonts w:ascii="Times New Roman" w:hAnsi="Times New Roman" w:cs="Times New Roman"/>
                <w:iCs/>
                <w:sz w:val="24"/>
                <w:szCs w:val="24"/>
              </w:rPr>
            </w:pPr>
            <w:r w:rsidRPr="00E709EA">
              <w:rPr>
                <w:rFonts w:ascii="Times New Roman" w:hAnsi="Times New Roman" w:cs="Times New Roman"/>
                <w:iCs/>
                <w:sz w:val="24"/>
                <w:szCs w:val="24"/>
              </w:rPr>
              <w:t>Управления машинами различных систем, оснащенными навесным или прицепным технологическим оборудованием;</w:t>
            </w:r>
          </w:p>
          <w:p w14:paraId="3C13704D" w14:textId="012DB8AB" w:rsidR="006841BF" w:rsidRPr="00E709EA" w:rsidRDefault="00E709EA" w:rsidP="00E709EA">
            <w:pPr>
              <w:suppressAutoHyphens/>
              <w:contextualSpacing/>
              <w:rPr>
                <w:rFonts w:ascii="Times New Roman" w:hAnsi="Times New Roman" w:cs="Times New Roman"/>
                <w:iCs/>
                <w:sz w:val="24"/>
                <w:szCs w:val="24"/>
              </w:rPr>
            </w:pPr>
            <w:r w:rsidRPr="00E709EA">
              <w:rPr>
                <w:rFonts w:ascii="Times New Roman" w:hAnsi="Times New Roman" w:cs="Times New Roman"/>
                <w:iCs/>
                <w:sz w:val="24"/>
                <w:szCs w:val="24"/>
              </w:rPr>
              <w:t>Осуществлять техническое обслуживание и ремонт погрузочных машины</w:t>
            </w:r>
            <w:r w:rsidRPr="00E709EA">
              <w:rPr>
                <w:rFonts w:ascii="Times New Roman" w:hAnsi="Times New Roman" w:cs="Times New Roman"/>
                <w:iCs/>
                <w:sz w:val="24"/>
                <w:szCs w:val="24"/>
              </w:rPr>
              <w:tab/>
              <w:t>и применяемого оборудования</w:t>
            </w:r>
          </w:p>
        </w:tc>
        <w:tc>
          <w:tcPr>
            <w:tcW w:w="1446" w:type="pct"/>
          </w:tcPr>
          <w:p w14:paraId="562DF5EA" w14:textId="77777777" w:rsidR="00E709EA" w:rsidRPr="00E709EA" w:rsidRDefault="00E709EA" w:rsidP="00E709EA">
            <w:pPr>
              <w:suppressAutoHyphens/>
              <w:contextualSpacing/>
              <w:rPr>
                <w:rFonts w:ascii="Times New Roman" w:hAnsi="Times New Roman" w:cs="Times New Roman"/>
                <w:iCs/>
                <w:sz w:val="24"/>
                <w:szCs w:val="24"/>
              </w:rPr>
            </w:pPr>
            <w:r w:rsidRPr="00E709EA">
              <w:rPr>
                <w:rFonts w:ascii="Times New Roman" w:hAnsi="Times New Roman" w:cs="Times New Roman"/>
                <w:iCs/>
                <w:sz w:val="24"/>
                <w:szCs w:val="24"/>
              </w:rPr>
              <w:t>Тестирование</w:t>
            </w:r>
          </w:p>
          <w:p w14:paraId="3C3FFC42" w14:textId="77777777" w:rsidR="00E709EA" w:rsidRPr="00E709EA" w:rsidRDefault="00E709EA" w:rsidP="00E709EA">
            <w:pPr>
              <w:suppressAutoHyphens/>
              <w:contextualSpacing/>
              <w:rPr>
                <w:rFonts w:ascii="Times New Roman" w:hAnsi="Times New Roman" w:cs="Times New Roman"/>
                <w:iCs/>
                <w:sz w:val="24"/>
                <w:szCs w:val="24"/>
              </w:rPr>
            </w:pPr>
            <w:r w:rsidRPr="00E709EA">
              <w:rPr>
                <w:rFonts w:ascii="Times New Roman" w:hAnsi="Times New Roman" w:cs="Times New Roman"/>
                <w:iCs/>
                <w:sz w:val="24"/>
                <w:szCs w:val="24"/>
              </w:rPr>
              <w:t>Оценка результатов</w:t>
            </w:r>
          </w:p>
          <w:p w14:paraId="7DBD392E" w14:textId="77777777" w:rsidR="00E709EA" w:rsidRPr="00E709EA" w:rsidRDefault="00E709EA" w:rsidP="00E709EA">
            <w:pPr>
              <w:suppressAutoHyphens/>
              <w:contextualSpacing/>
              <w:rPr>
                <w:rFonts w:ascii="Times New Roman" w:hAnsi="Times New Roman" w:cs="Times New Roman"/>
                <w:iCs/>
                <w:sz w:val="24"/>
                <w:szCs w:val="24"/>
              </w:rPr>
            </w:pPr>
            <w:r w:rsidRPr="00E709EA">
              <w:rPr>
                <w:rFonts w:ascii="Times New Roman" w:hAnsi="Times New Roman" w:cs="Times New Roman"/>
                <w:iCs/>
                <w:sz w:val="24"/>
                <w:szCs w:val="24"/>
              </w:rPr>
              <w:t>Выполнения тестовых заданий</w:t>
            </w:r>
          </w:p>
          <w:p w14:paraId="5F47854E" w14:textId="77777777" w:rsidR="00E709EA" w:rsidRPr="00E709EA" w:rsidRDefault="00E709EA" w:rsidP="00E709EA">
            <w:pPr>
              <w:suppressAutoHyphens/>
              <w:contextualSpacing/>
              <w:rPr>
                <w:rFonts w:ascii="Times New Roman" w:hAnsi="Times New Roman" w:cs="Times New Roman"/>
                <w:iCs/>
                <w:sz w:val="24"/>
                <w:szCs w:val="24"/>
              </w:rPr>
            </w:pPr>
            <w:r w:rsidRPr="00E709EA">
              <w:rPr>
                <w:rFonts w:ascii="Times New Roman" w:hAnsi="Times New Roman" w:cs="Times New Roman"/>
                <w:iCs/>
                <w:sz w:val="24"/>
                <w:szCs w:val="24"/>
              </w:rPr>
              <w:t>Практическая работа</w:t>
            </w:r>
          </w:p>
          <w:p w14:paraId="55D1FB3E" w14:textId="77777777" w:rsidR="00E709EA" w:rsidRPr="00E709EA" w:rsidRDefault="00E709EA" w:rsidP="00E709EA">
            <w:pPr>
              <w:suppressAutoHyphens/>
              <w:contextualSpacing/>
              <w:rPr>
                <w:rFonts w:ascii="Times New Roman" w:hAnsi="Times New Roman" w:cs="Times New Roman"/>
                <w:iCs/>
                <w:sz w:val="24"/>
                <w:szCs w:val="24"/>
              </w:rPr>
            </w:pPr>
            <w:r w:rsidRPr="00E709EA">
              <w:rPr>
                <w:rFonts w:ascii="Times New Roman" w:hAnsi="Times New Roman" w:cs="Times New Roman"/>
                <w:iCs/>
                <w:sz w:val="24"/>
                <w:szCs w:val="24"/>
              </w:rPr>
              <w:t>(Экспертное наблюдение   и оценка результатов практических работ)</w:t>
            </w:r>
          </w:p>
          <w:p w14:paraId="73A067AA" w14:textId="77777777" w:rsidR="00E709EA" w:rsidRPr="00E709EA" w:rsidRDefault="00E709EA" w:rsidP="00E709EA">
            <w:pPr>
              <w:suppressAutoHyphens/>
              <w:contextualSpacing/>
              <w:rPr>
                <w:rFonts w:ascii="Times New Roman" w:hAnsi="Times New Roman" w:cs="Times New Roman"/>
                <w:iCs/>
                <w:sz w:val="24"/>
                <w:szCs w:val="24"/>
              </w:rPr>
            </w:pPr>
            <w:r w:rsidRPr="00E709EA">
              <w:rPr>
                <w:rFonts w:ascii="Times New Roman" w:hAnsi="Times New Roman" w:cs="Times New Roman"/>
                <w:iCs/>
                <w:sz w:val="24"/>
                <w:szCs w:val="24"/>
              </w:rPr>
              <w:t>Тестирование</w:t>
            </w:r>
          </w:p>
          <w:p w14:paraId="6BB5E568" w14:textId="77777777" w:rsidR="00E709EA" w:rsidRPr="00E709EA" w:rsidRDefault="00E709EA" w:rsidP="00E709EA">
            <w:pPr>
              <w:suppressAutoHyphens/>
              <w:contextualSpacing/>
              <w:rPr>
                <w:rFonts w:ascii="Times New Roman" w:hAnsi="Times New Roman" w:cs="Times New Roman"/>
                <w:iCs/>
                <w:sz w:val="24"/>
                <w:szCs w:val="24"/>
              </w:rPr>
            </w:pPr>
            <w:r w:rsidRPr="00E709EA">
              <w:rPr>
                <w:rFonts w:ascii="Times New Roman" w:hAnsi="Times New Roman" w:cs="Times New Roman"/>
                <w:iCs/>
                <w:sz w:val="24"/>
                <w:szCs w:val="24"/>
              </w:rPr>
              <w:t>Оценка результатов</w:t>
            </w:r>
          </w:p>
          <w:p w14:paraId="50C81216" w14:textId="68E24B4F" w:rsidR="006841BF" w:rsidRPr="00E709EA" w:rsidRDefault="00E709EA" w:rsidP="00E709EA">
            <w:pPr>
              <w:suppressAutoHyphens/>
              <w:contextualSpacing/>
              <w:rPr>
                <w:rFonts w:ascii="Times New Roman" w:hAnsi="Times New Roman" w:cs="Times New Roman"/>
                <w:iCs/>
                <w:sz w:val="24"/>
                <w:szCs w:val="24"/>
              </w:rPr>
            </w:pPr>
            <w:r w:rsidRPr="00E709EA">
              <w:rPr>
                <w:rFonts w:ascii="Times New Roman" w:hAnsi="Times New Roman" w:cs="Times New Roman"/>
                <w:iCs/>
                <w:sz w:val="24"/>
                <w:szCs w:val="24"/>
              </w:rPr>
              <w:t>Выполнения тестовых заданий</w:t>
            </w:r>
          </w:p>
        </w:tc>
      </w:tr>
      <w:bookmarkEnd w:id="3"/>
      <w:bookmarkEnd w:id="34"/>
    </w:tbl>
    <w:p w14:paraId="1DD4D835" w14:textId="77777777" w:rsidR="00C63897" w:rsidRPr="00FB50A0" w:rsidRDefault="00C63897" w:rsidP="00FB50A0">
      <w:pPr>
        <w:rPr>
          <w:rFonts w:ascii="Times New Roman" w:hAnsi="Times New Roman" w:cs="Times New Roman"/>
          <w:b/>
          <w:bCs/>
          <w:sz w:val="18"/>
          <w:szCs w:val="18"/>
        </w:rPr>
      </w:pPr>
    </w:p>
    <w:p w14:paraId="1E6D5837" w14:textId="77777777" w:rsidR="006B27EF" w:rsidRDefault="00C63897" w:rsidP="00F53FDC">
      <w:pPr>
        <w:jc w:val="right"/>
        <w:rPr>
          <w:rFonts w:ascii="Times New Roman" w:hAnsi="Times New Roman" w:cs="Times New Roman"/>
          <w:b/>
          <w:bCs/>
          <w:sz w:val="24"/>
          <w:szCs w:val="24"/>
        </w:rPr>
      </w:pPr>
      <w:r>
        <w:rPr>
          <w:rFonts w:ascii="Times New Roman" w:hAnsi="Times New Roman" w:cs="Times New Roman"/>
          <w:b/>
          <w:bCs/>
          <w:sz w:val="24"/>
          <w:szCs w:val="24"/>
        </w:rPr>
        <w:br w:type="page"/>
      </w:r>
      <w:bookmarkEnd w:id="4"/>
    </w:p>
    <w:p w14:paraId="3DBF71B9" w14:textId="77777777" w:rsidR="006B27EF" w:rsidRDefault="006B27EF" w:rsidP="006B27EF">
      <w:pPr>
        <w:jc w:val="right"/>
        <w:rPr>
          <w:rFonts w:ascii="Times New Roman" w:hAnsi="Times New Roman" w:cs="Times New Roman"/>
          <w:b/>
          <w:bCs/>
          <w:sz w:val="24"/>
          <w:szCs w:val="24"/>
        </w:rPr>
      </w:pPr>
      <w:r>
        <w:rPr>
          <w:rFonts w:ascii="Times New Roman" w:hAnsi="Times New Roman" w:cs="Times New Roman"/>
          <w:b/>
          <w:bCs/>
          <w:sz w:val="24"/>
          <w:szCs w:val="24"/>
        </w:rPr>
        <w:t>Приложение 1.1</w:t>
      </w:r>
    </w:p>
    <w:p w14:paraId="747A9A59" w14:textId="77777777" w:rsidR="006B27EF" w:rsidRPr="00042DF5" w:rsidRDefault="006B27EF" w:rsidP="006B27EF">
      <w:pPr>
        <w:jc w:val="right"/>
        <w:rPr>
          <w:rFonts w:ascii="Times New Roman" w:hAnsi="Times New Roman" w:cs="Times New Roman"/>
          <w:b/>
          <w:bCs/>
          <w:sz w:val="24"/>
          <w:szCs w:val="24"/>
        </w:rPr>
      </w:pPr>
      <w:r>
        <w:rPr>
          <w:rFonts w:ascii="Times New Roman" w:hAnsi="Times New Roman" w:cs="Times New Roman"/>
          <w:b/>
          <w:bCs/>
          <w:sz w:val="24"/>
          <w:szCs w:val="24"/>
        </w:rPr>
        <w:t>к ПОП-П по профессии</w:t>
      </w:r>
    </w:p>
    <w:p w14:paraId="1E8047DD" w14:textId="77777777" w:rsidR="006B27EF" w:rsidRPr="00042DF5" w:rsidRDefault="006B27EF" w:rsidP="006B27EF">
      <w:pPr>
        <w:jc w:val="right"/>
        <w:rPr>
          <w:rFonts w:ascii="Times New Roman" w:hAnsi="Times New Roman" w:cs="Times New Roman"/>
          <w:b/>
          <w:bCs/>
          <w:sz w:val="24"/>
          <w:szCs w:val="24"/>
        </w:rPr>
      </w:pPr>
      <w:r w:rsidRPr="00042DF5">
        <w:rPr>
          <w:rFonts w:ascii="Times New Roman" w:hAnsi="Times New Roman" w:cs="Times New Roman"/>
          <w:b/>
          <w:bCs/>
          <w:sz w:val="24"/>
          <w:szCs w:val="24"/>
        </w:rPr>
        <w:t>35.01.30 Машинист лесозаготовительных и трелевочных машин</w:t>
      </w:r>
    </w:p>
    <w:p w14:paraId="3A51A2C1" w14:textId="77777777" w:rsidR="006B27EF" w:rsidRDefault="006B27EF" w:rsidP="006B27EF">
      <w:pPr>
        <w:jc w:val="right"/>
        <w:rPr>
          <w:rFonts w:ascii="Times New Roman" w:hAnsi="Times New Roman" w:cs="Times New Roman"/>
          <w:b/>
          <w:bCs/>
          <w:color w:val="0070C0"/>
          <w:sz w:val="24"/>
          <w:szCs w:val="24"/>
        </w:rPr>
      </w:pPr>
    </w:p>
    <w:p w14:paraId="68DDAC2A" w14:textId="77777777" w:rsidR="006B27EF" w:rsidRDefault="006B27EF" w:rsidP="006B27EF">
      <w:pPr>
        <w:jc w:val="right"/>
        <w:rPr>
          <w:rFonts w:ascii="Times New Roman" w:hAnsi="Times New Roman" w:cs="Times New Roman"/>
          <w:b/>
          <w:bCs/>
          <w:color w:val="0070C0"/>
          <w:sz w:val="24"/>
          <w:szCs w:val="24"/>
        </w:rPr>
      </w:pPr>
    </w:p>
    <w:p w14:paraId="1B22B03C" w14:textId="77777777" w:rsidR="006B27EF" w:rsidRDefault="006B27EF" w:rsidP="006B27EF">
      <w:pPr>
        <w:jc w:val="right"/>
        <w:rPr>
          <w:rFonts w:ascii="Times New Roman" w:hAnsi="Times New Roman" w:cs="Times New Roman"/>
          <w:b/>
          <w:bCs/>
          <w:color w:val="0070C0"/>
          <w:sz w:val="24"/>
          <w:szCs w:val="24"/>
        </w:rPr>
      </w:pPr>
    </w:p>
    <w:p w14:paraId="1CCFB3A2" w14:textId="77777777" w:rsidR="006B27EF" w:rsidRDefault="006B27EF" w:rsidP="006B27EF">
      <w:pPr>
        <w:jc w:val="right"/>
        <w:rPr>
          <w:rFonts w:ascii="Times New Roman" w:hAnsi="Times New Roman" w:cs="Times New Roman"/>
          <w:b/>
          <w:bCs/>
          <w:color w:val="0070C0"/>
          <w:sz w:val="24"/>
          <w:szCs w:val="24"/>
        </w:rPr>
      </w:pPr>
    </w:p>
    <w:p w14:paraId="672B0C6A" w14:textId="77777777" w:rsidR="006B27EF" w:rsidRDefault="006B27EF" w:rsidP="006B27EF">
      <w:pPr>
        <w:jc w:val="right"/>
        <w:rPr>
          <w:rFonts w:ascii="Times New Roman" w:hAnsi="Times New Roman" w:cs="Times New Roman"/>
          <w:b/>
          <w:bCs/>
          <w:color w:val="0070C0"/>
          <w:sz w:val="24"/>
          <w:szCs w:val="24"/>
        </w:rPr>
      </w:pPr>
    </w:p>
    <w:p w14:paraId="7988320B" w14:textId="77777777" w:rsidR="006B27EF" w:rsidRDefault="006B27EF" w:rsidP="006B27EF">
      <w:pPr>
        <w:jc w:val="right"/>
        <w:rPr>
          <w:rFonts w:ascii="Times New Roman" w:hAnsi="Times New Roman" w:cs="Times New Roman"/>
          <w:b/>
          <w:bCs/>
          <w:color w:val="0070C0"/>
          <w:sz w:val="24"/>
          <w:szCs w:val="24"/>
        </w:rPr>
      </w:pPr>
    </w:p>
    <w:p w14:paraId="78F4D3A4" w14:textId="77777777" w:rsidR="006B27EF" w:rsidRDefault="006B27EF" w:rsidP="006B27EF">
      <w:pPr>
        <w:jc w:val="right"/>
        <w:rPr>
          <w:rFonts w:ascii="Times New Roman" w:hAnsi="Times New Roman" w:cs="Times New Roman"/>
          <w:b/>
          <w:bCs/>
          <w:color w:val="0070C0"/>
          <w:sz w:val="24"/>
          <w:szCs w:val="24"/>
        </w:rPr>
      </w:pPr>
    </w:p>
    <w:p w14:paraId="63684053" w14:textId="77777777" w:rsidR="006B27EF" w:rsidRDefault="006B27EF" w:rsidP="006B27EF">
      <w:pPr>
        <w:jc w:val="right"/>
        <w:rPr>
          <w:rFonts w:ascii="Times New Roman" w:hAnsi="Times New Roman" w:cs="Times New Roman"/>
          <w:b/>
          <w:bCs/>
          <w:color w:val="0070C0"/>
          <w:sz w:val="24"/>
          <w:szCs w:val="24"/>
        </w:rPr>
      </w:pPr>
    </w:p>
    <w:p w14:paraId="317892D6" w14:textId="77777777" w:rsidR="006B27EF" w:rsidRDefault="006B27EF" w:rsidP="006B27EF">
      <w:pPr>
        <w:jc w:val="right"/>
        <w:rPr>
          <w:rFonts w:ascii="Times New Roman" w:hAnsi="Times New Roman" w:cs="Times New Roman"/>
          <w:b/>
          <w:bCs/>
          <w:color w:val="0070C0"/>
          <w:sz w:val="24"/>
          <w:szCs w:val="24"/>
        </w:rPr>
      </w:pPr>
    </w:p>
    <w:p w14:paraId="79A5D7AE" w14:textId="77777777" w:rsidR="006B27EF" w:rsidRPr="00502F97" w:rsidRDefault="006B27EF" w:rsidP="006B27EF">
      <w:pPr>
        <w:jc w:val="right"/>
        <w:rPr>
          <w:rFonts w:ascii="Times New Roman" w:hAnsi="Times New Roman" w:cs="Times New Roman"/>
          <w:b/>
          <w:bCs/>
          <w:color w:val="0070C0"/>
          <w:sz w:val="24"/>
          <w:szCs w:val="24"/>
        </w:rPr>
      </w:pPr>
    </w:p>
    <w:p w14:paraId="6A503A66" w14:textId="77777777" w:rsidR="006B27EF" w:rsidRPr="008F578C" w:rsidRDefault="006B27EF" w:rsidP="006B27EF">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22DD5591" w14:textId="072C5D5C" w:rsidR="006B27EF" w:rsidRPr="00042DF5" w:rsidRDefault="006B27EF" w:rsidP="006B27EF">
      <w:pPr>
        <w:pStyle w:val="1"/>
        <w:rPr>
          <w:sz w:val="22"/>
          <w:szCs w:val="22"/>
        </w:rPr>
      </w:pPr>
      <w:bookmarkStart w:id="35" w:name="_Toc172046511"/>
      <w:r w:rsidRPr="00042DF5">
        <w:rPr>
          <w:sz w:val="22"/>
          <w:szCs w:val="22"/>
        </w:rPr>
        <w:t>«</w:t>
      </w:r>
      <w:r w:rsidRPr="006B27EF">
        <w:rPr>
          <w:sz w:val="22"/>
          <w:szCs w:val="22"/>
        </w:rPr>
        <w:t>ПМ.02 УПРАВЛЕНИЕ ТРЕЛЕВОЧНЫМИ МАШИНАМИ РАЗЛИЧНЫХ КОНСТРУКЦИЙ, ИХ ТЕХНИЧЕСКОЕ ОБСЛУЖИВАНИЕ И РЕМОНТ</w:t>
      </w:r>
      <w:r w:rsidRPr="00042DF5">
        <w:rPr>
          <w:sz w:val="22"/>
          <w:szCs w:val="22"/>
        </w:rPr>
        <w:t>»</w:t>
      </w:r>
      <w:bookmarkEnd w:id="35"/>
    </w:p>
    <w:p w14:paraId="20284E7B" w14:textId="77777777" w:rsidR="006B27EF" w:rsidRPr="00F53FDC" w:rsidRDefault="006B27EF" w:rsidP="006B27EF">
      <w:pPr>
        <w:spacing w:line="360" w:lineRule="auto"/>
        <w:jc w:val="center"/>
        <w:rPr>
          <w:rFonts w:ascii="Times New Roman" w:hAnsi="Times New Roman" w:cs="Times New Roman"/>
          <w:sz w:val="24"/>
          <w:szCs w:val="24"/>
        </w:rPr>
      </w:pPr>
    </w:p>
    <w:p w14:paraId="45577E01" w14:textId="77777777" w:rsidR="006B27EF" w:rsidRPr="00F53FDC" w:rsidRDefault="006B27EF" w:rsidP="006B27EF">
      <w:pPr>
        <w:spacing w:line="360" w:lineRule="auto"/>
        <w:jc w:val="center"/>
        <w:rPr>
          <w:rFonts w:ascii="Times New Roman" w:hAnsi="Times New Roman" w:cs="Times New Roman"/>
          <w:sz w:val="24"/>
          <w:szCs w:val="24"/>
        </w:rPr>
      </w:pPr>
    </w:p>
    <w:p w14:paraId="4889C47B" w14:textId="77777777" w:rsidR="006B27EF" w:rsidRPr="00F53FDC" w:rsidRDefault="006B27EF" w:rsidP="006B27EF">
      <w:pPr>
        <w:spacing w:line="360" w:lineRule="auto"/>
        <w:jc w:val="center"/>
        <w:rPr>
          <w:rFonts w:ascii="Times New Roman" w:hAnsi="Times New Roman" w:cs="Times New Roman"/>
          <w:sz w:val="24"/>
          <w:szCs w:val="24"/>
        </w:rPr>
      </w:pPr>
    </w:p>
    <w:p w14:paraId="68436D89" w14:textId="77777777" w:rsidR="006B27EF" w:rsidRPr="00F53FDC" w:rsidRDefault="006B27EF" w:rsidP="006B27EF">
      <w:pPr>
        <w:spacing w:line="360" w:lineRule="auto"/>
        <w:jc w:val="center"/>
        <w:rPr>
          <w:rFonts w:ascii="Times New Roman" w:hAnsi="Times New Roman" w:cs="Times New Roman"/>
          <w:sz w:val="24"/>
          <w:szCs w:val="24"/>
        </w:rPr>
      </w:pPr>
    </w:p>
    <w:p w14:paraId="7DCE0C37" w14:textId="77777777" w:rsidR="006B27EF" w:rsidRPr="00F53FDC" w:rsidRDefault="006B27EF" w:rsidP="006B27EF">
      <w:pPr>
        <w:spacing w:line="360" w:lineRule="auto"/>
        <w:jc w:val="center"/>
        <w:rPr>
          <w:rFonts w:ascii="Times New Roman" w:hAnsi="Times New Roman" w:cs="Times New Roman"/>
          <w:sz w:val="24"/>
          <w:szCs w:val="24"/>
        </w:rPr>
      </w:pPr>
    </w:p>
    <w:p w14:paraId="64B785F3" w14:textId="77777777" w:rsidR="006B27EF" w:rsidRPr="00F53FDC" w:rsidRDefault="006B27EF" w:rsidP="006B27EF">
      <w:pPr>
        <w:spacing w:line="360" w:lineRule="auto"/>
        <w:jc w:val="center"/>
        <w:rPr>
          <w:rFonts w:ascii="Times New Roman" w:hAnsi="Times New Roman" w:cs="Times New Roman"/>
          <w:sz w:val="24"/>
          <w:szCs w:val="24"/>
        </w:rPr>
      </w:pPr>
    </w:p>
    <w:p w14:paraId="6F9AB1BD" w14:textId="77777777" w:rsidR="006B27EF" w:rsidRPr="00F53FDC" w:rsidRDefault="006B27EF" w:rsidP="006B27EF">
      <w:pPr>
        <w:spacing w:line="360" w:lineRule="auto"/>
        <w:jc w:val="center"/>
        <w:rPr>
          <w:rFonts w:ascii="Times New Roman" w:hAnsi="Times New Roman" w:cs="Times New Roman"/>
          <w:sz w:val="24"/>
          <w:szCs w:val="24"/>
        </w:rPr>
      </w:pPr>
    </w:p>
    <w:p w14:paraId="1CA1802C" w14:textId="77777777" w:rsidR="006B27EF" w:rsidRPr="00F53FDC" w:rsidRDefault="006B27EF" w:rsidP="006B27EF">
      <w:pPr>
        <w:spacing w:line="360" w:lineRule="auto"/>
        <w:jc w:val="center"/>
        <w:rPr>
          <w:rFonts w:ascii="Times New Roman" w:hAnsi="Times New Roman" w:cs="Times New Roman"/>
          <w:sz w:val="24"/>
          <w:szCs w:val="24"/>
        </w:rPr>
      </w:pPr>
    </w:p>
    <w:p w14:paraId="7ABEC9A9" w14:textId="77777777" w:rsidR="006B27EF" w:rsidRPr="00F53FDC" w:rsidRDefault="006B27EF" w:rsidP="006B27EF">
      <w:pPr>
        <w:spacing w:line="360" w:lineRule="auto"/>
        <w:jc w:val="center"/>
        <w:rPr>
          <w:rFonts w:ascii="Times New Roman" w:hAnsi="Times New Roman" w:cs="Times New Roman"/>
          <w:sz w:val="24"/>
          <w:szCs w:val="24"/>
        </w:rPr>
      </w:pPr>
    </w:p>
    <w:p w14:paraId="044B42A6" w14:textId="77777777" w:rsidR="006B27EF" w:rsidRPr="00F53FDC" w:rsidRDefault="006B27EF" w:rsidP="006B27EF">
      <w:pPr>
        <w:spacing w:line="360" w:lineRule="auto"/>
        <w:jc w:val="center"/>
        <w:rPr>
          <w:rFonts w:ascii="Times New Roman" w:hAnsi="Times New Roman" w:cs="Times New Roman"/>
          <w:sz w:val="24"/>
          <w:szCs w:val="24"/>
        </w:rPr>
      </w:pPr>
    </w:p>
    <w:p w14:paraId="56487D4C" w14:textId="77777777" w:rsidR="006B27EF" w:rsidRPr="00F53FDC" w:rsidRDefault="006B27EF" w:rsidP="006B27EF">
      <w:pPr>
        <w:spacing w:line="360" w:lineRule="auto"/>
        <w:jc w:val="center"/>
        <w:rPr>
          <w:rFonts w:ascii="Times New Roman" w:hAnsi="Times New Roman" w:cs="Times New Roman"/>
          <w:sz w:val="24"/>
          <w:szCs w:val="24"/>
        </w:rPr>
      </w:pPr>
    </w:p>
    <w:p w14:paraId="35FB9FC8" w14:textId="77777777" w:rsidR="006B27EF" w:rsidRPr="00F53FDC" w:rsidRDefault="006B27EF" w:rsidP="006B27EF">
      <w:pPr>
        <w:spacing w:line="360" w:lineRule="auto"/>
        <w:jc w:val="center"/>
        <w:rPr>
          <w:rFonts w:ascii="Times New Roman" w:hAnsi="Times New Roman" w:cs="Times New Roman"/>
          <w:sz w:val="24"/>
          <w:szCs w:val="24"/>
        </w:rPr>
      </w:pPr>
    </w:p>
    <w:p w14:paraId="112D86F6" w14:textId="77777777" w:rsidR="006B27EF" w:rsidRPr="00F53FDC" w:rsidRDefault="006B27EF" w:rsidP="006B27EF">
      <w:pPr>
        <w:spacing w:line="360" w:lineRule="auto"/>
        <w:jc w:val="center"/>
        <w:rPr>
          <w:rFonts w:ascii="Times New Roman" w:hAnsi="Times New Roman" w:cs="Times New Roman"/>
          <w:sz w:val="24"/>
          <w:szCs w:val="24"/>
        </w:rPr>
      </w:pPr>
    </w:p>
    <w:p w14:paraId="1A9F53E6" w14:textId="77777777" w:rsidR="006B27EF" w:rsidRPr="00F53FDC" w:rsidRDefault="006B27EF" w:rsidP="006B27EF">
      <w:pPr>
        <w:spacing w:line="360" w:lineRule="auto"/>
        <w:jc w:val="center"/>
        <w:rPr>
          <w:rFonts w:ascii="Times New Roman" w:hAnsi="Times New Roman" w:cs="Times New Roman"/>
          <w:sz w:val="24"/>
          <w:szCs w:val="24"/>
        </w:rPr>
      </w:pPr>
    </w:p>
    <w:p w14:paraId="6D6271CC" w14:textId="77777777" w:rsidR="006B27EF" w:rsidRPr="00F53FDC" w:rsidRDefault="006B27EF" w:rsidP="006B27EF">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г.</w:t>
      </w:r>
    </w:p>
    <w:p w14:paraId="74B497BE" w14:textId="77777777" w:rsidR="006B27EF" w:rsidRDefault="006B27EF" w:rsidP="006B27EF">
      <w:pPr>
        <w:rPr>
          <w:rFonts w:ascii="Times New Roman" w:eastAsia="Times New Roman" w:hAnsi="Times New Roman" w:cs="Times New Roman"/>
          <w:b/>
          <w:bCs/>
          <w:kern w:val="36"/>
          <w:sz w:val="24"/>
          <w:szCs w:val="24"/>
          <w:lang w:eastAsia="ru-RU"/>
        </w:rPr>
      </w:pPr>
      <w:r>
        <w:br w:type="page"/>
      </w:r>
    </w:p>
    <w:p w14:paraId="4F2E3EF2" w14:textId="77777777" w:rsidR="006B27EF" w:rsidRPr="00B766E1" w:rsidRDefault="006B27EF" w:rsidP="006B27EF">
      <w:pPr>
        <w:jc w:val="center"/>
        <w:rPr>
          <w:rFonts w:ascii="Times New Roman" w:hAnsi="Times New Roman" w:cs="Times New Roman"/>
          <w:b/>
          <w:bCs/>
          <w:sz w:val="24"/>
          <w:szCs w:val="24"/>
        </w:rPr>
      </w:pPr>
      <w:r w:rsidRPr="00B766E1">
        <w:rPr>
          <w:rFonts w:ascii="Times New Roman" w:hAnsi="Times New Roman" w:cs="Times New Roman"/>
          <w:b/>
          <w:bCs/>
          <w:sz w:val="24"/>
          <w:szCs w:val="24"/>
        </w:rPr>
        <w:t>СОДЕРЖАНИЕ ПРОГРАММЫ</w:t>
      </w:r>
    </w:p>
    <w:p w14:paraId="3C31AB8C" w14:textId="77777777" w:rsidR="006B27EF" w:rsidRDefault="006B27EF" w:rsidP="006B27EF"/>
    <w:p w14:paraId="588EE756" w14:textId="77777777" w:rsidR="006B27EF" w:rsidRDefault="006B27EF" w:rsidP="006B27EF">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7D4DA109" w14:textId="30D611D0" w:rsidR="006B27EF" w:rsidRPr="006B27EF" w:rsidRDefault="006B27EF" w:rsidP="006B27EF">
      <w:pPr>
        <w:pStyle w:val="21"/>
        <w:rPr>
          <w:rFonts w:asciiTheme="minorHAnsi" w:eastAsiaTheme="minorEastAsia" w:hAnsiTheme="minorHAnsi" w:cstheme="minorBidi"/>
          <w:sz w:val="22"/>
          <w:szCs w:val="22"/>
        </w:rPr>
      </w:pPr>
      <w:hyperlink w:anchor="_Toc156820310" w:history="1">
        <w:r w:rsidRPr="006B27EF">
          <w:rPr>
            <w:rStyle w:val="af0"/>
            <w:b/>
            <w:bCs/>
          </w:rPr>
          <w:t>1.1. Цель и место профессионального модуля «</w:t>
        </w:r>
        <w:bookmarkStart w:id="36" w:name="_Hlk172034009"/>
        <w:r w:rsidRPr="006B27EF">
          <w:t xml:space="preserve">ПМ.02 </w:t>
        </w:r>
        <w:r w:rsidRPr="006B27EF">
          <w:rPr>
            <w:spacing w:val="-2"/>
          </w:rPr>
          <w:t>У</w:t>
        </w:r>
        <w:r w:rsidRPr="006B27EF">
          <w:t>правл</w:t>
        </w:r>
        <w:r w:rsidRPr="006B27EF">
          <w:rPr>
            <w:spacing w:val="-2"/>
          </w:rPr>
          <w:t>е</w:t>
        </w:r>
        <w:r w:rsidRPr="006B27EF">
          <w:t>ние</w:t>
        </w:r>
        <w:r w:rsidRPr="006B27EF">
          <w:rPr>
            <w:spacing w:val="-1"/>
          </w:rPr>
          <w:t xml:space="preserve"> </w:t>
        </w:r>
        <w:r w:rsidRPr="006B27EF">
          <w:t>тр</w:t>
        </w:r>
        <w:r w:rsidRPr="006B27EF">
          <w:rPr>
            <w:spacing w:val="-1"/>
          </w:rPr>
          <w:t>е</w:t>
        </w:r>
        <w:r w:rsidRPr="006B27EF">
          <w:t>л</w:t>
        </w:r>
        <w:r w:rsidRPr="006B27EF">
          <w:rPr>
            <w:spacing w:val="-2"/>
          </w:rPr>
          <w:t>е</w:t>
        </w:r>
        <w:r w:rsidRPr="006B27EF">
          <w:t>во</w:t>
        </w:r>
        <w:r w:rsidRPr="006B27EF">
          <w:rPr>
            <w:spacing w:val="-1"/>
          </w:rPr>
          <w:t>ч</w:t>
        </w:r>
        <w:r w:rsidRPr="006B27EF">
          <w:t>ными м</w:t>
        </w:r>
        <w:r w:rsidRPr="006B27EF">
          <w:rPr>
            <w:spacing w:val="2"/>
          </w:rPr>
          <w:t>а</w:t>
        </w:r>
        <w:r w:rsidRPr="006B27EF">
          <w:rPr>
            <w:spacing w:val="-4"/>
          </w:rPr>
          <w:t>ш</w:t>
        </w:r>
        <w:r w:rsidRPr="006B27EF">
          <w:t>инами раз</w:t>
        </w:r>
        <w:r w:rsidRPr="006B27EF">
          <w:rPr>
            <w:spacing w:val="-1"/>
          </w:rPr>
          <w:t>л</w:t>
        </w:r>
        <w:r w:rsidRPr="006B27EF">
          <w:t>и</w:t>
        </w:r>
        <w:r w:rsidRPr="006B27EF">
          <w:rPr>
            <w:spacing w:val="-1"/>
          </w:rPr>
          <w:t>ч</w:t>
        </w:r>
        <w:r w:rsidRPr="006B27EF">
          <w:t>ных кон</w:t>
        </w:r>
        <w:r w:rsidRPr="006B27EF">
          <w:rPr>
            <w:spacing w:val="-4"/>
          </w:rPr>
          <w:t>с</w:t>
        </w:r>
        <w:r w:rsidRPr="006B27EF">
          <w:rPr>
            <w:spacing w:val="1"/>
          </w:rPr>
          <w:t>т</w:t>
        </w:r>
        <w:r w:rsidRPr="006B27EF">
          <w:rPr>
            <w:spacing w:val="-2"/>
          </w:rPr>
          <w:t>р</w:t>
        </w:r>
        <w:r w:rsidRPr="006B27EF">
          <w:t>укц</w:t>
        </w:r>
        <w:r w:rsidRPr="006B27EF">
          <w:rPr>
            <w:spacing w:val="-2"/>
          </w:rPr>
          <w:t>и</w:t>
        </w:r>
        <w:r w:rsidRPr="006B27EF">
          <w:t xml:space="preserve">й, их </w:t>
        </w:r>
        <w:r w:rsidRPr="006B27EF">
          <w:rPr>
            <w:spacing w:val="1"/>
          </w:rPr>
          <w:t>т</w:t>
        </w:r>
        <w:r w:rsidRPr="006B27EF">
          <w:rPr>
            <w:spacing w:val="-1"/>
          </w:rPr>
          <w:t>е</w:t>
        </w:r>
        <w:r w:rsidRPr="006B27EF">
          <w:t>хни</w:t>
        </w:r>
        <w:r w:rsidRPr="006B27EF">
          <w:rPr>
            <w:spacing w:val="-1"/>
          </w:rPr>
          <w:t>чес</w:t>
        </w:r>
        <w:r w:rsidRPr="006B27EF">
          <w:t>кое</w:t>
        </w:r>
        <w:r w:rsidRPr="006B27EF">
          <w:rPr>
            <w:spacing w:val="-1"/>
          </w:rPr>
          <w:t xml:space="preserve"> </w:t>
        </w:r>
        <w:r w:rsidRPr="006B27EF">
          <w:t>об</w:t>
        </w:r>
        <w:r w:rsidRPr="006B27EF">
          <w:rPr>
            <w:spacing w:val="-1"/>
          </w:rPr>
          <w:t>с</w:t>
        </w:r>
        <w:r w:rsidRPr="006B27EF">
          <w:t>л</w:t>
        </w:r>
        <w:r w:rsidRPr="006B27EF">
          <w:rPr>
            <w:spacing w:val="1"/>
          </w:rPr>
          <w:t>у</w:t>
        </w:r>
        <w:r w:rsidRPr="006B27EF">
          <w:rPr>
            <w:spacing w:val="-4"/>
          </w:rPr>
          <w:t>ж</w:t>
        </w:r>
        <w:r w:rsidRPr="006B27EF">
          <w:t>и</w:t>
        </w:r>
        <w:r w:rsidRPr="006B27EF">
          <w:rPr>
            <w:spacing w:val="2"/>
          </w:rPr>
          <w:t>в</w:t>
        </w:r>
        <w:r w:rsidRPr="006B27EF">
          <w:t>ание</w:t>
        </w:r>
        <w:r w:rsidRPr="006B27EF">
          <w:rPr>
            <w:spacing w:val="-1"/>
          </w:rPr>
          <w:t xml:space="preserve"> </w:t>
        </w:r>
        <w:r w:rsidRPr="006B27EF">
          <w:t>и р</w:t>
        </w:r>
        <w:r w:rsidRPr="006B27EF">
          <w:rPr>
            <w:spacing w:val="-1"/>
          </w:rPr>
          <w:t>е</w:t>
        </w:r>
        <w:r w:rsidRPr="006B27EF">
          <w:t>мо</w:t>
        </w:r>
        <w:r w:rsidRPr="006B27EF">
          <w:rPr>
            <w:spacing w:val="-2"/>
          </w:rPr>
          <w:t>н</w:t>
        </w:r>
        <w:r w:rsidRPr="006B27EF">
          <w:rPr>
            <w:spacing w:val="1"/>
          </w:rPr>
          <w:t>т</w:t>
        </w:r>
        <w:bookmarkEnd w:id="36"/>
        <w:r w:rsidRPr="006B27EF">
          <w:rPr>
            <w:rStyle w:val="af0"/>
            <w:b/>
            <w:bCs/>
          </w:rPr>
          <w:t>»  в структуре образовательной программы</w:t>
        </w:r>
        <w:r w:rsidRPr="006B27EF">
          <w:rPr>
            <w:webHidden/>
          </w:rPr>
          <w:tab/>
        </w:r>
      </w:hyperlink>
    </w:p>
    <w:p w14:paraId="2627CB76" w14:textId="77777777" w:rsidR="006B27EF" w:rsidRPr="00B766E1" w:rsidRDefault="006B27EF" w:rsidP="006B27EF">
      <w:pPr>
        <w:pStyle w:val="21"/>
        <w:rPr>
          <w:rFonts w:asciiTheme="minorHAnsi" w:eastAsiaTheme="minorEastAsia" w:hAnsiTheme="minorHAnsi" w:cstheme="minorBidi"/>
          <w:i/>
          <w:iCs/>
          <w:sz w:val="22"/>
          <w:szCs w:val="22"/>
        </w:rPr>
      </w:pPr>
      <w:hyperlink w:anchor="_Toc156820311" w:history="1">
        <w:r w:rsidRPr="00B766E1">
          <w:rPr>
            <w:rStyle w:val="af0"/>
          </w:rPr>
          <w:t>1.2. Планируемые результаты освоения профессионального модуля</w:t>
        </w:r>
        <w:r w:rsidRPr="00B766E1">
          <w:rPr>
            <w:webHidden/>
          </w:rPr>
          <w:tab/>
        </w:r>
      </w:hyperlink>
    </w:p>
    <w:p w14:paraId="5FB524A3" w14:textId="77777777" w:rsidR="006B27EF" w:rsidRDefault="006B27EF" w:rsidP="006B27EF">
      <w:pPr>
        <w:pStyle w:val="14"/>
        <w:rPr>
          <w:rFonts w:asciiTheme="minorHAnsi" w:eastAsiaTheme="minorEastAsia" w:hAnsiTheme="minorHAnsi" w:cstheme="minorBidi"/>
          <w:b w:val="0"/>
          <w:bCs w:val="0"/>
          <w:lang w:eastAsia="ru-RU"/>
        </w:rPr>
      </w:pPr>
      <w:hyperlink w:anchor="_Toc156820312" w:history="1">
        <w:r w:rsidRPr="00A9619D">
          <w:rPr>
            <w:rStyle w:val="af0"/>
          </w:rPr>
          <w:t>2. Структура и содержание профессионального модуля</w:t>
        </w:r>
        <w:r>
          <w:rPr>
            <w:webHidden/>
          </w:rPr>
          <w:tab/>
        </w:r>
      </w:hyperlink>
    </w:p>
    <w:p w14:paraId="434B78F3" w14:textId="77777777" w:rsidR="006B27EF" w:rsidRPr="00B766E1" w:rsidRDefault="006B27EF" w:rsidP="006B27EF">
      <w:pPr>
        <w:pStyle w:val="21"/>
        <w:rPr>
          <w:rFonts w:asciiTheme="minorHAnsi" w:eastAsiaTheme="minorEastAsia" w:hAnsiTheme="minorHAnsi" w:cstheme="minorBidi"/>
          <w:i/>
          <w:iCs/>
          <w:sz w:val="22"/>
          <w:szCs w:val="22"/>
        </w:rPr>
      </w:pPr>
      <w:hyperlink w:anchor="_Toc156820313" w:history="1">
        <w:r w:rsidRPr="00B766E1">
          <w:rPr>
            <w:rStyle w:val="af0"/>
          </w:rPr>
          <w:t>2.1. Трудоемкость освоения модуля</w:t>
        </w:r>
        <w:r w:rsidRPr="00B766E1">
          <w:rPr>
            <w:webHidden/>
          </w:rPr>
          <w:tab/>
        </w:r>
      </w:hyperlink>
    </w:p>
    <w:p w14:paraId="416BE628" w14:textId="77777777" w:rsidR="006B27EF" w:rsidRPr="00B766E1" w:rsidRDefault="006B27EF" w:rsidP="006B27EF">
      <w:pPr>
        <w:pStyle w:val="21"/>
        <w:rPr>
          <w:rFonts w:asciiTheme="minorHAnsi" w:eastAsiaTheme="minorEastAsia" w:hAnsiTheme="minorHAnsi" w:cstheme="minorBidi"/>
          <w:i/>
          <w:iCs/>
          <w:sz w:val="22"/>
          <w:szCs w:val="22"/>
        </w:rPr>
      </w:pPr>
      <w:hyperlink w:anchor="_Toc156820314" w:history="1">
        <w:r w:rsidRPr="00B766E1">
          <w:rPr>
            <w:rStyle w:val="af0"/>
          </w:rPr>
          <w:t>2.2. Структура профессионального модуля</w:t>
        </w:r>
        <w:r w:rsidRPr="00B766E1">
          <w:rPr>
            <w:webHidden/>
          </w:rPr>
          <w:tab/>
        </w:r>
      </w:hyperlink>
    </w:p>
    <w:p w14:paraId="63696B3D" w14:textId="77777777" w:rsidR="006B27EF" w:rsidRPr="00B766E1" w:rsidRDefault="006B27EF" w:rsidP="006B27EF">
      <w:pPr>
        <w:pStyle w:val="21"/>
        <w:rPr>
          <w:rFonts w:asciiTheme="minorHAnsi" w:eastAsiaTheme="minorEastAsia" w:hAnsiTheme="minorHAnsi" w:cstheme="minorBidi"/>
          <w:i/>
          <w:iCs/>
          <w:sz w:val="22"/>
          <w:szCs w:val="22"/>
        </w:rPr>
      </w:pPr>
      <w:hyperlink w:anchor="_Toc156820315" w:history="1">
        <w:r w:rsidRPr="00B766E1">
          <w:rPr>
            <w:rStyle w:val="af0"/>
          </w:rPr>
          <w:t>2.3. Примерное содержание профессионального модуля</w:t>
        </w:r>
        <w:r w:rsidRPr="00B766E1">
          <w:rPr>
            <w:webHidden/>
          </w:rPr>
          <w:tab/>
        </w:r>
      </w:hyperlink>
    </w:p>
    <w:p w14:paraId="5E43F3C7" w14:textId="77777777" w:rsidR="006B27EF" w:rsidRPr="00B766E1" w:rsidRDefault="006B27EF" w:rsidP="006B27EF">
      <w:pPr>
        <w:pStyle w:val="21"/>
        <w:rPr>
          <w:rFonts w:asciiTheme="minorHAnsi" w:eastAsiaTheme="minorEastAsia" w:hAnsiTheme="minorHAnsi" w:cstheme="minorBidi"/>
          <w:i/>
          <w:iCs/>
          <w:sz w:val="22"/>
          <w:szCs w:val="22"/>
        </w:rPr>
      </w:pPr>
      <w:hyperlink w:anchor="_Toc156820316" w:history="1">
        <w:r w:rsidRPr="00B766E1">
          <w:rPr>
            <w:rStyle w:val="af0"/>
          </w:rPr>
          <w:t>2.4. Курсовой проект (работа) (для специальностей СПО, если предусмотрено)</w:t>
        </w:r>
        <w:r w:rsidRPr="00B766E1">
          <w:rPr>
            <w:webHidden/>
          </w:rPr>
          <w:tab/>
        </w:r>
      </w:hyperlink>
    </w:p>
    <w:p w14:paraId="6FEBF35B" w14:textId="77777777" w:rsidR="006B27EF" w:rsidRDefault="006B27EF" w:rsidP="006B27EF">
      <w:pPr>
        <w:pStyle w:val="14"/>
        <w:rPr>
          <w:rFonts w:asciiTheme="minorHAnsi" w:eastAsiaTheme="minorEastAsia" w:hAnsiTheme="minorHAnsi" w:cstheme="minorBidi"/>
          <w:b w:val="0"/>
          <w:bCs w:val="0"/>
          <w:lang w:eastAsia="ru-RU"/>
        </w:rPr>
      </w:pPr>
      <w:hyperlink w:anchor="_Toc156820317" w:history="1">
        <w:r w:rsidRPr="00A9619D">
          <w:rPr>
            <w:rStyle w:val="af0"/>
          </w:rPr>
          <w:t>3. Условия реализации профессионального модуля</w:t>
        </w:r>
        <w:r>
          <w:rPr>
            <w:webHidden/>
          </w:rPr>
          <w:tab/>
        </w:r>
      </w:hyperlink>
    </w:p>
    <w:p w14:paraId="49E3D0A3" w14:textId="77777777" w:rsidR="006B27EF" w:rsidRPr="00B766E1" w:rsidRDefault="006B27EF" w:rsidP="006B27EF">
      <w:pPr>
        <w:pStyle w:val="21"/>
        <w:rPr>
          <w:rFonts w:asciiTheme="minorHAnsi" w:eastAsiaTheme="minorEastAsia" w:hAnsiTheme="minorHAnsi" w:cstheme="minorBidi"/>
          <w:i/>
          <w:iCs/>
          <w:sz w:val="22"/>
          <w:szCs w:val="22"/>
        </w:rPr>
      </w:pPr>
      <w:hyperlink w:anchor="_Toc156820318" w:history="1">
        <w:r w:rsidRPr="00B766E1">
          <w:rPr>
            <w:rStyle w:val="af0"/>
          </w:rPr>
          <w:t>3.1. Материально-техническое обеспечение</w:t>
        </w:r>
        <w:r w:rsidRPr="00B766E1">
          <w:rPr>
            <w:webHidden/>
          </w:rPr>
          <w:tab/>
        </w:r>
      </w:hyperlink>
    </w:p>
    <w:p w14:paraId="43C7CA51" w14:textId="77777777" w:rsidR="006B27EF" w:rsidRPr="00B766E1" w:rsidRDefault="006B27EF" w:rsidP="006B27EF">
      <w:pPr>
        <w:pStyle w:val="21"/>
        <w:rPr>
          <w:rFonts w:asciiTheme="minorHAnsi" w:eastAsiaTheme="minorEastAsia" w:hAnsiTheme="minorHAnsi" w:cstheme="minorBidi"/>
          <w:i/>
          <w:iCs/>
          <w:sz w:val="22"/>
          <w:szCs w:val="22"/>
        </w:rPr>
      </w:pPr>
      <w:hyperlink w:anchor="_Toc156820319" w:history="1">
        <w:r w:rsidRPr="00B766E1">
          <w:rPr>
            <w:rStyle w:val="af0"/>
          </w:rPr>
          <w:t>3.2. Учебно-методическое обеспечение</w:t>
        </w:r>
        <w:r w:rsidRPr="00B766E1">
          <w:rPr>
            <w:webHidden/>
          </w:rPr>
          <w:tab/>
        </w:r>
      </w:hyperlink>
    </w:p>
    <w:p w14:paraId="62A95BBE" w14:textId="77777777" w:rsidR="006B27EF" w:rsidRDefault="006B27EF" w:rsidP="006B27EF">
      <w:pPr>
        <w:pStyle w:val="14"/>
        <w:rPr>
          <w:rFonts w:asciiTheme="minorHAnsi" w:eastAsiaTheme="minorEastAsia" w:hAnsiTheme="minorHAnsi" w:cstheme="minorBidi"/>
          <w:b w:val="0"/>
          <w:bCs w:val="0"/>
          <w:lang w:eastAsia="ru-RU"/>
        </w:rPr>
      </w:pPr>
      <w:hyperlink w:anchor="_Toc156820320" w:history="1">
        <w:r w:rsidRPr="00A9619D">
          <w:rPr>
            <w:rStyle w:val="af0"/>
          </w:rPr>
          <w:t>4. Контроль и оценка результатов освоения  профессионального модуля</w:t>
        </w:r>
        <w:r>
          <w:rPr>
            <w:webHidden/>
          </w:rPr>
          <w:tab/>
        </w:r>
      </w:hyperlink>
    </w:p>
    <w:p w14:paraId="16316B75" w14:textId="77777777" w:rsidR="006B27EF" w:rsidRPr="00B766E1" w:rsidRDefault="006B27EF" w:rsidP="006B27EF">
      <w:r>
        <w:fldChar w:fldCharType="end"/>
      </w:r>
    </w:p>
    <w:p w14:paraId="00F41C68" w14:textId="77777777" w:rsidR="006B27EF" w:rsidRDefault="006B27EF" w:rsidP="006B27EF">
      <w:pPr>
        <w:pStyle w:val="1"/>
      </w:pPr>
    </w:p>
    <w:p w14:paraId="2FF27E66" w14:textId="77777777" w:rsidR="006B27EF" w:rsidRDefault="006B27EF" w:rsidP="006B27EF">
      <w:pPr>
        <w:pStyle w:val="1f"/>
        <w:jc w:val="left"/>
        <w:sectPr w:rsidR="006B27EF" w:rsidSect="00502F97">
          <w:headerReference w:type="even" r:id="rId10"/>
          <w:headerReference w:type="default" r:id="rId11"/>
          <w:pgSz w:w="11906" w:h="16838"/>
          <w:pgMar w:top="1134" w:right="567" w:bottom="1134" w:left="1701" w:header="709" w:footer="709" w:gutter="0"/>
          <w:cols w:space="708"/>
          <w:docGrid w:linePitch="360"/>
        </w:sectPr>
      </w:pPr>
    </w:p>
    <w:p w14:paraId="04E7E6E0" w14:textId="77777777" w:rsidR="006B27EF" w:rsidRPr="00C13371" w:rsidRDefault="006B27EF" w:rsidP="006B27EF">
      <w:pPr>
        <w:pStyle w:val="1f"/>
      </w:pPr>
      <w:r w:rsidRPr="007863C1">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14BEB771" w14:textId="77777777" w:rsidR="006B27EF" w:rsidRDefault="006B27EF" w:rsidP="006B27EF">
      <w:pPr>
        <w:pStyle w:val="114"/>
        <w:rPr>
          <w:rFonts w:ascii="Times New Roman" w:hAnsi="Times New Roman"/>
          <w:caps/>
          <w:kern w:val="32"/>
          <w:lang w:val="x-none" w:eastAsia="x-none"/>
        </w:rPr>
      </w:pPr>
      <w:r w:rsidRPr="006B27EF">
        <w:rPr>
          <w:rFonts w:ascii="Times New Roman" w:hAnsi="Times New Roman"/>
          <w:caps/>
          <w:kern w:val="32"/>
          <w:lang w:val="x-none" w:eastAsia="x-none"/>
        </w:rPr>
        <w:t xml:space="preserve">ПМ.02 Управление трелевочными машинами различных конструкций, их техническое обслуживание и ремонт </w:t>
      </w:r>
    </w:p>
    <w:p w14:paraId="03028AC7" w14:textId="676B26DC" w:rsidR="006B27EF" w:rsidRPr="00EA6E1D" w:rsidRDefault="006B27EF" w:rsidP="006B27EF">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1392B8C8" w14:textId="57BDFD30" w:rsidR="006B27EF" w:rsidRPr="00042DF5" w:rsidRDefault="006B27EF" w:rsidP="006B27EF">
      <w:pPr>
        <w:suppressAutoHyphens/>
        <w:spacing w:line="276" w:lineRule="auto"/>
        <w:ind w:firstLine="709"/>
        <w:jc w:val="both"/>
        <w:rPr>
          <w:rFonts w:ascii="Times New Roman" w:eastAsia="Times New Roman" w:hAnsi="Times New Roman" w:cs="Times New Roman"/>
          <w:sz w:val="24"/>
          <w:szCs w:val="24"/>
          <w:lang w:eastAsia="ru-RU"/>
        </w:rPr>
      </w:pPr>
      <w:r w:rsidRPr="00042DF5">
        <w:rPr>
          <w:rFonts w:ascii="Times New Roman" w:eastAsia="Times New Roman" w:hAnsi="Times New Roman" w:cs="Times New Roman"/>
          <w:sz w:val="24"/>
          <w:szCs w:val="24"/>
          <w:lang w:eastAsia="ru-RU"/>
        </w:rPr>
        <w:t>Цель модуля: освоение вида деятельности «</w:t>
      </w:r>
      <w:r w:rsidRPr="00A44763">
        <w:rPr>
          <w:rFonts w:ascii="Times New Roman" w:hAnsi="Times New Roman"/>
          <w:sz w:val="24"/>
          <w:szCs w:val="24"/>
        </w:rPr>
        <w:t>У</w:t>
      </w:r>
      <w:r w:rsidRPr="00A44763">
        <w:rPr>
          <w:rFonts w:ascii="Times New Roman" w:hAnsi="Times New Roman"/>
          <w:spacing w:val="1"/>
          <w:sz w:val="24"/>
          <w:szCs w:val="24"/>
        </w:rPr>
        <w:t>п</w:t>
      </w:r>
      <w:r w:rsidRPr="00A44763">
        <w:rPr>
          <w:rFonts w:ascii="Times New Roman" w:hAnsi="Times New Roman"/>
          <w:sz w:val="24"/>
          <w:szCs w:val="24"/>
        </w:rPr>
        <w:t>р</w:t>
      </w:r>
      <w:r w:rsidRPr="00A44763">
        <w:rPr>
          <w:rFonts w:ascii="Times New Roman" w:hAnsi="Times New Roman"/>
          <w:spacing w:val="-1"/>
          <w:sz w:val="24"/>
          <w:szCs w:val="24"/>
        </w:rPr>
        <w:t>а</w:t>
      </w:r>
      <w:r w:rsidRPr="00A44763">
        <w:rPr>
          <w:rFonts w:ascii="Times New Roman" w:hAnsi="Times New Roman"/>
          <w:sz w:val="24"/>
          <w:szCs w:val="24"/>
        </w:rPr>
        <w:t>вл</w:t>
      </w:r>
      <w:r w:rsidRPr="00A44763">
        <w:rPr>
          <w:rFonts w:ascii="Times New Roman" w:hAnsi="Times New Roman"/>
          <w:spacing w:val="-2"/>
          <w:sz w:val="24"/>
          <w:szCs w:val="24"/>
        </w:rPr>
        <w:t>е</w:t>
      </w:r>
      <w:r w:rsidRPr="00A44763">
        <w:rPr>
          <w:rFonts w:ascii="Times New Roman" w:hAnsi="Times New Roman"/>
          <w:sz w:val="24"/>
          <w:szCs w:val="24"/>
        </w:rPr>
        <w:t>ние</w:t>
      </w:r>
      <w:r w:rsidRPr="00A44763">
        <w:rPr>
          <w:rFonts w:ascii="Times New Roman" w:hAnsi="Times New Roman"/>
          <w:spacing w:val="44"/>
          <w:sz w:val="24"/>
          <w:szCs w:val="24"/>
        </w:rPr>
        <w:t xml:space="preserve"> </w:t>
      </w:r>
      <w:r w:rsidRPr="00A44763">
        <w:rPr>
          <w:rFonts w:ascii="Times New Roman" w:hAnsi="Times New Roman"/>
          <w:sz w:val="24"/>
          <w:szCs w:val="24"/>
        </w:rPr>
        <w:t>трел</w:t>
      </w:r>
      <w:r w:rsidRPr="00A44763">
        <w:rPr>
          <w:rFonts w:ascii="Times New Roman" w:hAnsi="Times New Roman"/>
          <w:spacing w:val="-1"/>
          <w:sz w:val="24"/>
          <w:szCs w:val="24"/>
        </w:rPr>
        <w:t>е</w:t>
      </w:r>
      <w:r w:rsidRPr="00A44763">
        <w:rPr>
          <w:rFonts w:ascii="Times New Roman" w:hAnsi="Times New Roman"/>
          <w:sz w:val="24"/>
          <w:szCs w:val="24"/>
        </w:rPr>
        <w:t>во</w:t>
      </w:r>
      <w:r w:rsidRPr="00A44763">
        <w:rPr>
          <w:rFonts w:ascii="Times New Roman" w:hAnsi="Times New Roman"/>
          <w:spacing w:val="-2"/>
          <w:sz w:val="24"/>
          <w:szCs w:val="24"/>
        </w:rPr>
        <w:t>ч</w:t>
      </w:r>
      <w:r w:rsidRPr="00A44763">
        <w:rPr>
          <w:rFonts w:ascii="Times New Roman" w:hAnsi="Times New Roman"/>
          <w:spacing w:val="3"/>
          <w:sz w:val="24"/>
          <w:szCs w:val="24"/>
        </w:rPr>
        <w:t>н</w:t>
      </w:r>
      <w:r w:rsidRPr="00A44763">
        <w:rPr>
          <w:rFonts w:ascii="Times New Roman" w:hAnsi="Times New Roman"/>
          <w:sz w:val="24"/>
          <w:szCs w:val="24"/>
        </w:rPr>
        <w:t>ы</w:t>
      </w:r>
      <w:r w:rsidRPr="00A44763">
        <w:rPr>
          <w:rFonts w:ascii="Times New Roman" w:hAnsi="Times New Roman"/>
          <w:spacing w:val="-2"/>
          <w:sz w:val="24"/>
          <w:szCs w:val="24"/>
        </w:rPr>
        <w:t>м</w:t>
      </w:r>
      <w:r w:rsidRPr="00A44763">
        <w:rPr>
          <w:rFonts w:ascii="Times New Roman" w:hAnsi="Times New Roman"/>
          <w:sz w:val="24"/>
          <w:szCs w:val="24"/>
        </w:rPr>
        <w:t>и</w:t>
      </w:r>
      <w:r w:rsidRPr="00A44763">
        <w:rPr>
          <w:rFonts w:ascii="Times New Roman" w:hAnsi="Times New Roman"/>
          <w:spacing w:val="46"/>
          <w:sz w:val="24"/>
          <w:szCs w:val="24"/>
        </w:rPr>
        <w:t xml:space="preserve"> </w:t>
      </w:r>
      <w:r w:rsidRPr="00A44763">
        <w:rPr>
          <w:rFonts w:ascii="Times New Roman" w:hAnsi="Times New Roman"/>
          <w:spacing w:val="-1"/>
          <w:sz w:val="24"/>
          <w:szCs w:val="24"/>
        </w:rPr>
        <w:t>ма</w:t>
      </w:r>
      <w:r w:rsidRPr="00A44763">
        <w:rPr>
          <w:rFonts w:ascii="Times New Roman" w:hAnsi="Times New Roman"/>
          <w:sz w:val="24"/>
          <w:szCs w:val="24"/>
        </w:rPr>
        <w:t>шин</w:t>
      </w:r>
      <w:r w:rsidRPr="00A44763">
        <w:rPr>
          <w:rFonts w:ascii="Times New Roman" w:hAnsi="Times New Roman"/>
          <w:spacing w:val="-1"/>
          <w:sz w:val="24"/>
          <w:szCs w:val="24"/>
        </w:rPr>
        <w:t>ам</w:t>
      </w:r>
      <w:r w:rsidRPr="00A44763">
        <w:rPr>
          <w:rFonts w:ascii="Times New Roman" w:hAnsi="Times New Roman"/>
          <w:sz w:val="24"/>
          <w:szCs w:val="24"/>
        </w:rPr>
        <w:t>и</w:t>
      </w:r>
      <w:r w:rsidRPr="00A44763">
        <w:rPr>
          <w:rFonts w:ascii="Times New Roman" w:hAnsi="Times New Roman"/>
          <w:spacing w:val="46"/>
          <w:sz w:val="24"/>
          <w:szCs w:val="24"/>
        </w:rPr>
        <w:t xml:space="preserve"> </w:t>
      </w:r>
      <w:r w:rsidRPr="00A44763">
        <w:rPr>
          <w:rFonts w:ascii="Times New Roman" w:hAnsi="Times New Roman"/>
          <w:sz w:val="24"/>
          <w:szCs w:val="24"/>
        </w:rPr>
        <w:t>р</w:t>
      </w:r>
      <w:r w:rsidRPr="00A44763">
        <w:rPr>
          <w:rFonts w:ascii="Times New Roman" w:hAnsi="Times New Roman"/>
          <w:spacing w:val="-1"/>
          <w:sz w:val="24"/>
          <w:szCs w:val="24"/>
        </w:rPr>
        <w:t>а</w:t>
      </w:r>
      <w:r w:rsidRPr="00A44763">
        <w:rPr>
          <w:rFonts w:ascii="Times New Roman" w:hAnsi="Times New Roman"/>
          <w:sz w:val="24"/>
          <w:szCs w:val="24"/>
        </w:rPr>
        <w:t>зл</w:t>
      </w:r>
      <w:r w:rsidRPr="00A44763">
        <w:rPr>
          <w:rFonts w:ascii="Times New Roman" w:hAnsi="Times New Roman"/>
          <w:spacing w:val="1"/>
          <w:sz w:val="24"/>
          <w:szCs w:val="24"/>
        </w:rPr>
        <w:t>и</w:t>
      </w:r>
      <w:r w:rsidRPr="00A44763">
        <w:rPr>
          <w:rFonts w:ascii="Times New Roman" w:hAnsi="Times New Roman"/>
          <w:spacing w:val="-1"/>
          <w:sz w:val="24"/>
          <w:szCs w:val="24"/>
        </w:rPr>
        <w:t>ч</w:t>
      </w:r>
      <w:r w:rsidRPr="00A44763">
        <w:rPr>
          <w:rFonts w:ascii="Times New Roman" w:hAnsi="Times New Roman"/>
          <w:sz w:val="24"/>
          <w:szCs w:val="24"/>
        </w:rPr>
        <w:t>ной</w:t>
      </w:r>
      <w:r w:rsidRPr="00A44763">
        <w:rPr>
          <w:rFonts w:ascii="Times New Roman" w:hAnsi="Times New Roman"/>
          <w:spacing w:val="46"/>
          <w:sz w:val="24"/>
          <w:szCs w:val="24"/>
        </w:rPr>
        <w:t xml:space="preserve"> </w:t>
      </w:r>
      <w:r w:rsidRPr="00A44763">
        <w:rPr>
          <w:rFonts w:ascii="Times New Roman" w:hAnsi="Times New Roman"/>
          <w:sz w:val="24"/>
          <w:szCs w:val="24"/>
        </w:rPr>
        <w:t>кон</w:t>
      </w:r>
      <w:r w:rsidRPr="00A44763">
        <w:rPr>
          <w:rFonts w:ascii="Times New Roman" w:hAnsi="Times New Roman"/>
          <w:spacing w:val="-1"/>
          <w:sz w:val="24"/>
          <w:szCs w:val="24"/>
        </w:rPr>
        <w:t>с</w:t>
      </w:r>
      <w:r w:rsidRPr="00A44763">
        <w:rPr>
          <w:rFonts w:ascii="Times New Roman" w:hAnsi="Times New Roman"/>
          <w:sz w:val="24"/>
          <w:szCs w:val="24"/>
        </w:rPr>
        <w:t>т</w:t>
      </w:r>
      <w:r w:rsidRPr="00A44763">
        <w:rPr>
          <w:rFonts w:ascii="Times New Roman" w:hAnsi="Times New Roman"/>
          <w:spacing w:val="2"/>
          <w:sz w:val="24"/>
          <w:szCs w:val="24"/>
        </w:rPr>
        <w:t>р</w:t>
      </w:r>
      <w:r w:rsidRPr="00A44763">
        <w:rPr>
          <w:rFonts w:ascii="Times New Roman" w:hAnsi="Times New Roman"/>
          <w:spacing w:val="-8"/>
          <w:sz w:val="24"/>
          <w:szCs w:val="24"/>
        </w:rPr>
        <w:t>у</w:t>
      </w:r>
      <w:r w:rsidRPr="00A44763">
        <w:rPr>
          <w:rFonts w:ascii="Times New Roman" w:hAnsi="Times New Roman"/>
          <w:sz w:val="24"/>
          <w:szCs w:val="24"/>
        </w:rPr>
        <w:t>кции,</w:t>
      </w:r>
      <w:r w:rsidRPr="00A44763">
        <w:rPr>
          <w:rFonts w:ascii="Times New Roman" w:hAnsi="Times New Roman"/>
          <w:spacing w:val="45"/>
          <w:sz w:val="24"/>
          <w:szCs w:val="24"/>
        </w:rPr>
        <w:t xml:space="preserve"> </w:t>
      </w:r>
      <w:r w:rsidRPr="00A44763">
        <w:rPr>
          <w:rFonts w:ascii="Times New Roman" w:hAnsi="Times New Roman"/>
          <w:spacing w:val="-2"/>
          <w:sz w:val="24"/>
          <w:szCs w:val="24"/>
        </w:rPr>
        <w:t>и</w:t>
      </w:r>
      <w:r w:rsidRPr="00A44763">
        <w:rPr>
          <w:rFonts w:ascii="Times New Roman" w:hAnsi="Times New Roman"/>
          <w:sz w:val="24"/>
          <w:szCs w:val="24"/>
        </w:rPr>
        <w:t>х</w:t>
      </w:r>
      <w:r w:rsidRPr="00A44763">
        <w:rPr>
          <w:rFonts w:ascii="Times New Roman" w:hAnsi="Times New Roman"/>
          <w:spacing w:val="47"/>
          <w:sz w:val="24"/>
          <w:szCs w:val="24"/>
        </w:rPr>
        <w:t xml:space="preserve"> </w:t>
      </w:r>
      <w:r w:rsidRPr="00A44763">
        <w:rPr>
          <w:rFonts w:ascii="Times New Roman" w:hAnsi="Times New Roman"/>
          <w:spacing w:val="-2"/>
          <w:sz w:val="24"/>
          <w:szCs w:val="24"/>
        </w:rPr>
        <w:t>т</w:t>
      </w:r>
      <w:r w:rsidRPr="00A44763">
        <w:rPr>
          <w:rFonts w:ascii="Times New Roman" w:hAnsi="Times New Roman"/>
          <w:spacing w:val="-1"/>
          <w:sz w:val="24"/>
          <w:szCs w:val="24"/>
        </w:rPr>
        <w:t>е</w:t>
      </w:r>
      <w:r w:rsidRPr="00A44763">
        <w:rPr>
          <w:rFonts w:ascii="Times New Roman" w:hAnsi="Times New Roman"/>
          <w:spacing w:val="2"/>
          <w:sz w:val="24"/>
          <w:szCs w:val="24"/>
        </w:rPr>
        <w:t>х</w:t>
      </w:r>
      <w:r w:rsidRPr="00A44763">
        <w:rPr>
          <w:rFonts w:ascii="Times New Roman" w:hAnsi="Times New Roman"/>
          <w:spacing w:val="-2"/>
          <w:sz w:val="24"/>
          <w:szCs w:val="24"/>
        </w:rPr>
        <w:t>н</w:t>
      </w:r>
      <w:r w:rsidRPr="00A44763">
        <w:rPr>
          <w:rFonts w:ascii="Times New Roman" w:hAnsi="Times New Roman"/>
          <w:sz w:val="24"/>
          <w:szCs w:val="24"/>
        </w:rPr>
        <w:t>и</w:t>
      </w:r>
      <w:r w:rsidRPr="00A44763">
        <w:rPr>
          <w:rFonts w:ascii="Times New Roman" w:hAnsi="Times New Roman"/>
          <w:spacing w:val="-1"/>
          <w:sz w:val="24"/>
          <w:szCs w:val="24"/>
        </w:rPr>
        <w:t>чес</w:t>
      </w:r>
      <w:r w:rsidRPr="00A44763">
        <w:rPr>
          <w:rFonts w:ascii="Times New Roman" w:hAnsi="Times New Roman"/>
          <w:sz w:val="24"/>
          <w:szCs w:val="24"/>
        </w:rPr>
        <w:t>кое об</w:t>
      </w:r>
      <w:r w:rsidRPr="00A44763">
        <w:rPr>
          <w:rFonts w:ascii="Times New Roman" w:hAnsi="Times New Roman"/>
          <w:spacing w:val="-1"/>
          <w:sz w:val="24"/>
          <w:szCs w:val="24"/>
        </w:rPr>
        <w:t>с</w:t>
      </w:r>
      <w:r w:rsidRPr="00A44763">
        <w:rPr>
          <w:rFonts w:ascii="Times New Roman" w:hAnsi="Times New Roman"/>
          <w:spacing w:val="2"/>
          <w:sz w:val="24"/>
          <w:szCs w:val="24"/>
        </w:rPr>
        <w:t>л</w:t>
      </w:r>
      <w:r w:rsidRPr="00A44763">
        <w:rPr>
          <w:rFonts w:ascii="Times New Roman" w:hAnsi="Times New Roman"/>
          <w:spacing w:val="-5"/>
          <w:sz w:val="24"/>
          <w:szCs w:val="24"/>
        </w:rPr>
        <w:t>у</w:t>
      </w:r>
      <w:r w:rsidRPr="00A44763">
        <w:rPr>
          <w:rFonts w:ascii="Times New Roman" w:hAnsi="Times New Roman"/>
          <w:sz w:val="24"/>
          <w:szCs w:val="24"/>
        </w:rPr>
        <w:t>жив</w:t>
      </w:r>
      <w:r w:rsidRPr="00A44763">
        <w:rPr>
          <w:rFonts w:ascii="Times New Roman" w:hAnsi="Times New Roman"/>
          <w:spacing w:val="-2"/>
          <w:sz w:val="24"/>
          <w:szCs w:val="24"/>
        </w:rPr>
        <w:t>а</w:t>
      </w:r>
      <w:r w:rsidRPr="00A44763">
        <w:rPr>
          <w:rFonts w:ascii="Times New Roman" w:hAnsi="Times New Roman"/>
          <w:sz w:val="24"/>
          <w:szCs w:val="24"/>
        </w:rPr>
        <w:t>ние</w:t>
      </w:r>
      <w:r w:rsidRPr="00A44763">
        <w:rPr>
          <w:rFonts w:ascii="Times New Roman" w:hAnsi="Times New Roman"/>
          <w:spacing w:val="-1"/>
          <w:sz w:val="24"/>
          <w:szCs w:val="24"/>
        </w:rPr>
        <w:t xml:space="preserve"> </w:t>
      </w:r>
      <w:r w:rsidRPr="00A44763">
        <w:rPr>
          <w:rFonts w:ascii="Times New Roman" w:hAnsi="Times New Roman"/>
          <w:sz w:val="24"/>
          <w:szCs w:val="24"/>
        </w:rPr>
        <w:t>и р</w:t>
      </w:r>
      <w:r w:rsidRPr="00A44763">
        <w:rPr>
          <w:rFonts w:ascii="Times New Roman" w:hAnsi="Times New Roman"/>
          <w:spacing w:val="-1"/>
          <w:sz w:val="24"/>
          <w:szCs w:val="24"/>
        </w:rPr>
        <w:t>ем</w:t>
      </w:r>
      <w:r w:rsidRPr="00A44763">
        <w:rPr>
          <w:rFonts w:ascii="Times New Roman" w:hAnsi="Times New Roman"/>
          <w:sz w:val="24"/>
          <w:szCs w:val="24"/>
        </w:rPr>
        <w:t>онт</w:t>
      </w:r>
      <w:r w:rsidRPr="00042DF5">
        <w:rPr>
          <w:rFonts w:ascii="Times New Roman" w:eastAsia="Times New Roman" w:hAnsi="Times New Roman" w:cs="Times New Roman"/>
          <w:bCs/>
          <w:sz w:val="24"/>
          <w:szCs w:val="24"/>
          <w:lang w:eastAsia="ru-RU"/>
        </w:rPr>
        <w:t>»</w:t>
      </w:r>
      <w:r w:rsidRPr="00042DF5">
        <w:rPr>
          <w:rFonts w:ascii="Times New Roman" w:eastAsia="Times New Roman" w:hAnsi="Times New Roman" w:cs="Times New Roman"/>
          <w:sz w:val="24"/>
          <w:szCs w:val="24"/>
          <w:lang w:eastAsia="ru-RU"/>
        </w:rPr>
        <w:t xml:space="preserve">. </w:t>
      </w:r>
    </w:p>
    <w:p w14:paraId="7EC784E1" w14:textId="77777777" w:rsidR="006B27EF" w:rsidRPr="00042DF5" w:rsidRDefault="006B27EF" w:rsidP="006B27EF">
      <w:pPr>
        <w:suppressAutoHyphens/>
        <w:spacing w:line="276" w:lineRule="auto"/>
        <w:ind w:firstLine="709"/>
        <w:jc w:val="both"/>
        <w:rPr>
          <w:rFonts w:ascii="Times New Roman" w:hAnsi="Times New Roman" w:cs="Times New Roman"/>
          <w:sz w:val="24"/>
          <w:szCs w:val="24"/>
        </w:rPr>
      </w:pPr>
      <w:r w:rsidRPr="00042DF5">
        <w:rPr>
          <w:rFonts w:ascii="Times New Roman" w:hAnsi="Times New Roman" w:cs="Times New Roman"/>
          <w:sz w:val="24"/>
          <w:szCs w:val="24"/>
        </w:rPr>
        <w:t>Профессиональный модуль включен в обязательную часть образовательной программы.</w:t>
      </w:r>
    </w:p>
    <w:p w14:paraId="4741B3BC" w14:textId="77777777" w:rsidR="006B27EF" w:rsidRDefault="006B27EF" w:rsidP="006B27EF">
      <w:pPr>
        <w:suppressAutoHyphens/>
        <w:spacing w:line="276" w:lineRule="auto"/>
        <w:ind w:firstLine="709"/>
        <w:jc w:val="both"/>
        <w:rPr>
          <w:rFonts w:ascii="Times New Roman" w:hAnsi="Times New Roman" w:cs="Times New Roman"/>
          <w:sz w:val="24"/>
          <w:szCs w:val="24"/>
        </w:rPr>
      </w:pPr>
    </w:p>
    <w:p w14:paraId="3E9900D9" w14:textId="77777777" w:rsidR="006B27EF" w:rsidRPr="00EA6E1D" w:rsidRDefault="006B27EF" w:rsidP="006B27EF">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0EC25E99" w14:textId="77777777" w:rsidR="006B27EF" w:rsidRDefault="006B27EF" w:rsidP="006B27EF">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51B3DE49" w14:textId="77777777" w:rsidR="006B27EF" w:rsidRDefault="006B27EF" w:rsidP="006B27E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4"/>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6B27EF" w:rsidRPr="000E591D" w14:paraId="3C47B0C7" w14:textId="77777777" w:rsidTr="00454420">
        <w:tc>
          <w:tcPr>
            <w:tcW w:w="1129" w:type="dxa"/>
            <w:tcBorders>
              <w:top w:val="single" w:sz="4" w:space="0" w:color="auto"/>
              <w:left w:val="single" w:sz="4" w:space="0" w:color="auto"/>
              <w:right w:val="single" w:sz="4" w:space="0" w:color="auto"/>
            </w:tcBorders>
          </w:tcPr>
          <w:p w14:paraId="7C637407" w14:textId="77777777" w:rsidR="006B27EF" w:rsidRPr="00C13371" w:rsidRDefault="006B27EF" w:rsidP="00454420">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0E6724C3" w14:textId="77777777" w:rsidR="006B27EF" w:rsidRPr="00C13371" w:rsidRDefault="006B27EF" w:rsidP="00454420">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5F9F5D4" w14:textId="77777777" w:rsidR="006B27EF" w:rsidRPr="00C13371" w:rsidRDefault="006B27EF" w:rsidP="00454420">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01588735" w14:textId="77777777" w:rsidR="006B27EF" w:rsidRPr="00C13371" w:rsidRDefault="006B27EF" w:rsidP="00454420">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6B27EF" w:rsidRPr="000E591D" w14:paraId="4F055B20" w14:textId="77777777" w:rsidTr="00454420">
        <w:tc>
          <w:tcPr>
            <w:tcW w:w="1129" w:type="dxa"/>
            <w:tcBorders>
              <w:top w:val="single" w:sz="4" w:space="0" w:color="auto"/>
              <w:left w:val="single" w:sz="4" w:space="0" w:color="auto"/>
              <w:right w:val="single" w:sz="4" w:space="0" w:color="auto"/>
            </w:tcBorders>
          </w:tcPr>
          <w:p w14:paraId="2555A8CC" w14:textId="77777777" w:rsidR="006B27EF" w:rsidRPr="00C13371" w:rsidRDefault="006B27EF" w:rsidP="00454420">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hideMark/>
          </w:tcPr>
          <w:p w14:paraId="62396BA1" w14:textId="77777777" w:rsidR="006B27EF" w:rsidRPr="00042DF5" w:rsidRDefault="006B27EF" w:rsidP="00454420">
            <w:pPr>
              <w:rPr>
                <w:rFonts w:ascii="Times New Roman" w:hAnsi="Times New Roman" w:cs="Times New Roman"/>
                <w:bCs/>
                <w:iCs/>
              </w:rPr>
            </w:pPr>
            <w:r w:rsidRPr="00042DF5">
              <w:rPr>
                <w:rFonts w:ascii="Times New Roman" w:eastAsia="Calibri" w:hAnsi="Times New Roman" w:cs="Times New Roman"/>
                <w:iCs/>
              </w:rPr>
              <w:t>Распознавать</w:t>
            </w:r>
            <w:r>
              <w:rPr>
                <w:rFonts w:ascii="Times New Roman" w:eastAsia="Calibri" w:hAnsi="Times New Roman" w:cs="Times New Roman"/>
                <w:iCs/>
              </w:rPr>
              <w:t xml:space="preserve"> </w:t>
            </w:r>
            <w:r w:rsidRPr="00042DF5">
              <w:rPr>
                <w:rFonts w:ascii="Times New Roman" w:eastAsia="Calibri" w:hAnsi="Times New Roman" w:cs="Times New Roman"/>
                <w:iCs/>
              </w:rPr>
              <w:t xml:space="preserve"> задачу и/или проблему в профессиональном и/или социальном контексте, анализировать и выделять её составные части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FE2F14E" w14:textId="77777777" w:rsidR="006B27EF" w:rsidRPr="00042DF5" w:rsidRDefault="006B27EF" w:rsidP="00454420">
            <w:pPr>
              <w:rPr>
                <w:rFonts w:ascii="Times New Roman" w:hAnsi="Times New Roman" w:cs="Times New Roman"/>
                <w:bCs/>
                <w:iCs/>
              </w:rPr>
            </w:pPr>
            <w:r>
              <w:rPr>
                <w:rFonts w:ascii="Times New Roman" w:hAnsi="Times New Roman" w:cs="Times New Roman"/>
                <w:bCs/>
                <w:iCs/>
              </w:rPr>
              <w:t>А</w:t>
            </w:r>
            <w:r w:rsidRPr="00042DF5">
              <w:rPr>
                <w:rFonts w:ascii="Times New Roman" w:hAnsi="Times New Roman" w:cs="Times New Roman"/>
                <w:bCs/>
                <w:iCs/>
              </w:rPr>
              <w:t xml:space="preserve">ктуальный профессиональный и социальный контекст, в котором приходится работать и жить </w:t>
            </w:r>
          </w:p>
          <w:p w14:paraId="505013CD" w14:textId="77777777" w:rsidR="006B27EF" w:rsidRPr="00042DF5" w:rsidRDefault="006B27EF" w:rsidP="00454420">
            <w:pPr>
              <w:rPr>
                <w:rFonts w:ascii="Times New Roman" w:hAnsi="Times New Roman" w:cs="Times New Roman"/>
                <w:bCs/>
                <w:iCs/>
              </w:rPr>
            </w:pPr>
            <w:r w:rsidRPr="00042DF5">
              <w:rPr>
                <w:rFonts w:ascii="Times New Roman" w:hAnsi="Times New Roman" w:cs="Times New Roman"/>
                <w:bCs/>
                <w:iCs/>
              </w:rPr>
              <w:t>структура плана для решения задач, алгоритмы выполнения работ в профессиональной и смежных областях</w:t>
            </w:r>
          </w:p>
        </w:tc>
        <w:tc>
          <w:tcPr>
            <w:tcW w:w="2833" w:type="dxa"/>
            <w:tcBorders>
              <w:top w:val="single" w:sz="4" w:space="0" w:color="auto"/>
              <w:left w:val="single" w:sz="4" w:space="0" w:color="auto"/>
              <w:bottom w:val="single" w:sz="4" w:space="0" w:color="auto"/>
              <w:right w:val="single" w:sz="4" w:space="0" w:color="auto"/>
            </w:tcBorders>
          </w:tcPr>
          <w:p w14:paraId="2B1490D7" w14:textId="77777777" w:rsidR="006B27EF" w:rsidRPr="00042DF5" w:rsidRDefault="006B27EF" w:rsidP="00454420">
            <w:pPr>
              <w:rPr>
                <w:rFonts w:ascii="Times New Roman" w:hAnsi="Times New Roman" w:cs="Times New Roman"/>
                <w:bCs/>
                <w:iCs/>
              </w:rPr>
            </w:pPr>
            <w:r w:rsidRPr="00042DF5">
              <w:rPr>
                <w:rFonts w:ascii="Times New Roman" w:hAnsi="Times New Roman" w:cs="Times New Roman"/>
                <w:bCs/>
                <w:iCs/>
              </w:rPr>
              <w:t>-</w:t>
            </w:r>
          </w:p>
        </w:tc>
      </w:tr>
      <w:tr w:rsidR="006B27EF" w:rsidRPr="000E591D" w14:paraId="1EB72238" w14:textId="77777777" w:rsidTr="00454420">
        <w:tc>
          <w:tcPr>
            <w:tcW w:w="1129" w:type="dxa"/>
            <w:tcBorders>
              <w:left w:val="single" w:sz="4" w:space="0" w:color="auto"/>
              <w:bottom w:val="single" w:sz="4" w:space="0" w:color="auto"/>
              <w:right w:val="single" w:sz="4" w:space="0" w:color="auto"/>
            </w:tcBorders>
          </w:tcPr>
          <w:p w14:paraId="4B02BAE7" w14:textId="77777777" w:rsidR="006B27EF" w:rsidRPr="006B27EF" w:rsidRDefault="006B27EF" w:rsidP="006B27EF">
            <w:pPr>
              <w:rPr>
                <w:rFonts w:ascii="Times New Roman" w:hAnsi="Times New Roman" w:cs="Times New Roman"/>
                <w:bCs/>
                <w:sz w:val="24"/>
                <w:szCs w:val="24"/>
              </w:rPr>
            </w:pPr>
            <w:r w:rsidRPr="006B27EF">
              <w:rPr>
                <w:rFonts w:ascii="Times New Roman" w:hAnsi="Times New Roman" w:cs="Times New Roman"/>
                <w:bCs/>
                <w:sz w:val="24"/>
                <w:szCs w:val="24"/>
              </w:rPr>
              <w:t>ПК 2.1</w:t>
            </w:r>
          </w:p>
          <w:p w14:paraId="42C903D6" w14:textId="77777777" w:rsidR="006B27EF" w:rsidRPr="006B27EF" w:rsidRDefault="006B27EF" w:rsidP="006B27EF">
            <w:pPr>
              <w:rPr>
                <w:rFonts w:ascii="Times New Roman" w:hAnsi="Times New Roman" w:cs="Times New Roman"/>
                <w:bCs/>
                <w:sz w:val="24"/>
                <w:szCs w:val="24"/>
              </w:rPr>
            </w:pPr>
            <w:r w:rsidRPr="006B27EF">
              <w:rPr>
                <w:rFonts w:ascii="Times New Roman" w:hAnsi="Times New Roman" w:cs="Times New Roman"/>
                <w:bCs/>
                <w:sz w:val="24"/>
                <w:szCs w:val="24"/>
              </w:rPr>
              <w:t>ПК 2.2</w:t>
            </w:r>
          </w:p>
          <w:p w14:paraId="34A5135E" w14:textId="77777777" w:rsidR="006B27EF" w:rsidRPr="006B27EF" w:rsidRDefault="006B27EF" w:rsidP="006B27EF">
            <w:pPr>
              <w:rPr>
                <w:rFonts w:ascii="Times New Roman" w:hAnsi="Times New Roman" w:cs="Times New Roman"/>
                <w:bCs/>
                <w:sz w:val="24"/>
                <w:szCs w:val="24"/>
              </w:rPr>
            </w:pPr>
            <w:r w:rsidRPr="006B27EF">
              <w:rPr>
                <w:rFonts w:ascii="Times New Roman" w:hAnsi="Times New Roman" w:cs="Times New Roman"/>
                <w:bCs/>
                <w:sz w:val="24"/>
                <w:szCs w:val="24"/>
              </w:rPr>
              <w:t>ПК 2.3</w:t>
            </w:r>
          </w:p>
          <w:p w14:paraId="7C22B2DF" w14:textId="3BE4C2D5" w:rsidR="006B27EF" w:rsidRPr="00C13371" w:rsidRDefault="006B27EF" w:rsidP="006B27EF">
            <w:pPr>
              <w:rPr>
                <w:rFonts w:ascii="Times New Roman" w:hAnsi="Times New Roman" w:cs="Times New Roman"/>
                <w:bCs/>
                <w:sz w:val="24"/>
                <w:szCs w:val="24"/>
              </w:rPr>
            </w:pPr>
            <w:r w:rsidRPr="006B27EF">
              <w:rPr>
                <w:rFonts w:ascii="Times New Roman" w:hAnsi="Times New Roman" w:cs="Times New Roman"/>
                <w:bCs/>
                <w:sz w:val="24"/>
                <w:szCs w:val="24"/>
              </w:rPr>
              <w:t>ПК 2.4</w:t>
            </w:r>
          </w:p>
        </w:tc>
        <w:tc>
          <w:tcPr>
            <w:tcW w:w="2833" w:type="dxa"/>
            <w:tcBorders>
              <w:left w:val="single" w:sz="4" w:space="0" w:color="auto"/>
              <w:bottom w:val="single" w:sz="4" w:space="0" w:color="auto"/>
              <w:right w:val="single" w:sz="4" w:space="0" w:color="auto"/>
            </w:tcBorders>
          </w:tcPr>
          <w:p w14:paraId="0DAC4465" w14:textId="77777777" w:rsidR="006B27EF" w:rsidRPr="006B27EF" w:rsidRDefault="006B27EF" w:rsidP="006B27EF">
            <w:pPr>
              <w:rPr>
                <w:rFonts w:ascii="Times New Roman" w:hAnsi="Times New Roman" w:cs="Times New Roman"/>
                <w:bCs/>
                <w:iCs/>
              </w:rPr>
            </w:pPr>
            <w:r w:rsidRPr="006B27EF">
              <w:rPr>
                <w:rFonts w:ascii="Times New Roman" w:hAnsi="Times New Roman" w:cs="Times New Roman"/>
                <w:bCs/>
                <w:iCs/>
              </w:rPr>
              <w:t>Транспортировать все виды грузов (в том числе специальные и негабаритные) на лесосеках, лесопогрузочных пунктах, верхних, промежуточных и нижних складах;</w:t>
            </w:r>
          </w:p>
          <w:p w14:paraId="24C88FF0" w14:textId="77777777" w:rsidR="006B27EF" w:rsidRPr="006B27EF" w:rsidRDefault="006B27EF" w:rsidP="006B27EF">
            <w:pPr>
              <w:rPr>
                <w:rFonts w:ascii="Times New Roman" w:hAnsi="Times New Roman" w:cs="Times New Roman"/>
                <w:bCs/>
                <w:iCs/>
              </w:rPr>
            </w:pPr>
            <w:r w:rsidRPr="006B27EF">
              <w:rPr>
                <w:rFonts w:ascii="Times New Roman" w:hAnsi="Times New Roman" w:cs="Times New Roman"/>
                <w:bCs/>
                <w:iCs/>
              </w:rPr>
              <w:t>Выявлять и устранять неисправности трелевочных машин</w:t>
            </w:r>
          </w:p>
          <w:p w14:paraId="3D46BB56" w14:textId="77777777" w:rsidR="006B27EF" w:rsidRPr="006B27EF" w:rsidRDefault="006B27EF" w:rsidP="006B27EF">
            <w:pPr>
              <w:rPr>
                <w:rFonts w:ascii="Times New Roman" w:hAnsi="Times New Roman" w:cs="Times New Roman"/>
                <w:bCs/>
                <w:iCs/>
              </w:rPr>
            </w:pPr>
            <w:r w:rsidRPr="006B27EF">
              <w:rPr>
                <w:rFonts w:ascii="Times New Roman" w:hAnsi="Times New Roman" w:cs="Times New Roman"/>
                <w:bCs/>
                <w:iCs/>
              </w:rPr>
              <w:t>Осуществлять техническое обслуживание и ремонт трелевочной машины и применяемого оборудования</w:t>
            </w:r>
          </w:p>
          <w:p w14:paraId="2B913496" w14:textId="5D8DA137" w:rsidR="006B27EF" w:rsidRPr="00042DF5" w:rsidRDefault="006B27EF" w:rsidP="006B27EF">
            <w:pPr>
              <w:rPr>
                <w:rFonts w:ascii="Times New Roman" w:hAnsi="Times New Roman" w:cs="Times New Roman"/>
                <w:bCs/>
                <w:iCs/>
              </w:rPr>
            </w:pPr>
            <w:r w:rsidRPr="006B27EF">
              <w:rPr>
                <w:rFonts w:ascii="Times New Roman" w:hAnsi="Times New Roman" w:cs="Times New Roman"/>
                <w:bCs/>
                <w:iCs/>
              </w:rPr>
              <w:t>Осуществлять техническое обслуживание и ремонт трелевочной машины и применяемого оборудования;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5CE3C5B" w14:textId="77777777" w:rsidR="006B27EF" w:rsidRPr="006B27EF" w:rsidRDefault="006B27EF" w:rsidP="006B27EF">
            <w:pPr>
              <w:rPr>
                <w:rFonts w:ascii="Times New Roman" w:hAnsi="Times New Roman" w:cs="Times New Roman"/>
                <w:bCs/>
                <w:iCs/>
              </w:rPr>
            </w:pPr>
            <w:r w:rsidRPr="006B27EF">
              <w:rPr>
                <w:rFonts w:ascii="Times New Roman" w:hAnsi="Times New Roman" w:cs="Times New Roman"/>
                <w:bCs/>
                <w:iCs/>
              </w:rPr>
              <w:t>Устройство трелевочных машин различных систем, навесного и прицепного оборудования;</w:t>
            </w:r>
          </w:p>
          <w:p w14:paraId="13EE4082" w14:textId="77777777" w:rsidR="006B27EF" w:rsidRPr="006B27EF" w:rsidRDefault="006B27EF" w:rsidP="006B27EF">
            <w:pPr>
              <w:rPr>
                <w:rFonts w:ascii="Times New Roman" w:hAnsi="Times New Roman" w:cs="Times New Roman"/>
                <w:bCs/>
                <w:iCs/>
              </w:rPr>
            </w:pPr>
            <w:r w:rsidRPr="006B27EF">
              <w:rPr>
                <w:rFonts w:ascii="Times New Roman" w:hAnsi="Times New Roman" w:cs="Times New Roman"/>
                <w:bCs/>
                <w:iCs/>
              </w:rPr>
              <w:t>Устройство трелевочных машин различных систем, навесного и прицепного оборудования;</w:t>
            </w:r>
          </w:p>
          <w:p w14:paraId="362D7FB6" w14:textId="77777777" w:rsidR="006B27EF" w:rsidRPr="006B27EF" w:rsidRDefault="006B27EF" w:rsidP="006B27EF">
            <w:pPr>
              <w:rPr>
                <w:rFonts w:ascii="Times New Roman" w:hAnsi="Times New Roman" w:cs="Times New Roman"/>
                <w:bCs/>
                <w:iCs/>
              </w:rPr>
            </w:pPr>
            <w:r w:rsidRPr="006B27EF">
              <w:rPr>
                <w:rFonts w:ascii="Times New Roman" w:hAnsi="Times New Roman" w:cs="Times New Roman"/>
                <w:bCs/>
                <w:iCs/>
              </w:rPr>
              <w:t>Агрегатные лесосечные машины, выполняемые операции, рабочее оборудование, правила эксплуатации, базовые тракторы для монтажа рабочего оборудования;</w:t>
            </w:r>
          </w:p>
          <w:p w14:paraId="12B24302" w14:textId="0A8943B6" w:rsidR="006B27EF" w:rsidRPr="00042DF5" w:rsidRDefault="006B27EF" w:rsidP="006B27EF">
            <w:pPr>
              <w:rPr>
                <w:rFonts w:ascii="Times New Roman" w:hAnsi="Times New Roman" w:cs="Times New Roman"/>
                <w:bCs/>
                <w:iCs/>
              </w:rPr>
            </w:pPr>
            <w:r w:rsidRPr="006B27EF">
              <w:rPr>
                <w:rFonts w:ascii="Times New Roman" w:hAnsi="Times New Roman" w:cs="Times New Roman"/>
                <w:bCs/>
                <w:iCs/>
              </w:rPr>
              <w:t>Технические условия на регулирование узлов и механизмов трелевочных машин, их эксплуатационные данные</w:t>
            </w:r>
          </w:p>
        </w:tc>
        <w:tc>
          <w:tcPr>
            <w:tcW w:w="2833" w:type="dxa"/>
            <w:tcBorders>
              <w:top w:val="single" w:sz="4" w:space="0" w:color="auto"/>
              <w:left w:val="single" w:sz="4" w:space="0" w:color="auto"/>
              <w:bottom w:val="single" w:sz="4" w:space="0" w:color="auto"/>
              <w:right w:val="single" w:sz="4" w:space="0" w:color="auto"/>
            </w:tcBorders>
          </w:tcPr>
          <w:p w14:paraId="6E50EA60" w14:textId="77777777" w:rsidR="006B27EF" w:rsidRPr="006B27EF" w:rsidRDefault="006B27EF" w:rsidP="006B27EF">
            <w:pPr>
              <w:rPr>
                <w:rFonts w:ascii="Times New Roman" w:hAnsi="Times New Roman" w:cs="Times New Roman"/>
                <w:bCs/>
                <w:iCs/>
              </w:rPr>
            </w:pPr>
            <w:r w:rsidRPr="006B27EF">
              <w:rPr>
                <w:rFonts w:ascii="Times New Roman" w:hAnsi="Times New Roman" w:cs="Times New Roman"/>
                <w:bCs/>
                <w:iCs/>
              </w:rPr>
              <w:t>Выполнения работ по трелевке леса тракторами</w:t>
            </w:r>
          </w:p>
          <w:p w14:paraId="313C5F4F" w14:textId="77777777" w:rsidR="006B27EF" w:rsidRPr="006B27EF" w:rsidRDefault="006B27EF" w:rsidP="006B27EF">
            <w:pPr>
              <w:rPr>
                <w:rFonts w:ascii="Times New Roman" w:hAnsi="Times New Roman" w:cs="Times New Roman"/>
                <w:bCs/>
                <w:iCs/>
              </w:rPr>
            </w:pPr>
            <w:r w:rsidRPr="006B27EF">
              <w:rPr>
                <w:rFonts w:ascii="Times New Roman" w:hAnsi="Times New Roman" w:cs="Times New Roman"/>
                <w:bCs/>
                <w:iCs/>
              </w:rPr>
              <w:t>Управления машинами различных систем, оснащенными навесным или прицепным технологическим оборудованием;</w:t>
            </w:r>
          </w:p>
          <w:p w14:paraId="74212C0B" w14:textId="77777777" w:rsidR="006B27EF" w:rsidRPr="006B27EF" w:rsidRDefault="006B27EF" w:rsidP="006B27EF">
            <w:pPr>
              <w:rPr>
                <w:rFonts w:ascii="Times New Roman" w:hAnsi="Times New Roman" w:cs="Times New Roman"/>
                <w:bCs/>
                <w:iCs/>
              </w:rPr>
            </w:pPr>
            <w:r w:rsidRPr="006B27EF">
              <w:rPr>
                <w:rFonts w:ascii="Times New Roman" w:hAnsi="Times New Roman" w:cs="Times New Roman"/>
                <w:bCs/>
                <w:iCs/>
              </w:rPr>
              <w:t>Выполнения отдельных или комплекса операций по валке леса, пакетированию, подбору и трелевке пакетов деревьев, пней, осмола, лесо-химической продукции на лесосеках, обрезке сучьев и раскряжевке на лесосеках</w:t>
            </w:r>
          </w:p>
          <w:p w14:paraId="3BED6E8E" w14:textId="37A393BD" w:rsidR="006B27EF" w:rsidRPr="00042DF5" w:rsidRDefault="006B27EF" w:rsidP="006B27EF">
            <w:pPr>
              <w:rPr>
                <w:rFonts w:ascii="Times New Roman" w:hAnsi="Times New Roman" w:cs="Times New Roman"/>
                <w:bCs/>
                <w:iCs/>
              </w:rPr>
            </w:pPr>
            <w:r w:rsidRPr="006B27EF">
              <w:rPr>
                <w:rFonts w:ascii="Times New Roman" w:hAnsi="Times New Roman" w:cs="Times New Roman"/>
                <w:bCs/>
                <w:iCs/>
              </w:rPr>
              <w:t>Управления машинами различных систем, оснащенными навесным или прицепным технологическим оборудованием;</w:t>
            </w:r>
          </w:p>
        </w:tc>
      </w:tr>
    </w:tbl>
    <w:p w14:paraId="72A86FA5" w14:textId="77777777" w:rsidR="006B27EF" w:rsidRDefault="006B27EF" w:rsidP="006B27EF">
      <w:pPr>
        <w:ind w:firstLine="709"/>
        <w:rPr>
          <w:rFonts w:ascii="Times New Roman" w:eastAsia="Times New Roman" w:hAnsi="Times New Roman" w:cs="Times New Roman"/>
          <w:sz w:val="24"/>
          <w:szCs w:val="24"/>
          <w:lang w:eastAsia="ru-RU"/>
        </w:rPr>
      </w:pPr>
    </w:p>
    <w:p w14:paraId="42CFFAB6" w14:textId="77777777" w:rsidR="006B27EF" w:rsidRDefault="006B27EF" w:rsidP="006B27EF">
      <w:pPr>
        <w:ind w:firstLine="709"/>
        <w:rPr>
          <w:rFonts w:ascii="Times New Roman" w:eastAsia="Times New Roman" w:hAnsi="Times New Roman" w:cs="Times New Roman"/>
          <w:sz w:val="24"/>
          <w:szCs w:val="24"/>
          <w:lang w:eastAsia="ru-RU"/>
        </w:rPr>
      </w:pPr>
    </w:p>
    <w:p w14:paraId="3FD1F601" w14:textId="77777777" w:rsidR="006B27EF" w:rsidRPr="00E11160" w:rsidRDefault="006B27EF" w:rsidP="006B27EF">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74D74EB0" w14:textId="77777777" w:rsidR="006B27EF" w:rsidRPr="00E11160" w:rsidRDefault="006B27EF" w:rsidP="006B27EF">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6B27EF" w:rsidRPr="000E591D" w14:paraId="7DC77EA9" w14:textId="77777777" w:rsidTr="00454420">
        <w:trPr>
          <w:trHeight w:val="23"/>
        </w:trPr>
        <w:tc>
          <w:tcPr>
            <w:tcW w:w="2460" w:type="pct"/>
            <w:vAlign w:val="center"/>
          </w:tcPr>
          <w:p w14:paraId="02F2BD56" w14:textId="77777777" w:rsidR="006B27EF" w:rsidRPr="00C13371" w:rsidRDefault="006B27EF" w:rsidP="00454420">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35564869" w14:textId="77777777" w:rsidR="006B27EF" w:rsidRPr="00C13371" w:rsidRDefault="006B27EF" w:rsidP="00454420">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4A24B884" w14:textId="77777777" w:rsidR="006B27EF" w:rsidRPr="00C13371" w:rsidRDefault="006B27EF" w:rsidP="00454420">
            <w:pPr>
              <w:jc w:val="center"/>
              <w:rPr>
                <w:rFonts w:ascii="Times New Roman" w:hAnsi="Times New Roman" w:cs="Times New Roman"/>
                <w:b/>
                <w:iCs/>
                <w:sz w:val="24"/>
              </w:rPr>
            </w:pPr>
            <w:r w:rsidRPr="00C13371">
              <w:rPr>
                <w:rFonts w:ascii="Times New Roman" w:hAnsi="Times New Roman" w:cs="Times New Roman"/>
                <w:b/>
                <w:sz w:val="24"/>
              </w:rPr>
              <w:t>В т.ч. в форме практ. подготовки</w:t>
            </w:r>
          </w:p>
        </w:tc>
      </w:tr>
      <w:tr w:rsidR="006B27EF" w:rsidRPr="000E591D" w14:paraId="562C834D" w14:textId="77777777" w:rsidTr="00454420">
        <w:trPr>
          <w:trHeight w:val="23"/>
        </w:trPr>
        <w:tc>
          <w:tcPr>
            <w:tcW w:w="2460" w:type="pct"/>
            <w:vAlign w:val="center"/>
          </w:tcPr>
          <w:p w14:paraId="69530A02" w14:textId="77777777" w:rsidR="006B27EF" w:rsidRPr="00C13371" w:rsidRDefault="006B27EF" w:rsidP="00454420">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tcBorders>
              <w:top w:val="nil"/>
              <w:left w:val="nil"/>
              <w:bottom w:val="single" w:sz="8" w:space="0" w:color="auto"/>
              <w:right w:val="single" w:sz="8" w:space="0" w:color="auto"/>
            </w:tcBorders>
            <w:shd w:val="clear" w:color="auto" w:fill="auto"/>
            <w:vAlign w:val="center"/>
          </w:tcPr>
          <w:p w14:paraId="31B3EF3B" w14:textId="01188F3C" w:rsidR="006B27EF" w:rsidRPr="004538E8" w:rsidRDefault="00AA15CB" w:rsidP="00454420">
            <w:pPr>
              <w:jc w:val="center"/>
              <w:rPr>
                <w:rFonts w:ascii="Times New Roman" w:hAnsi="Times New Roman" w:cs="Times New Roman"/>
                <w:bCs/>
              </w:rPr>
            </w:pPr>
            <w:r>
              <w:rPr>
                <w:rFonts w:ascii="Times New Roman" w:hAnsi="Times New Roman" w:cs="Times New Roman"/>
                <w:color w:val="000000"/>
              </w:rPr>
              <w:t>54</w:t>
            </w:r>
          </w:p>
        </w:tc>
        <w:tc>
          <w:tcPr>
            <w:tcW w:w="1345" w:type="pct"/>
            <w:tcBorders>
              <w:top w:val="nil"/>
              <w:left w:val="nil"/>
              <w:bottom w:val="single" w:sz="8" w:space="0" w:color="auto"/>
              <w:right w:val="single" w:sz="8" w:space="0" w:color="auto"/>
            </w:tcBorders>
            <w:shd w:val="clear" w:color="auto" w:fill="auto"/>
            <w:vAlign w:val="center"/>
          </w:tcPr>
          <w:p w14:paraId="5EED719D" w14:textId="77777777" w:rsidR="006B27EF" w:rsidRPr="004538E8" w:rsidRDefault="006B27EF" w:rsidP="00454420">
            <w:pPr>
              <w:jc w:val="center"/>
              <w:rPr>
                <w:rFonts w:ascii="Times New Roman" w:hAnsi="Times New Roman" w:cs="Times New Roman"/>
                <w:bCs/>
              </w:rPr>
            </w:pPr>
            <w:r>
              <w:rPr>
                <w:rFonts w:ascii="Times New Roman" w:hAnsi="Times New Roman" w:cs="Times New Roman"/>
                <w:color w:val="000000"/>
              </w:rPr>
              <w:t>44</w:t>
            </w:r>
          </w:p>
        </w:tc>
      </w:tr>
      <w:tr w:rsidR="006B27EF" w:rsidRPr="000E591D" w14:paraId="6E7FBE1A" w14:textId="77777777" w:rsidTr="00454420">
        <w:trPr>
          <w:trHeight w:val="23"/>
        </w:trPr>
        <w:tc>
          <w:tcPr>
            <w:tcW w:w="2460" w:type="pct"/>
            <w:vAlign w:val="center"/>
          </w:tcPr>
          <w:p w14:paraId="04B61710" w14:textId="77777777" w:rsidR="006B27EF" w:rsidRPr="00C13371" w:rsidRDefault="006B27EF" w:rsidP="00454420">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589F7E7A" w14:textId="77777777" w:rsidR="006B27EF" w:rsidRPr="004538E8" w:rsidRDefault="006B27EF" w:rsidP="00454420">
            <w:pPr>
              <w:jc w:val="center"/>
              <w:rPr>
                <w:rFonts w:ascii="Times New Roman" w:hAnsi="Times New Roman" w:cs="Times New Roman"/>
                <w:bCs/>
              </w:rPr>
            </w:pPr>
            <w:r w:rsidRPr="004538E8">
              <w:rPr>
                <w:rFonts w:ascii="Times New Roman" w:hAnsi="Times New Roman" w:cs="Times New Roman"/>
                <w:bCs/>
              </w:rPr>
              <w:t>-</w:t>
            </w:r>
          </w:p>
        </w:tc>
        <w:tc>
          <w:tcPr>
            <w:tcW w:w="1345" w:type="pct"/>
            <w:vAlign w:val="center"/>
          </w:tcPr>
          <w:p w14:paraId="79C3FAF7" w14:textId="77777777" w:rsidR="006B27EF" w:rsidRPr="004538E8" w:rsidRDefault="006B27EF" w:rsidP="00454420">
            <w:pPr>
              <w:jc w:val="center"/>
              <w:rPr>
                <w:rFonts w:ascii="Times New Roman" w:hAnsi="Times New Roman" w:cs="Times New Roman"/>
                <w:bCs/>
              </w:rPr>
            </w:pPr>
            <w:r w:rsidRPr="004538E8">
              <w:rPr>
                <w:rFonts w:ascii="Times New Roman" w:hAnsi="Times New Roman" w:cs="Times New Roman"/>
                <w:bCs/>
              </w:rPr>
              <w:t>-</w:t>
            </w:r>
          </w:p>
        </w:tc>
      </w:tr>
      <w:tr w:rsidR="006B27EF" w:rsidRPr="000E591D" w14:paraId="18EC5293" w14:textId="77777777" w:rsidTr="00454420">
        <w:trPr>
          <w:trHeight w:val="23"/>
        </w:trPr>
        <w:tc>
          <w:tcPr>
            <w:tcW w:w="2460" w:type="pct"/>
            <w:vAlign w:val="center"/>
          </w:tcPr>
          <w:p w14:paraId="35ACECB3" w14:textId="77777777" w:rsidR="006B27EF" w:rsidRPr="00C13371" w:rsidRDefault="006B27EF" w:rsidP="00454420">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46014F3E" w14:textId="77777777" w:rsidR="006B27EF" w:rsidRPr="004538E8" w:rsidRDefault="006B27EF" w:rsidP="00454420">
            <w:pPr>
              <w:jc w:val="center"/>
              <w:rPr>
                <w:rFonts w:ascii="Times New Roman" w:hAnsi="Times New Roman" w:cs="Times New Roman"/>
                <w:bCs/>
              </w:rPr>
            </w:pPr>
            <w:r w:rsidRPr="004538E8">
              <w:rPr>
                <w:rFonts w:ascii="Times New Roman" w:hAnsi="Times New Roman" w:cs="Times New Roman"/>
                <w:bCs/>
              </w:rPr>
              <w:t>144</w:t>
            </w:r>
          </w:p>
        </w:tc>
        <w:tc>
          <w:tcPr>
            <w:tcW w:w="1345" w:type="pct"/>
          </w:tcPr>
          <w:p w14:paraId="3B49CA8D" w14:textId="77777777" w:rsidR="006B27EF" w:rsidRPr="004538E8" w:rsidRDefault="006B27EF" w:rsidP="00454420">
            <w:pPr>
              <w:jc w:val="center"/>
              <w:rPr>
                <w:rFonts w:ascii="Times New Roman" w:hAnsi="Times New Roman" w:cs="Times New Roman"/>
                <w:bCs/>
              </w:rPr>
            </w:pPr>
            <w:r w:rsidRPr="004538E8">
              <w:rPr>
                <w:rFonts w:ascii="Times New Roman" w:hAnsi="Times New Roman" w:cs="Times New Roman"/>
              </w:rPr>
              <w:t>144</w:t>
            </w:r>
          </w:p>
        </w:tc>
      </w:tr>
      <w:tr w:rsidR="006B27EF" w:rsidRPr="000E591D" w14:paraId="1CC7F11A" w14:textId="77777777" w:rsidTr="00454420">
        <w:trPr>
          <w:trHeight w:val="23"/>
        </w:trPr>
        <w:tc>
          <w:tcPr>
            <w:tcW w:w="2460" w:type="pct"/>
            <w:vAlign w:val="center"/>
          </w:tcPr>
          <w:p w14:paraId="3D289297" w14:textId="77777777" w:rsidR="006B27EF" w:rsidRPr="00C13371" w:rsidRDefault="006B27EF" w:rsidP="00454420">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588C85BE" w14:textId="77777777" w:rsidR="006B27EF" w:rsidRPr="004538E8" w:rsidRDefault="006B27EF" w:rsidP="00454420">
            <w:pPr>
              <w:jc w:val="center"/>
              <w:rPr>
                <w:rFonts w:ascii="Times New Roman" w:hAnsi="Times New Roman" w:cs="Times New Roman"/>
                <w:bCs/>
              </w:rPr>
            </w:pPr>
            <w:r w:rsidRPr="004538E8">
              <w:rPr>
                <w:rFonts w:ascii="Times New Roman" w:hAnsi="Times New Roman" w:cs="Times New Roman"/>
                <w:bCs/>
              </w:rPr>
              <w:t>36</w:t>
            </w:r>
          </w:p>
        </w:tc>
        <w:tc>
          <w:tcPr>
            <w:tcW w:w="1345" w:type="pct"/>
          </w:tcPr>
          <w:p w14:paraId="21F3B087" w14:textId="77777777" w:rsidR="006B27EF" w:rsidRPr="004538E8" w:rsidRDefault="006B27EF" w:rsidP="00454420">
            <w:pPr>
              <w:jc w:val="center"/>
              <w:rPr>
                <w:rFonts w:ascii="Times New Roman" w:hAnsi="Times New Roman" w:cs="Times New Roman"/>
                <w:bCs/>
              </w:rPr>
            </w:pPr>
            <w:r w:rsidRPr="004538E8">
              <w:rPr>
                <w:rFonts w:ascii="Times New Roman" w:hAnsi="Times New Roman" w:cs="Times New Roman"/>
              </w:rPr>
              <w:t>36</w:t>
            </w:r>
          </w:p>
        </w:tc>
      </w:tr>
      <w:tr w:rsidR="006B27EF" w:rsidRPr="000E591D" w14:paraId="00F91FCC" w14:textId="77777777" w:rsidTr="00454420">
        <w:trPr>
          <w:trHeight w:val="23"/>
        </w:trPr>
        <w:tc>
          <w:tcPr>
            <w:tcW w:w="2460" w:type="pct"/>
            <w:vAlign w:val="center"/>
          </w:tcPr>
          <w:p w14:paraId="3D7945EA" w14:textId="77777777" w:rsidR="006B27EF" w:rsidRPr="00C13371" w:rsidRDefault="006B27EF" w:rsidP="00454420">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707C092E" w14:textId="77777777" w:rsidR="006B27EF" w:rsidRPr="004538E8" w:rsidRDefault="006B27EF" w:rsidP="00454420">
            <w:pPr>
              <w:jc w:val="center"/>
              <w:rPr>
                <w:rFonts w:ascii="Times New Roman" w:hAnsi="Times New Roman" w:cs="Times New Roman"/>
                <w:bCs/>
              </w:rPr>
            </w:pPr>
            <w:r w:rsidRPr="004538E8">
              <w:rPr>
                <w:rFonts w:ascii="Times New Roman" w:hAnsi="Times New Roman" w:cs="Times New Roman"/>
                <w:bCs/>
              </w:rPr>
              <w:t>108</w:t>
            </w:r>
          </w:p>
        </w:tc>
        <w:tc>
          <w:tcPr>
            <w:tcW w:w="1345" w:type="pct"/>
          </w:tcPr>
          <w:p w14:paraId="61792E7B" w14:textId="77777777" w:rsidR="006B27EF" w:rsidRPr="004538E8" w:rsidRDefault="006B27EF" w:rsidP="00454420">
            <w:pPr>
              <w:jc w:val="center"/>
              <w:rPr>
                <w:rFonts w:ascii="Times New Roman" w:hAnsi="Times New Roman" w:cs="Times New Roman"/>
                <w:bCs/>
              </w:rPr>
            </w:pPr>
            <w:r w:rsidRPr="004538E8">
              <w:rPr>
                <w:rFonts w:ascii="Times New Roman" w:hAnsi="Times New Roman" w:cs="Times New Roman"/>
              </w:rPr>
              <w:t>108</w:t>
            </w:r>
          </w:p>
        </w:tc>
      </w:tr>
      <w:tr w:rsidR="006B27EF" w:rsidRPr="000E591D" w14:paraId="3E7717E3" w14:textId="77777777" w:rsidTr="00454420">
        <w:trPr>
          <w:trHeight w:val="23"/>
        </w:trPr>
        <w:tc>
          <w:tcPr>
            <w:tcW w:w="2460" w:type="pct"/>
            <w:vAlign w:val="center"/>
          </w:tcPr>
          <w:p w14:paraId="704572EE" w14:textId="77777777" w:rsidR="006B27EF" w:rsidRPr="00C13371" w:rsidRDefault="006B27EF" w:rsidP="00454420">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3356F98B" w14:textId="77777777" w:rsidR="006B27EF" w:rsidRPr="004538E8" w:rsidRDefault="006B27EF" w:rsidP="00454420">
            <w:pPr>
              <w:jc w:val="center"/>
              <w:rPr>
                <w:rFonts w:ascii="Times New Roman" w:hAnsi="Times New Roman" w:cs="Times New Roman"/>
                <w:bCs/>
              </w:rPr>
            </w:pPr>
            <w:r w:rsidRPr="004538E8">
              <w:rPr>
                <w:rFonts w:ascii="Times New Roman" w:hAnsi="Times New Roman" w:cs="Times New Roman"/>
                <w:bCs/>
              </w:rPr>
              <w:t>10</w:t>
            </w:r>
          </w:p>
        </w:tc>
        <w:tc>
          <w:tcPr>
            <w:tcW w:w="1345" w:type="pct"/>
            <w:vAlign w:val="center"/>
          </w:tcPr>
          <w:p w14:paraId="2AB009DC" w14:textId="77777777" w:rsidR="006B27EF" w:rsidRPr="004538E8" w:rsidRDefault="006B27EF" w:rsidP="00454420">
            <w:pPr>
              <w:jc w:val="center"/>
              <w:rPr>
                <w:rFonts w:ascii="Times New Roman" w:hAnsi="Times New Roman" w:cs="Times New Roman"/>
                <w:bCs/>
              </w:rPr>
            </w:pPr>
          </w:p>
        </w:tc>
      </w:tr>
      <w:tr w:rsidR="006B27EF" w:rsidRPr="00257255" w14:paraId="6F02F76E" w14:textId="77777777" w:rsidTr="00454420">
        <w:trPr>
          <w:trHeight w:val="23"/>
        </w:trPr>
        <w:tc>
          <w:tcPr>
            <w:tcW w:w="2460" w:type="pct"/>
            <w:vAlign w:val="center"/>
          </w:tcPr>
          <w:p w14:paraId="79DC2692" w14:textId="77777777" w:rsidR="006B27EF" w:rsidRPr="00C13371" w:rsidRDefault="006B27EF" w:rsidP="00454420">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0DC09758" w14:textId="77777777" w:rsidR="006B27EF" w:rsidRPr="004538E8" w:rsidRDefault="006B27EF" w:rsidP="00454420">
            <w:pPr>
              <w:jc w:val="center"/>
              <w:rPr>
                <w:rFonts w:ascii="Times New Roman" w:hAnsi="Times New Roman" w:cs="Times New Roman"/>
                <w:b/>
              </w:rPr>
            </w:pPr>
            <w:r w:rsidRPr="004538E8">
              <w:rPr>
                <w:rFonts w:ascii="Times New Roman" w:hAnsi="Times New Roman" w:cs="Times New Roman"/>
                <w:b/>
              </w:rPr>
              <w:t>208</w:t>
            </w:r>
          </w:p>
        </w:tc>
        <w:tc>
          <w:tcPr>
            <w:tcW w:w="1345" w:type="pct"/>
            <w:vAlign w:val="center"/>
          </w:tcPr>
          <w:p w14:paraId="307AB874" w14:textId="77777777" w:rsidR="006B27EF" w:rsidRPr="004538E8" w:rsidRDefault="006B27EF" w:rsidP="00454420">
            <w:pPr>
              <w:jc w:val="center"/>
              <w:rPr>
                <w:rFonts w:ascii="Times New Roman" w:hAnsi="Times New Roman" w:cs="Times New Roman"/>
                <w:b/>
              </w:rPr>
            </w:pPr>
            <w:r>
              <w:rPr>
                <w:rFonts w:ascii="Times New Roman" w:hAnsi="Times New Roman" w:cs="Times New Roman"/>
                <w:b/>
              </w:rPr>
              <w:t>188</w:t>
            </w:r>
          </w:p>
        </w:tc>
      </w:tr>
    </w:tbl>
    <w:p w14:paraId="5FDB2721" w14:textId="77777777" w:rsidR="006B27EF" w:rsidRDefault="006B27EF" w:rsidP="006B27EF">
      <w:pPr>
        <w:rPr>
          <w:rFonts w:ascii="Times New Roman" w:hAnsi="Times New Roman" w:cs="Times New Roman"/>
          <w:i/>
          <w:sz w:val="24"/>
          <w:szCs w:val="24"/>
        </w:rPr>
      </w:pPr>
    </w:p>
    <w:p w14:paraId="7578F3AD" w14:textId="77777777" w:rsidR="006B27EF" w:rsidRDefault="006B27EF" w:rsidP="006B27EF">
      <w:pPr>
        <w:rPr>
          <w:rFonts w:ascii="Times New Roman" w:hAnsi="Times New Roman" w:cs="Times New Roman"/>
          <w:i/>
          <w:sz w:val="24"/>
          <w:szCs w:val="24"/>
        </w:rPr>
      </w:pPr>
    </w:p>
    <w:p w14:paraId="3C293A1F" w14:textId="77777777" w:rsidR="006B27EF" w:rsidRDefault="006B27EF" w:rsidP="006B27EF">
      <w:pPr>
        <w:rPr>
          <w:rFonts w:ascii="Times New Roman" w:hAnsi="Times New Roman" w:cs="Times New Roman"/>
          <w:i/>
          <w:sz w:val="24"/>
          <w:szCs w:val="24"/>
        </w:rPr>
      </w:pPr>
    </w:p>
    <w:p w14:paraId="14A77DEC" w14:textId="77777777" w:rsidR="006B27EF" w:rsidRPr="000156CF" w:rsidRDefault="006B27EF" w:rsidP="006B27EF">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8"/>
        <w:gridCol w:w="4113"/>
        <w:gridCol w:w="566"/>
        <w:gridCol w:w="566"/>
        <w:gridCol w:w="709"/>
        <w:gridCol w:w="709"/>
        <w:gridCol w:w="426"/>
        <w:gridCol w:w="427"/>
        <w:gridCol w:w="564"/>
        <w:gridCol w:w="560"/>
      </w:tblGrid>
      <w:tr w:rsidR="006B27EF" w:rsidRPr="00C63897" w14:paraId="6D45AEAF" w14:textId="77777777" w:rsidTr="00454420">
        <w:trPr>
          <w:cantSplit/>
          <w:trHeight w:val="3271"/>
        </w:trPr>
        <w:tc>
          <w:tcPr>
            <w:tcW w:w="513" w:type="pct"/>
            <w:tcBorders>
              <w:bottom w:val="single" w:sz="4" w:space="0" w:color="auto"/>
            </w:tcBorders>
          </w:tcPr>
          <w:p w14:paraId="78968539" w14:textId="77777777" w:rsidR="006B27EF" w:rsidRPr="00C13371" w:rsidRDefault="006B27EF" w:rsidP="00454420">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2136" w:type="pct"/>
            <w:tcBorders>
              <w:bottom w:val="single" w:sz="4" w:space="0" w:color="auto"/>
            </w:tcBorders>
            <w:vAlign w:val="center"/>
          </w:tcPr>
          <w:p w14:paraId="4181C847" w14:textId="77777777" w:rsidR="006B27EF" w:rsidRPr="00C13371" w:rsidRDefault="006B27EF" w:rsidP="00454420">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294" w:type="pct"/>
            <w:tcBorders>
              <w:bottom w:val="single" w:sz="4" w:space="0" w:color="auto"/>
            </w:tcBorders>
            <w:vAlign w:val="center"/>
          </w:tcPr>
          <w:p w14:paraId="2AED2D47" w14:textId="77777777" w:rsidR="006B27EF" w:rsidRPr="00C13371" w:rsidRDefault="006B27EF" w:rsidP="00454420">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294" w:type="pct"/>
            <w:tcBorders>
              <w:bottom w:val="single" w:sz="4" w:space="0" w:color="auto"/>
            </w:tcBorders>
            <w:textDirection w:val="btLr"/>
            <w:vAlign w:val="center"/>
          </w:tcPr>
          <w:p w14:paraId="67EEBC54" w14:textId="77777777" w:rsidR="006B27EF" w:rsidRPr="00C13371" w:rsidRDefault="006B27EF" w:rsidP="00454420">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68" w:type="pct"/>
            <w:shd w:val="clear" w:color="auto" w:fill="D9D9D9" w:themeFill="background1" w:themeFillShade="D9"/>
            <w:textDirection w:val="btLr"/>
            <w:vAlign w:val="center"/>
          </w:tcPr>
          <w:p w14:paraId="4CBBE3EB" w14:textId="77777777" w:rsidR="006B27EF" w:rsidRPr="00C13371" w:rsidRDefault="006B27EF" w:rsidP="00454420">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368" w:type="pct"/>
            <w:textDirection w:val="btLr"/>
            <w:vAlign w:val="center"/>
          </w:tcPr>
          <w:p w14:paraId="5F237C72" w14:textId="77777777" w:rsidR="006B27EF" w:rsidRPr="00C13371" w:rsidRDefault="006B27EF" w:rsidP="00454420">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21" w:type="pct"/>
            <w:textDirection w:val="btLr"/>
            <w:vAlign w:val="center"/>
          </w:tcPr>
          <w:p w14:paraId="6F6A0597" w14:textId="77777777" w:rsidR="006B27EF" w:rsidRPr="00C63897" w:rsidRDefault="006B27EF" w:rsidP="00454420">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22" w:type="pct"/>
            <w:textDirection w:val="btLr"/>
            <w:vAlign w:val="center"/>
          </w:tcPr>
          <w:p w14:paraId="51656C70" w14:textId="77777777" w:rsidR="006B27EF" w:rsidRPr="00C63897" w:rsidRDefault="006B27EF" w:rsidP="00454420">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5"/>
            </w:r>
          </w:p>
        </w:tc>
        <w:tc>
          <w:tcPr>
            <w:tcW w:w="293" w:type="pct"/>
            <w:shd w:val="clear" w:color="auto" w:fill="D9D9D9" w:themeFill="background1" w:themeFillShade="D9"/>
            <w:textDirection w:val="btLr"/>
            <w:vAlign w:val="center"/>
          </w:tcPr>
          <w:p w14:paraId="3AFDE4D2" w14:textId="77777777" w:rsidR="006B27EF" w:rsidRPr="00C63897" w:rsidRDefault="006B27EF" w:rsidP="00454420">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91" w:type="pct"/>
            <w:shd w:val="clear" w:color="auto" w:fill="D9D9D9" w:themeFill="background1" w:themeFillShade="D9"/>
            <w:textDirection w:val="btLr"/>
          </w:tcPr>
          <w:p w14:paraId="394027DA" w14:textId="77777777" w:rsidR="006B27EF" w:rsidRPr="00C63897" w:rsidRDefault="006B27EF" w:rsidP="00454420">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6B27EF" w:rsidRPr="005643D7" w14:paraId="190B5395" w14:textId="77777777" w:rsidTr="00454420">
        <w:trPr>
          <w:cantSplit/>
          <w:trHeight w:val="73"/>
        </w:trPr>
        <w:tc>
          <w:tcPr>
            <w:tcW w:w="513" w:type="pct"/>
            <w:tcBorders>
              <w:bottom w:val="single" w:sz="4" w:space="0" w:color="auto"/>
            </w:tcBorders>
            <w:vAlign w:val="center"/>
          </w:tcPr>
          <w:p w14:paraId="254B5D45" w14:textId="77777777" w:rsidR="006B27EF" w:rsidRPr="00C13371" w:rsidRDefault="006B27EF" w:rsidP="00454420">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2136" w:type="pct"/>
            <w:tcBorders>
              <w:bottom w:val="single" w:sz="4" w:space="0" w:color="auto"/>
            </w:tcBorders>
            <w:vAlign w:val="center"/>
          </w:tcPr>
          <w:p w14:paraId="5745F6E8" w14:textId="77777777" w:rsidR="006B27EF" w:rsidRPr="00C13371" w:rsidRDefault="006B27EF" w:rsidP="00454420">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294" w:type="pct"/>
            <w:tcBorders>
              <w:bottom w:val="single" w:sz="4" w:space="0" w:color="auto"/>
            </w:tcBorders>
            <w:vAlign w:val="center"/>
          </w:tcPr>
          <w:p w14:paraId="321E1021" w14:textId="77777777" w:rsidR="006B27EF" w:rsidRPr="00C13371" w:rsidRDefault="006B27EF" w:rsidP="00454420">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294" w:type="pct"/>
            <w:tcBorders>
              <w:bottom w:val="single" w:sz="4" w:space="0" w:color="auto"/>
            </w:tcBorders>
            <w:vAlign w:val="center"/>
          </w:tcPr>
          <w:p w14:paraId="465D8067" w14:textId="77777777" w:rsidR="006B27EF" w:rsidRPr="00C13371" w:rsidRDefault="006B27EF" w:rsidP="00454420">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68" w:type="pct"/>
            <w:shd w:val="clear" w:color="auto" w:fill="D9D9D9" w:themeFill="background1" w:themeFillShade="D9"/>
            <w:vAlign w:val="center"/>
          </w:tcPr>
          <w:p w14:paraId="0C13D506" w14:textId="77777777" w:rsidR="006B27EF" w:rsidRPr="00C13371" w:rsidRDefault="006B27EF" w:rsidP="00454420">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368" w:type="pct"/>
            <w:vAlign w:val="center"/>
          </w:tcPr>
          <w:p w14:paraId="6FE00657" w14:textId="77777777" w:rsidR="006B27EF" w:rsidRPr="00C13371" w:rsidRDefault="006B27EF" w:rsidP="00454420">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21" w:type="pct"/>
            <w:vAlign w:val="center"/>
          </w:tcPr>
          <w:p w14:paraId="00603C88" w14:textId="77777777" w:rsidR="006B27EF" w:rsidRPr="005643D7" w:rsidRDefault="006B27EF" w:rsidP="00454420">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22" w:type="pct"/>
            <w:vAlign w:val="center"/>
          </w:tcPr>
          <w:p w14:paraId="06FEE9E1" w14:textId="77777777" w:rsidR="006B27EF" w:rsidRPr="005643D7" w:rsidRDefault="006B27EF" w:rsidP="00454420">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93" w:type="pct"/>
            <w:shd w:val="clear" w:color="auto" w:fill="D9D9D9" w:themeFill="background1" w:themeFillShade="D9"/>
          </w:tcPr>
          <w:p w14:paraId="7C5F0041" w14:textId="77777777" w:rsidR="006B27EF" w:rsidRPr="005643D7" w:rsidRDefault="006B27EF" w:rsidP="00454420">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91" w:type="pct"/>
            <w:shd w:val="clear" w:color="auto" w:fill="D9D9D9" w:themeFill="background1" w:themeFillShade="D9"/>
          </w:tcPr>
          <w:p w14:paraId="6399A993" w14:textId="77777777" w:rsidR="006B27EF" w:rsidRPr="005643D7" w:rsidRDefault="006B27EF" w:rsidP="00454420">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6B27EF" w:rsidRPr="00C63897" w14:paraId="50A17C54" w14:textId="77777777" w:rsidTr="00454420">
        <w:tc>
          <w:tcPr>
            <w:tcW w:w="513" w:type="pct"/>
          </w:tcPr>
          <w:p w14:paraId="538BAD89" w14:textId="77777777" w:rsidR="00A00282" w:rsidRPr="00A00282" w:rsidRDefault="00A00282" w:rsidP="00A00282">
            <w:pPr>
              <w:rPr>
                <w:rFonts w:ascii="Times New Roman" w:eastAsia="Times New Roman" w:hAnsi="Times New Roman" w:cs="Times New Roman"/>
                <w:bCs/>
                <w:lang w:eastAsia="ru-RU"/>
              </w:rPr>
            </w:pPr>
            <w:r w:rsidRPr="00A00282">
              <w:rPr>
                <w:rFonts w:ascii="Times New Roman" w:eastAsia="Times New Roman" w:hAnsi="Times New Roman" w:cs="Times New Roman"/>
                <w:bCs/>
                <w:lang w:eastAsia="ru-RU"/>
              </w:rPr>
              <w:t>ОК.01</w:t>
            </w:r>
          </w:p>
          <w:p w14:paraId="308D4ACB" w14:textId="77777777" w:rsidR="00A00282" w:rsidRPr="00A00282" w:rsidRDefault="00A00282" w:rsidP="00A00282">
            <w:pPr>
              <w:rPr>
                <w:rFonts w:ascii="Times New Roman" w:eastAsia="Times New Roman" w:hAnsi="Times New Roman" w:cs="Times New Roman"/>
                <w:bCs/>
                <w:lang w:eastAsia="ru-RU"/>
              </w:rPr>
            </w:pPr>
            <w:r w:rsidRPr="00A00282">
              <w:rPr>
                <w:rFonts w:ascii="Times New Roman" w:eastAsia="Times New Roman" w:hAnsi="Times New Roman" w:cs="Times New Roman"/>
                <w:bCs/>
                <w:lang w:eastAsia="ru-RU"/>
              </w:rPr>
              <w:t>ПК 2.1</w:t>
            </w:r>
          </w:p>
          <w:p w14:paraId="377B2869" w14:textId="77777777" w:rsidR="00A00282" w:rsidRPr="00A00282" w:rsidRDefault="00A00282" w:rsidP="00A00282">
            <w:pPr>
              <w:rPr>
                <w:rFonts w:ascii="Times New Roman" w:eastAsia="Times New Roman" w:hAnsi="Times New Roman" w:cs="Times New Roman"/>
                <w:bCs/>
                <w:lang w:eastAsia="ru-RU"/>
              </w:rPr>
            </w:pPr>
            <w:r w:rsidRPr="00A00282">
              <w:rPr>
                <w:rFonts w:ascii="Times New Roman" w:eastAsia="Times New Roman" w:hAnsi="Times New Roman" w:cs="Times New Roman"/>
                <w:bCs/>
                <w:lang w:eastAsia="ru-RU"/>
              </w:rPr>
              <w:t>ПК 2.2</w:t>
            </w:r>
          </w:p>
          <w:p w14:paraId="0ACA15BF" w14:textId="77777777" w:rsidR="00A00282" w:rsidRPr="00A00282" w:rsidRDefault="00A00282" w:rsidP="00A00282">
            <w:pPr>
              <w:rPr>
                <w:rFonts w:ascii="Times New Roman" w:eastAsia="Times New Roman" w:hAnsi="Times New Roman" w:cs="Times New Roman"/>
                <w:bCs/>
                <w:lang w:eastAsia="ru-RU"/>
              </w:rPr>
            </w:pPr>
            <w:r w:rsidRPr="00A00282">
              <w:rPr>
                <w:rFonts w:ascii="Times New Roman" w:eastAsia="Times New Roman" w:hAnsi="Times New Roman" w:cs="Times New Roman"/>
                <w:bCs/>
                <w:lang w:eastAsia="ru-RU"/>
              </w:rPr>
              <w:t>ПК 2.3</w:t>
            </w:r>
          </w:p>
          <w:p w14:paraId="6E6158FE" w14:textId="05B0EC73" w:rsidR="006B27EF" w:rsidRPr="00C13371" w:rsidRDefault="00A00282" w:rsidP="00A00282">
            <w:pPr>
              <w:rPr>
                <w:rFonts w:ascii="Times New Roman" w:eastAsia="Times New Roman" w:hAnsi="Times New Roman" w:cs="Times New Roman"/>
                <w:bCs/>
                <w:lang w:eastAsia="ru-RU"/>
              </w:rPr>
            </w:pPr>
            <w:r w:rsidRPr="00A00282">
              <w:rPr>
                <w:rFonts w:ascii="Times New Roman" w:eastAsia="Times New Roman" w:hAnsi="Times New Roman" w:cs="Times New Roman"/>
                <w:bCs/>
                <w:lang w:eastAsia="ru-RU"/>
              </w:rPr>
              <w:t>ПК 2.4</w:t>
            </w:r>
          </w:p>
        </w:tc>
        <w:tc>
          <w:tcPr>
            <w:tcW w:w="2136" w:type="pct"/>
          </w:tcPr>
          <w:p w14:paraId="27A009C0" w14:textId="193320E3" w:rsidR="006B27EF" w:rsidRPr="00C13371" w:rsidRDefault="006B27EF" w:rsidP="00312ECC">
            <w:pPr>
              <w:rPr>
                <w:rFonts w:ascii="Times New Roman" w:eastAsia="Times New Roman" w:hAnsi="Times New Roman" w:cs="Times New Roman"/>
                <w:lang w:eastAsia="ru-RU"/>
              </w:rPr>
            </w:pPr>
            <w:r w:rsidRPr="00C13371">
              <w:rPr>
                <w:rFonts w:ascii="Times New Roman" w:eastAsia="Times New Roman" w:hAnsi="Times New Roman" w:cs="Times New Roman"/>
                <w:bCs/>
                <w:lang w:eastAsia="ru-RU"/>
              </w:rPr>
              <w:t xml:space="preserve">Раздел </w:t>
            </w:r>
            <w:r>
              <w:rPr>
                <w:rFonts w:ascii="Times New Roman" w:eastAsia="Times New Roman" w:hAnsi="Times New Roman" w:cs="Times New Roman"/>
                <w:bCs/>
                <w:lang w:eastAsia="ru-RU"/>
              </w:rPr>
              <w:t>1</w:t>
            </w:r>
            <w:r w:rsidRPr="00C13371">
              <w:rPr>
                <w:rFonts w:ascii="Times New Roman" w:eastAsia="Times New Roman" w:hAnsi="Times New Roman" w:cs="Times New Roman"/>
                <w:bCs/>
                <w:lang w:eastAsia="ru-RU"/>
              </w:rPr>
              <w:t xml:space="preserve">. </w:t>
            </w:r>
            <w:r w:rsidR="00A46914" w:rsidRPr="00A46914">
              <w:rPr>
                <w:rFonts w:ascii="Times New Roman" w:eastAsia="Times New Roman" w:hAnsi="Times New Roman" w:cs="Times New Roman"/>
                <w:bCs/>
                <w:lang w:eastAsia="ru-RU"/>
              </w:rPr>
              <w:t>Основы управления, техническое обслуживание и ремонт трелёвочных машин, при выполнении отдельных видов работ или комплекса операций по валке леса.</w:t>
            </w:r>
          </w:p>
        </w:tc>
        <w:tc>
          <w:tcPr>
            <w:tcW w:w="294" w:type="pct"/>
          </w:tcPr>
          <w:p w14:paraId="41A2DFCB" w14:textId="15BDB114" w:rsidR="006B27EF" w:rsidRPr="004538E8" w:rsidRDefault="00AA15CB" w:rsidP="0045442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54</w:t>
            </w:r>
          </w:p>
        </w:tc>
        <w:tc>
          <w:tcPr>
            <w:tcW w:w="294" w:type="pct"/>
          </w:tcPr>
          <w:p w14:paraId="20704ECE" w14:textId="77777777" w:rsidR="006B27EF" w:rsidRPr="00C13371" w:rsidRDefault="006B27EF" w:rsidP="0045442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44</w:t>
            </w:r>
          </w:p>
        </w:tc>
        <w:tc>
          <w:tcPr>
            <w:tcW w:w="368" w:type="pct"/>
            <w:shd w:val="clear" w:color="auto" w:fill="D9D9D9" w:themeFill="background1" w:themeFillShade="D9"/>
          </w:tcPr>
          <w:p w14:paraId="0F8C096F" w14:textId="77777777" w:rsidR="006B27EF" w:rsidRPr="00C13371" w:rsidRDefault="006B27EF" w:rsidP="0045442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54</w:t>
            </w:r>
          </w:p>
        </w:tc>
        <w:tc>
          <w:tcPr>
            <w:tcW w:w="368" w:type="pct"/>
          </w:tcPr>
          <w:p w14:paraId="0A529D93" w14:textId="77777777" w:rsidR="006B27EF" w:rsidRPr="00C13371" w:rsidRDefault="006B27EF" w:rsidP="00454420">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54</w:t>
            </w:r>
          </w:p>
        </w:tc>
        <w:tc>
          <w:tcPr>
            <w:tcW w:w="221" w:type="pct"/>
          </w:tcPr>
          <w:p w14:paraId="1E73D75D" w14:textId="77777777" w:rsidR="006B27EF" w:rsidRPr="00C63897" w:rsidRDefault="006B27EF" w:rsidP="00454420">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w:t>
            </w:r>
          </w:p>
        </w:tc>
        <w:tc>
          <w:tcPr>
            <w:tcW w:w="222" w:type="pct"/>
          </w:tcPr>
          <w:p w14:paraId="5D19BEC9" w14:textId="77777777" w:rsidR="006B27EF" w:rsidRPr="00C63897" w:rsidRDefault="006B27EF" w:rsidP="0045442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93" w:type="pct"/>
            <w:shd w:val="clear" w:color="auto" w:fill="D9D9D9" w:themeFill="background1" w:themeFillShade="D9"/>
          </w:tcPr>
          <w:p w14:paraId="3FB9011B" w14:textId="77777777" w:rsidR="006B27EF" w:rsidRPr="00C63897" w:rsidRDefault="006B27EF" w:rsidP="00454420">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376C4BB7" w14:textId="77777777" w:rsidR="006B27EF" w:rsidRPr="00C63897" w:rsidRDefault="006B27EF" w:rsidP="00454420">
            <w:pPr>
              <w:jc w:val="center"/>
              <w:rPr>
                <w:rFonts w:ascii="Times New Roman" w:eastAsia="Times New Roman" w:hAnsi="Times New Roman" w:cs="Times New Roman"/>
                <w:b/>
                <w:bCs/>
                <w:lang w:eastAsia="ru-RU"/>
              </w:rPr>
            </w:pPr>
          </w:p>
        </w:tc>
      </w:tr>
      <w:tr w:rsidR="006B27EF" w:rsidRPr="00C63897" w14:paraId="1F2344BE" w14:textId="77777777" w:rsidTr="00454420">
        <w:trPr>
          <w:trHeight w:val="314"/>
        </w:trPr>
        <w:tc>
          <w:tcPr>
            <w:tcW w:w="513" w:type="pct"/>
          </w:tcPr>
          <w:p w14:paraId="5E2B7BFA" w14:textId="77777777" w:rsidR="006B27EF" w:rsidRPr="00C63897" w:rsidRDefault="006B27EF" w:rsidP="00454420">
            <w:pPr>
              <w:rPr>
                <w:rFonts w:ascii="Times New Roman" w:eastAsia="Times New Roman" w:hAnsi="Times New Roman" w:cs="Times New Roman"/>
                <w:bCs/>
                <w:lang w:eastAsia="ru-RU"/>
              </w:rPr>
            </w:pPr>
          </w:p>
        </w:tc>
        <w:tc>
          <w:tcPr>
            <w:tcW w:w="2136" w:type="pct"/>
          </w:tcPr>
          <w:p w14:paraId="45402161" w14:textId="77777777" w:rsidR="006B27EF" w:rsidRPr="00C63897" w:rsidRDefault="006B27EF" w:rsidP="00454420">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294" w:type="pct"/>
          </w:tcPr>
          <w:p w14:paraId="484D4DDF" w14:textId="77777777" w:rsidR="006B27EF" w:rsidRPr="004538E8" w:rsidRDefault="006B27EF" w:rsidP="00454420">
            <w:pPr>
              <w:jc w:val="center"/>
              <w:rPr>
                <w:rFonts w:ascii="Times New Roman" w:eastAsia="Times New Roman" w:hAnsi="Times New Roman" w:cs="Times New Roman"/>
                <w:b/>
                <w:bCs/>
                <w:lang w:eastAsia="ru-RU"/>
              </w:rPr>
            </w:pPr>
            <w:r w:rsidRPr="004538E8">
              <w:rPr>
                <w:rFonts w:ascii="Times New Roman" w:eastAsia="Times New Roman" w:hAnsi="Times New Roman" w:cs="Times New Roman"/>
                <w:b/>
                <w:bCs/>
                <w:lang w:eastAsia="ru-RU"/>
              </w:rPr>
              <w:t>36</w:t>
            </w:r>
          </w:p>
        </w:tc>
        <w:tc>
          <w:tcPr>
            <w:tcW w:w="294" w:type="pct"/>
          </w:tcPr>
          <w:p w14:paraId="58B1305D" w14:textId="77777777" w:rsidR="006B27EF" w:rsidRPr="00C63897" w:rsidRDefault="006B27EF" w:rsidP="00454420">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36</w:t>
            </w:r>
          </w:p>
        </w:tc>
        <w:tc>
          <w:tcPr>
            <w:tcW w:w="368" w:type="pct"/>
            <w:shd w:val="clear" w:color="auto" w:fill="D9D9D9" w:themeFill="background1" w:themeFillShade="D9"/>
          </w:tcPr>
          <w:p w14:paraId="20993D26" w14:textId="77777777" w:rsidR="006B27EF" w:rsidRPr="00C63897" w:rsidRDefault="006B27EF" w:rsidP="00454420">
            <w:pPr>
              <w:jc w:val="center"/>
              <w:rPr>
                <w:rFonts w:ascii="Times New Roman" w:eastAsia="Times New Roman" w:hAnsi="Times New Roman" w:cs="Times New Roman"/>
                <w:b/>
                <w:bCs/>
                <w:lang w:eastAsia="ru-RU"/>
              </w:rPr>
            </w:pPr>
          </w:p>
        </w:tc>
        <w:tc>
          <w:tcPr>
            <w:tcW w:w="811" w:type="pct"/>
            <w:gridSpan w:val="3"/>
            <w:shd w:val="clear" w:color="auto" w:fill="auto"/>
          </w:tcPr>
          <w:p w14:paraId="31CB9AB8" w14:textId="77777777" w:rsidR="006B27EF" w:rsidRPr="00C63897" w:rsidRDefault="006B27EF" w:rsidP="00454420">
            <w:pPr>
              <w:jc w:val="center"/>
              <w:rPr>
                <w:rFonts w:ascii="Times New Roman" w:eastAsia="Times New Roman" w:hAnsi="Times New Roman" w:cs="Times New Roman"/>
                <w:b/>
                <w:bCs/>
                <w:lang w:eastAsia="ru-RU"/>
              </w:rPr>
            </w:pPr>
          </w:p>
        </w:tc>
        <w:tc>
          <w:tcPr>
            <w:tcW w:w="293" w:type="pct"/>
            <w:shd w:val="clear" w:color="auto" w:fill="D9D9D9" w:themeFill="background1" w:themeFillShade="D9"/>
          </w:tcPr>
          <w:p w14:paraId="6AFB5C5C" w14:textId="77777777" w:rsidR="006B27EF" w:rsidRPr="00C63897" w:rsidRDefault="006B27EF" w:rsidP="0045442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91" w:type="pct"/>
            <w:shd w:val="clear" w:color="auto" w:fill="D9D9D9" w:themeFill="background1" w:themeFillShade="D9"/>
          </w:tcPr>
          <w:p w14:paraId="48131541" w14:textId="77777777" w:rsidR="006B27EF" w:rsidRPr="00C63897" w:rsidRDefault="006B27EF" w:rsidP="00454420">
            <w:pPr>
              <w:jc w:val="center"/>
              <w:rPr>
                <w:rFonts w:ascii="Times New Roman" w:eastAsia="Times New Roman" w:hAnsi="Times New Roman" w:cs="Times New Roman"/>
                <w:b/>
                <w:bCs/>
                <w:lang w:eastAsia="ru-RU"/>
              </w:rPr>
            </w:pPr>
          </w:p>
        </w:tc>
      </w:tr>
      <w:tr w:rsidR="006B27EF" w:rsidRPr="00C63897" w14:paraId="5CA0C348" w14:textId="77777777" w:rsidTr="00454420">
        <w:trPr>
          <w:trHeight w:val="314"/>
        </w:trPr>
        <w:tc>
          <w:tcPr>
            <w:tcW w:w="513" w:type="pct"/>
          </w:tcPr>
          <w:p w14:paraId="2710F69B" w14:textId="77777777" w:rsidR="006B27EF" w:rsidRPr="00C63897" w:rsidRDefault="006B27EF" w:rsidP="00454420">
            <w:pPr>
              <w:rPr>
                <w:rFonts w:ascii="Times New Roman" w:eastAsia="Times New Roman" w:hAnsi="Times New Roman" w:cs="Times New Roman"/>
                <w:lang w:eastAsia="ru-RU"/>
              </w:rPr>
            </w:pPr>
          </w:p>
        </w:tc>
        <w:tc>
          <w:tcPr>
            <w:tcW w:w="2136" w:type="pct"/>
          </w:tcPr>
          <w:p w14:paraId="50D15A05" w14:textId="77777777" w:rsidR="006B27EF" w:rsidRPr="00C63897" w:rsidRDefault="006B27EF" w:rsidP="00454420">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294" w:type="pct"/>
          </w:tcPr>
          <w:p w14:paraId="0A775720" w14:textId="77777777" w:rsidR="006B27EF" w:rsidRPr="004538E8" w:rsidRDefault="006B27EF" w:rsidP="00454420">
            <w:pPr>
              <w:jc w:val="center"/>
              <w:rPr>
                <w:rFonts w:ascii="Times New Roman" w:eastAsia="Times New Roman" w:hAnsi="Times New Roman" w:cs="Times New Roman"/>
                <w:b/>
                <w:bCs/>
                <w:lang w:eastAsia="ru-RU"/>
              </w:rPr>
            </w:pPr>
            <w:r w:rsidRPr="004538E8">
              <w:rPr>
                <w:rFonts w:ascii="Times New Roman" w:eastAsia="Times New Roman" w:hAnsi="Times New Roman" w:cs="Times New Roman"/>
                <w:b/>
                <w:bCs/>
                <w:lang w:eastAsia="ru-RU"/>
              </w:rPr>
              <w:t>108</w:t>
            </w:r>
          </w:p>
        </w:tc>
        <w:tc>
          <w:tcPr>
            <w:tcW w:w="294" w:type="pct"/>
          </w:tcPr>
          <w:p w14:paraId="1F5609EB" w14:textId="77777777" w:rsidR="006B27EF" w:rsidRPr="00C63897" w:rsidRDefault="006B27EF" w:rsidP="00454420">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108</w:t>
            </w:r>
          </w:p>
        </w:tc>
        <w:tc>
          <w:tcPr>
            <w:tcW w:w="368" w:type="pct"/>
            <w:shd w:val="clear" w:color="auto" w:fill="D9D9D9" w:themeFill="background1" w:themeFillShade="D9"/>
          </w:tcPr>
          <w:p w14:paraId="42C7450D" w14:textId="77777777" w:rsidR="006B27EF" w:rsidRPr="00C63897" w:rsidRDefault="006B27EF" w:rsidP="00454420">
            <w:pPr>
              <w:jc w:val="center"/>
              <w:rPr>
                <w:rFonts w:ascii="Times New Roman" w:eastAsia="Times New Roman" w:hAnsi="Times New Roman" w:cs="Times New Roman"/>
                <w:b/>
                <w:bCs/>
                <w:lang w:eastAsia="ru-RU"/>
              </w:rPr>
            </w:pPr>
          </w:p>
        </w:tc>
        <w:tc>
          <w:tcPr>
            <w:tcW w:w="811" w:type="pct"/>
            <w:gridSpan w:val="3"/>
            <w:shd w:val="clear" w:color="auto" w:fill="auto"/>
          </w:tcPr>
          <w:p w14:paraId="71B0E4E7" w14:textId="77777777" w:rsidR="006B27EF" w:rsidRPr="00C63897" w:rsidRDefault="006B27EF" w:rsidP="00454420">
            <w:pPr>
              <w:jc w:val="center"/>
              <w:rPr>
                <w:rFonts w:ascii="Times New Roman" w:eastAsia="Times New Roman" w:hAnsi="Times New Roman" w:cs="Times New Roman"/>
                <w:b/>
                <w:bCs/>
                <w:lang w:eastAsia="ru-RU"/>
              </w:rPr>
            </w:pPr>
          </w:p>
        </w:tc>
        <w:tc>
          <w:tcPr>
            <w:tcW w:w="293" w:type="pct"/>
            <w:shd w:val="clear" w:color="auto" w:fill="D9D9D9" w:themeFill="background1" w:themeFillShade="D9"/>
          </w:tcPr>
          <w:p w14:paraId="2A4A6250" w14:textId="77777777" w:rsidR="006B27EF" w:rsidRPr="00C63897" w:rsidRDefault="006B27EF" w:rsidP="00454420">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02AA5C3A" w14:textId="77777777" w:rsidR="006B27EF" w:rsidRPr="00C63897" w:rsidRDefault="006B27EF" w:rsidP="0045442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r>
      <w:tr w:rsidR="006B27EF" w:rsidRPr="00C63897" w14:paraId="2EF01FA7" w14:textId="77777777" w:rsidTr="00454420">
        <w:tc>
          <w:tcPr>
            <w:tcW w:w="513" w:type="pct"/>
          </w:tcPr>
          <w:p w14:paraId="1E70936D" w14:textId="77777777" w:rsidR="006B27EF" w:rsidRPr="00C63897" w:rsidRDefault="006B27EF" w:rsidP="00454420">
            <w:pPr>
              <w:suppressAutoHyphens/>
              <w:rPr>
                <w:rFonts w:ascii="Times New Roman" w:eastAsia="Times New Roman" w:hAnsi="Times New Roman" w:cs="Times New Roman"/>
                <w:lang w:eastAsia="ru-RU"/>
              </w:rPr>
            </w:pPr>
          </w:p>
        </w:tc>
        <w:tc>
          <w:tcPr>
            <w:tcW w:w="2136" w:type="pct"/>
          </w:tcPr>
          <w:p w14:paraId="5FD48726" w14:textId="77777777" w:rsidR="006B27EF" w:rsidRPr="00C63897" w:rsidRDefault="006B27EF" w:rsidP="00454420">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294" w:type="pct"/>
          </w:tcPr>
          <w:p w14:paraId="7751B2BD" w14:textId="77777777" w:rsidR="006B27EF" w:rsidRPr="004538E8" w:rsidRDefault="006B27EF" w:rsidP="00454420">
            <w:pPr>
              <w:suppressAutoHyphens/>
              <w:jc w:val="center"/>
              <w:rPr>
                <w:rFonts w:ascii="Times New Roman" w:eastAsia="Times New Roman" w:hAnsi="Times New Roman" w:cs="Times New Roman"/>
                <w:b/>
                <w:bCs/>
                <w:lang w:eastAsia="ru-RU"/>
              </w:rPr>
            </w:pPr>
            <w:r w:rsidRPr="004538E8">
              <w:rPr>
                <w:rFonts w:ascii="Times New Roman" w:eastAsia="Times New Roman" w:hAnsi="Times New Roman" w:cs="Times New Roman"/>
                <w:b/>
                <w:bCs/>
                <w:lang w:eastAsia="ru-RU"/>
              </w:rPr>
              <w:t>10</w:t>
            </w:r>
          </w:p>
        </w:tc>
        <w:tc>
          <w:tcPr>
            <w:tcW w:w="294" w:type="pct"/>
            <w:shd w:val="clear" w:color="auto" w:fill="auto"/>
          </w:tcPr>
          <w:p w14:paraId="1442F91E" w14:textId="77777777" w:rsidR="006B27EF" w:rsidRPr="00C63897" w:rsidRDefault="006B27EF" w:rsidP="00454420">
            <w:pPr>
              <w:jc w:val="center"/>
              <w:rPr>
                <w:rFonts w:ascii="Times New Roman" w:eastAsia="Times New Roman" w:hAnsi="Times New Roman" w:cs="Times New Roman"/>
                <w:b/>
                <w:lang w:eastAsia="ru-RU"/>
              </w:rPr>
            </w:pPr>
          </w:p>
        </w:tc>
        <w:tc>
          <w:tcPr>
            <w:tcW w:w="368" w:type="pct"/>
            <w:shd w:val="clear" w:color="auto" w:fill="D9D9D9" w:themeFill="background1" w:themeFillShade="D9"/>
          </w:tcPr>
          <w:p w14:paraId="685BC27F" w14:textId="77777777" w:rsidR="006B27EF" w:rsidRPr="00C63897" w:rsidRDefault="006B27EF" w:rsidP="00454420">
            <w:pPr>
              <w:jc w:val="center"/>
              <w:rPr>
                <w:rFonts w:ascii="Times New Roman" w:eastAsia="Times New Roman" w:hAnsi="Times New Roman" w:cs="Times New Roman"/>
                <w:i/>
                <w:lang w:eastAsia="ru-RU"/>
              </w:rPr>
            </w:pPr>
          </w:p>
        </w:tc>
        <w:tc>
          <w:tcPr>
            <w:tcW w:w="811" w:type="pct"/>
            <w:gridSpan w:val="3"/>
            <w:shd w:val="clear" w:color="auto" w:fill="auto"/>
          </w:tcPr>
          <w:p w14:paraId="234170BC" w14:textId="77777777" w:rsidR="006B27EF" w:rsidRPr="00C63897" w:rsidRDefault="006B27EF" w:rsidP="00454420">
            <w:pPr>
              <w:jc w:val="center"/>
              <w:rPr>
                <w:rFonts w:ascii="Times New Roman" w:eastAsia="Times New Roman" w:hAnsi="Times New Roman" w:cs="Times New Roman"/>
                <w:i/>
                <w:lang w:eastAsia="ru-RU"/>
              </w:rPr>
            </w:pPr>
          </w:p>
        </w:tc>
        <w:tc>
          <w:tcPr>
            <w:tcW w:w="293" w:type="pct"/>
            <w:shd w:val="clear" w:color="auto" w:fill="D9D9D9" w:themeFill="background1" w:themeFillShade="D9"/>
          </w:tcPr>
          <w:p w14:paraId="208E93AC" w14:textId="77777777" w:rsidR="006B27EF" w:rsidRPr="00C63897" w:rsidRDefault="006B27EF" w:rsidP="00454420">
            <w:pPr>
              <w:jc w:val="center"/>
              <w:rPr>
                <w:rFonts w:ascii="Times New Roman" w:eastAsia="Times New Roman" w:hAnsi="Times New Roman" w:cs="Times New Roman"/>
                <w:i/>
                <w:lang w:eastAsia="ru-RU"/>
              </w:rPr>
            </w:pPr>
          </w:p>
        </w:tc>
        <w:tc>
          <w:tcPr>
            <w:tcW w:w="291" w:type="pct"/>
            <w:shd w:val="clear" w:color="auto" w:fill="D9D9D9" w:themeFill="background1" w:themeFillShade="D9"/>
          </w:tcPr>
          <w:p w14:paraId="18C3E9E1" w14:textId="77777777" w:rsidR="006B27EF" w:rsidRPr="00C63897" w:rsidRDefault="006B27EF" w:rsidP="00454420">
            <w:pPr>
              <w:jc w:val="center"/>
              <w:rPr>
                <w:rFonts w:ascii="Times New Roman" w:eastAsia="Times New Roman" w:hAnsi="Times New Roman" w:cs="Times New Roman"/>
                <w:i/>
                <w:lang w:eastAsia="ru-RU"/>
              </w:rPr>
            </w:pPr>
          </w:p>
        </w:tc>
      </w:tr>
      <w:tr w:rsidR="006B27EF" w:rsidRPr="00C63897" w14:paraId="02E6BFA9" w14:textId="77777777" w:rsidTr="00454420">
        <w:trPr>
          <w:trHeight w:val="217"/>
        </w:trPr>
        <w:tc>
          <w:tcPr>
            <w:tcW w:w="513" w:type="pct"/>
          </w:tcPr>
          <w:p w14:paraId="4CFB0503" w14:textId="77777777" w:rsidR="006B27EF" w:rsidRPr="00C63897" w:rsidRDefault="006B27EF" w:rsidP="00454420">
            <w:pPr>
              <w:rPr>
                <w:rFonts w:ascii="Times New Roman" w:eastAsia="Times New Roman" w:hAnsi="Times New Roman" w:cs="Times New Roman"/>
                <w:b/>
                <w:i/>
                <w:lang w:eastAsia="ru-RU"/>
              </w:rPr>
            </w:pPr>
          </w:p>
        </w:tc>
        <w:tc>
          <w:tcPr>
            <w:tcW w:w="2136" w:type="pct"/>
          </w:tcPr>
          <w:p w14:paraId="54FC1888" w14:textId="77777777" w:rsidR="006B27EF" w:rsidRPr="00C63897" w:rsidRDefault="006B27EF" w:rsidP="00454420">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294" w:type="pct"/>
          </w:tcPr>
          <w:p w14:paraId="66460E71" w14:textId="77777777" w:rsidR="006B27EF" w:rsidRPr="004538E8" w:rsidRDefault="006B27EF" w:rsidP="00454420">
            <w:pPr>
              <w:jc w:val="center"/>
              <w:rPr>
                <w:rFonts w:ascii="Times New Roman" w:eastAsia="Times New Roman" w:hAnsi="Times New Roman" w:cs="Times New Roman"/>
                <w:b/>
                <w:lang w:eastAsia="ru-RU"/>
              </w:rPr>
            </w:pPr>
            <w:r w:rsidRPr="004538E8">
              <w:rPr>
                <w:rFonts w:ascii="Times New Roman" w:eastAsia="Times New Roman" w:hAnsi="Times New Roman" w:cs="Times New Roman"/>
                <w:b/>
                <w:bCs/>
                <w:lang w:eastAsia="ru-RU"/>
              </w:rPr>
              <w:t>208</w:t>
            </w:r>
          </w:p>
        </w:tc>
        <w:tc>
          <w:tcPr>
            <w:tcW w:w="294" w:type="pct"/>
          </w:tcPr>
          <w:p w14:paraId="28A4FA9D" w14:textId="77777777" w:rsidR="006B27EF" w:rsidRPr="00C63897" w:rsidRDefault="006B27EF" w:rsidP="0045442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188</w:t>
            </w:r>
          </w:p>
        </w:tc>
        <w:tc>
          <w:tcPr>
            <w:tcW w:w="368" w:type="pct"/>
            <w:shd w:val="clear" w:color="auto" w:fill="D9D9D9" w:themeFill="background1" w:themeFillShade="D9"/>
          </w:tcPr>
          <w:p w14:paraId="5C2F32A6" w14:textId="77777777" w:rsidR="006B27EF" w:rsidRPr="004538E8" w:rsidRDefault="006B27EF" w:rsidP="00454420">
            <w:pPr>
              <w:jc w:val="center"/>
              <w:rPr>
                <w:rFonts w:ascii="Times New Roman" w:eastAsia="Times New Roman" w:hAnsi="Times New Roman" w:cs="Times New Roman"/>
                <w:b/>
                <w:iCs/>
                <w:lang w:eastAsia="ru-RU"/>
              </w:rPr>
            </w:pPr>
            <w:r w:rsidRPr="004538E8">
              <w:rPr>
                <w:rFonts w:ascii="Times New Roman" w:eastAsia="Times New Roman" w:hAnsi="Times New Roman" w:cs="Times New Roman"/>
                <w:b/>
                <w:iCs/>
                <w:lang w:eastAsia="ru-RU"/>
              </w:rPr>
              <w:t>54</w:t>
            </w:r>
          </w:p>
        </w:tc>
        <w:tc>
          <w:tcPr>
            <w:tcW w:w="368" w:type="pct"/>
          </w:tcPr>
          <w:p w14:paraId="19B6ED70" w14:textId="77777777" w:rsidR="006B27EF" w:rsidRPr="004538E8" w:rsidRDefault="006B27EF" w:rsidP="00454420">
            <w:pPr>
              <w:jc w:val="center"/>
              <w:rPr>
                <w:rFonts w:ascii="Times New Roman" w:eastAsia="Times New Roman" w:hAnsi="Times New Roman" w:cs="Times New Roman"/>
                <w:b/>
                <w:iCs/>
                <w:lang w:eastAsia="ru-RU"/>
              </w:rPr>
            </w:pPr>
            <w:r w:rsidRPr="004538E8">
              <w:rPr>
                <w:rFonts w:ascii="Times New Roman" w:eastAsia="Times New Roman" w:hAnsi="Times New Roman" w:cs="Times New Roman"/>
                <w:b/>
                <w:iCs/>
                <w:lang w:eastAsia="ru-RU"/>
              </w:rPr>
              <w:t>54</w:t>
            </w:r>
          </w:p>
        </w:tc>
        <w:tc>
          <w:tcPr>
            <w:tcW w:w="221" w:type="pct"/>
          </w:tcPr>
          <w:p w14:paraId="19BFA114" w14:textId="77777777" w:rsidR="006B27EF" w:rsidRPr="00C63897" w:rsidRDefault="006B27EF" w:rsidP="00454420">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222" w:type="pct"/>
          </w:tcPr>
          <w:p w14:paraId="6793495D" w14:textId="77777777" w:rsidR="006B27EF" w:rsidRPr="00C63897" w:rsidRDefault="006B27EF" w:rsidP="00454420">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293" w:type="pct"/>
            <w:shd w:val="clear" w:color="auto" w:fill="D9D9D9" w:themeFill="background1" w:themeFillShade="D9"/>
          </w:tcPr>
          <w:p w14:paraId="18727178" w14:textId="77777777" w:rsidR="006B27EF" w:rsidRPr="00C63897" w:rsidRDefault="006B27EF" w:rsidP="0045442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291" w:type="pct"/>
            <w:shd w:val="clear" w:color="auto" w:fill="D9D9D9" w:themeFill="background1" w:themeFillShade="D9"/>
          </w:tcPr>
          <w:p w14:paraId="7977C5A8" w14:textId="77777777" w:rsidR="006B27EF" w:rsidRPr="00C63897" w:rsidRDefault="006B27EF" w:rsidP="0045442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r>
    </w:tbl>
    <w:p w14:paraId="69537329" w14:textId="6F6BA3C2" w:rsidR="006B27EF" w:rsidRDefault="006B27EF" w:rsidP="006B27EF">
      <w:pPr>
        <w:spacing w:after="200" w:line="276" w:lineRule="auto"/>
        <w:rPr>
          <w:rFonts w:ascii="Times New Roman" w:eastAsia="Times New Roman" w:hAnsi="Times New Roman" w:cs="Times New Roman"/>
          <w:b/>
          <w:i/>
          <w:color w:val="0070C0"/>
          <w:sz w:val="24"/>
          <w:szCs w:val="24"/>
          <w:lang w:eastAsia="ru-RU"/>
        </w:rPr>
      </w:pPr>
    </w:p>
    <w:p w14:paraId="0F763B39" w14:textId="45CAA2FE" w:rsidR="00A00282" w:rsidRDefault="00A00282" w:rsidP="006B27EF">
      <w:pPr>
        <w:spacing w:after="200" w:line="276" w:lineRule="auto"/>
        <w:rPr>
          <w:rFonts w:ascii="Times New Roman" w:eastAsia="Times New Roman" w:hAnsi="Times New Roman" w:cs="Times New Roman"/>
          <w:b/>
          <w:i/>
          <w:color w:val="0070C0"/>
          <w:sz w:val="24"/>
          <w:szCs w:val="24"/>
          <w:lang w:eastAsia="ru-RU"/>
        </w:rPr>
      </w:pPr>
    </w:p>
    <w:p w14:paraId="45AF95DC" w14:textId="7C14F77A" w:rsidR="00A00282" w:rsidRDefault="00A00282" w:rsidP="006B27EF">
      <w:pPr>
        <w:spacing w:after="200" w:line="276" w:lineRule="auto"/>
        <w:rPr>
          <w:rFonts w:ascii="Times New Roman" w:eastAsia="Times New Roman" w:hAnsi="Times New Roman" w:cs="Times New Roman"/>
          <w:b/>
          <w:i/>
          <w:color w:val="0070C0"/>
          <w:sz w:val="24"/>
          <w:szCs w:val="24"/>
          <w:lang w:eastAsia="ru-RU"/>
        </w:rPr>
      </w:pPr>
    </w:p>
    <w:p w14:paraId="2AC1EE0E" w14:textId="77777777" w:rsidR="00A00282" w:rsidRDefault="00A00282" w:rsidP="006B27EF">
      <w:pPr>
        <w:spacing w:after="200" w:line="276" w:lineRule="auto"/>
        <w:rPr>
          <w:rFonts w:ascii="Times New Roman" w:eastAsia="Times New Roman" w:hAnsi="Times New Roman" w:cs="Times New Roman"/>
          <w:b/>
          <w:i/>
          <w:color w:val="0070C0"/>
          <w:sz w:val="24"/>
          <w:szCs w:val="24"/>
          <w:lang w:eastAsia="ru-RU"/>
        </w:rPr>
      </w:pPr>
    </w:p>
    <w:p w14:paraId="4175D1A6" w14:textId="77777777" w:rsidR="006B27EF" w:rsidRDefault="006B27EF" w:rsidP="006B27EF">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5007"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
        <w:gridCol w:w="3110"/>
        <w:gridCol w:w="6498"/>
      </w:tblGrid>
      <w:tr w:rsidR="00A00282" w:rsidRPr="00A44763" w14:paraId="21427FF1" w14:textId="77777777" w:rsidTr="00312ECC">
        <w:trPr>
          <w:gridBefore w:val="1"/>
          <w:wBefore w:w="17" w:type="pct"/>
          <w:trHeight w:val="1204"/>
        </w:trPr>
        <w:tc>
          <w:tcPr>
            <w:tcW w:w="1613" w:type="pct"/>
            <w:vAlign w:val="center"/>
          </w:tcPr>
          <w:p w14:paraId="36606A7F" w14:textId="2DF1AD38" w:rsidR="00A00282" w:rsidRPr="00A44763" w:rsidRDefault="00A00282" w:rsidP="00A00282">
            <w:pPr>
              <w:spacing w:after="160" w:line="259" w:lineRule="auto"/>
              <w:jc w:val="center"/>
              <w:rPr>
                <w:rFonts w:ascii="Times New Roman" w:eastAsia="Calibri" w:hAnsi="Times New Roman"/>
                <w:b/>
              </w:rPr>
            </w:pPr>
            <w:r w:rsidRPr="00C13371">
              <w:rPr>
                <w:rFonts w:ascii="Times New Roman" w:eastAsia="Times New Roman" w:hAnsi="Times New Roman" w:cs="Times New Roman"/>
                <w:b/>
                <w:bCs/>
                <w:lang w:eastAsia="ru-RU"/>
              </w:rPr>
              <w:t>Наименование разделов и тем</w:t>
            </w:r>
          </w:p>
        </w:tc>
        <w:tc>
          <w:tcPr>
            <w:tcW w:w="3370" w:type="pct"/>
            <w:vAlign w:val="center"/>
          </w:tcPr>
          <w:p w14:paraId="25B80FCA" w14:textId="2973CF07" w:rsidR="00A00282" w:rsidRPr="00A44763" w:rsidRDefault="00A00282" w:rsidP="00A00282">
            <w:pPr>
              <w:suppressAutoHyphens/>
              <w:jc w:val="center"/>
              <w:rPr>
                <w:rFonts w:ascii="Times New Roman" w:eastAsia="Calibri" w:hAnsi="Times New Roman"/>
                <w:b/>
              </w:rPr>
            </w:pPr>
            <w:r w:rsidRPr="00C13371">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r w:rsidRPr="00C13371">
              <w:rPr>
                <w:rFonts w:ascii="Times New Roman" w:eastAsia="Times New Roman" w:hAnsi="Times New Roman" w:cs="Times New Roman"/>
                <w:i/>
                <w:iCs/>
                <w:lang w:eastAsia="ru-RU"/>
              </w:rPr>
              <w:t>)</w:t>
            </w:r>
          </w:p>
        </w:tc>
      </w:tr>
      <w:tr w:rsidR="00A00282" w:rsidRPr="00A44763" w14:paraId="65A56A9A" w14:textId="77777777" w:rsidTr="00312ECC">
        <w:trPr>
          <w:gridBefore w:val="1"/>
          <w:wBefore w:w="17" w:type="pct"/>
        </w:trPr>
        <w:tc>
          <w:tcPr>
            <w:tcW w:w="4983" w:type="pct"/>
            <w:gridSpan w:val="2"/>
          </w:tcPr>
          <w:p w14:paraId="7AD55832" w14:textId="65F461B6" w:rsidR="00A00282" w:rsidRPr="00312ECC" w:rsidRDefault="00A00282" w:rsidP="00312ECC">
            <w:pPr>
              <w:widowControl w:val="0"/>
              <w:kinsoku w:val="0"/>
              <w:overflowPunct w:val="0"/>
              <w:autoSpaceDE w:val="0"/>
              <w:autoSpaceDN w:val="0"/>
              <w:adjustRightInd w:val="0"/>
              <w:spacing w:before="11"/>
              <w:rPr>
                <w:rFonts w:ascii="Times New Roman" w:eastAsia="Calibri" w:hAnsi="Times New Roman"/>
                <w:b/>
                <w:bCs/>
              </w:rPr>
            </w:pPr>
            <w:r>
              <w:rPr>
                <w:rFonts w:ascii="Times New Roman" w:eastAsia="Calibri" w:hAnsi="Times New Roman"/>
                <w:b/>
                <w:bCs/>
              </w:rPr>
              <w:t>Раздел 1</w:t>
            </w:r>
            <w:r w:rsidRPr="00A44763">
              <w:rPr>
                <w:rFonts w:ascii="Times New Roman" w:eastAsia="Calibri" w:hAnsi="Times New Roman"/>
                <w:b/>
                <w:bCs/>
              </w:rPr>
              <w:t xml:space="preserve">. </w:t>
            </w:r>
            <w:r w:rsidR="00A46914" w:rsidRPr="00A46914">
              <w:rPr>
                <w:rFonts w:ascii="Times New Roman" w:eastAsia="Calibri" w:hAnsi="Times New Roman"/>
                <w:b/>
                <w:bCs/>
              </w:rPr>
              <w:t>Основы управления, техническое обслуживание и ремонт трелёвочных машин, при выполнении отдельных видов работ или комплекса операций по валке леса.</w:t>
            </w:r>
          </w:p>
        </w:tc>
      </w:tr>
      <w:tr w:rsidR="00A00282" w:rsidRPr="00A44763" w14:paraId="521AB196" w14:textId="77777777" w:rsidTr="00312ECC">
        <w:trPr>
          <w:gridBefore w:val="1"/>
          <w:wBefore w:w="17" w:type="pct"/>
          <w:trHeight w:val="605"/>
        </w:trPr>
        <w:tc>
          <w:tcPr>
            <w:tcW w:w="4983" w:type="pct"/>
            <w:gridSpan w:val="2"/>
          </w:tcPr>
          <w:p w14:paraId="15F77A47" w14:textId="5EE089AC" w:rsidR="00A00282" w:rsidRPr="00312ECC" w:rsidRDefault="00A00282" w:rsidP="00312ECC">
            <w:pPr>
              <w:widowControl w:val="0"/>
              <w:kinsoku w:val="0"/>
              <w:overflowPunct w:val="0"/>
              <w:autoSpaceDE w:val="0"/>
              <w:autoSpaceDN w:val="0"/>
              <w:adjustRightInd w:val="0"/>
              <w:spacing w:before="72"/>
              <w:rPr>
                <w:rFonts w:ascii="Times New Roman" w:eastAsia="Calibri" w:hAnsi="Times New Roman"/>
                <w:b/>
                <w:bCs/>
                <w:spacing w:val="-3"/>
              </w:rPr>
            </w:pPr>
            <w:r w:rsidRPr="00A44763">
              <w:rPr>
                <w:rFonts w:ascii="Times New Roman" w:eastAsia="Calibri" w:hAnsi="Times New Roman"/>
                <w:b/>
                <w:bCs/>
              </w:rPr>
              <w:t>МДК. 0</w:t>
            </w:r>
            <w:r w:rsidRPr="00A44763">
              <w:rPr>
                <w:rFonts w:ascii="Times New Roman" w:eastAsia="Calibri" w:hAnsi="Times New Roman"/>
                <w:b/>
                <w:bCs/>
                <w:spacing w:val="-2"/>
              </w:rPr>
              <w:t>2</w:t>
            </w:r>
            <w:r w:rsidRPr="00A44763">
              <w:rPr>
                <w:rFonts w:ascii="Times New Roman" w:eastAsia="Calibri" w:hAnsi="Times New Roman"/>
                <w:b/>
                <w:bCs/>
              </w:rPr>
              <w:t xml:space="preserve">.01 </w:t>
            </w:r>
            <w:r w:rsidR="00A46914" w:rsidRPr="00A46914">
              <w:rPr>
                <w:rFonts w:ascii="Times New Roman" w:eastAsia="Calibri" w:hAnsi="Times New Roman"/>
                <w:b/>
                <w:bCs/>
                <w:spacing w:val="-3"/>
              </w:rPr>
              <w:t>Основы управления, техническое обслуживание и ремонт трелёвочных машин, при выполнении отдельных видов работ или комплекса операций по валке леса.</w:t>
            </w:r>
          </w:p>
        </w:tc>
      </w:tr>
      <w:tr w:rsidR="00A00282" w:rsidRPr="00A44763" w14:paraId="0510A511" w14:textId="77777777" w:rsidTr="00312ECC">
        <w:trPr>
          <w:gridBefore w:val="1"/>
          <w:wBefore w:w="17" w:type="pct"/>
        </w:trPr>
        <w:tc>
          <w:tcPr>
            <w:tcW w:w="1613" w:type="pct"/>
            <w:vMerge w:val="restart"/>
          </w:tcPr>
          <w:p w14:paraId="651B9F62" w14:textId="77777777" w:rsidR="00A00282" w:rsidRPr="00A44763" w:rsidRDefault="00A00282" w:rsidP="00454420">
            <w:pPr>
              <w:spacing w:after="160"/>
              <w:rPr>
                <w:rFonts w:ascii="Times New Roman" w:eastAsia="Calibri" w:hAnsi="Times New Roman"/>
                <w:b/>
                <w:bCs/>
              </w:rPr>
            </w:pPr>
            <w:r w:rsidRPr="00A44763">
              <w:rPr>
                <w:rFonts w:ascii="Times New Roman" w:eastAsia="Calibri" w:hAnsi="Times New Roman"/>
                <w:b/>
                <w:bCs/>
              </w:rPr>
              <w:t>Тема 1.1. Введение</w:t>
            </w:r>
          </w:p>
          <w:p w14:paraId="6FBE4EE9" w14:textId="77777777" w:rsidR="00A00282" w:rsidRPr="00A44763" w:rsidRDefault="00A00282" w:rsidP="00454420">
            <w:pPr>
              <w:spacing w:after="160"/>
              <w:rPr>
                <w:rFonts w:ascii="Times New Roman" w:eastAsia="Calibri" w:hAnsi="Times New Roman"/>
                <w:b/>
                <w:bCs/>
              </w:rPr>
            </w:pPr>
          </w:p>
        </w:tc>
        <w:tc>
          <w:tcPr>
            <w:tcW w:w="3370" w:type="pct"/>
            <w:tcBorders>
              <w:bottom w:val="single" w:sz="4" w:space="0" w:color="auto"/>
            </w:tcBorders>
          </w:tcPr>
          <w:p w14:paraId="72E63874" w14:textId="77777777" w:rsidR="00A00282" w:rsidRPr="00A44763" w:rsidRDefault="00A00282" w:rsidP="00454420">
            <w:pPr>
              <w:spacing w:after="160"/>
              <w:rPr>
                <w:rFonts w:ascii="Times New Roman" w:eastAsia="Calibri" w:hAnsi="Times New Roman"/>
                <w:b/>
              </w:rPr>
            </w:pPr>
            <w:r w:rsidRPr="00A44763">
              <w:rPr>
                <w:rFonts w:ascii="Times New Roman" w:eastAsia="Calibri" w:hAnsi="Times New Roman"/>
                <w:b/>
                <w:bCs/>
              </w:rPr>
              <w:t xml:space="preserve">Содержание </w:t>
            </w:r>
          </w:p>
        </w:tc>
      </w:tr>
      <w:tr w:rsidR="00A00282" w:rsidRPr="00A44763" w14:paraId="7D3B0F9F" w14:textId="77777777" w:rsidTr="00312ECC">
        <w:trPr>
          <w:gridBefore w:val="1"/>
          <w:wBefore w:w="17" w:type="pct"/>
          <w:trHeight w:val="345"/>
        </w:trPr>
        <w:tc>
          <w:tcPr>
            <w:tcW w:w="1613" w:type="pct"/>
            <w:vMerge/>
          </w:tcPr>
          <w:p w14:paraId="6A993871" w14:textId="77777777" w:rsidR="00A00282" w:rsidRPr="00A44763" w:rsidRDefault="00A00282" w:rsidP="00454420">
            <w:pPr>
              <w:spacing w:after="160"/>
              <w:rPr>
                <w:rFonts w:ascii="Times New Roman" w:eastAsia="Calibri" w:hAnsi="Times New Roman"/>
                <w:b/>
                <w:bCs/>
              </w:rPr>
            </w:pPr>
          </w:p>
        </w:tc>
        <w:tc>
          <w:tcPr>
            <w:tcW w:w="3370" w:type="pct"/>
            <w:tcBorders>
              <w:bottom w:val="single" w:sz="4" w:space="0" w:color="000000"/>
            </w:tcBorders>
          </w:tcPr>
          <w:p w14:paraId="13173AE5" w14:textId="77777777" w:rsidR="00A00282" w:rsidRPr="00A44763" w:rsidRDefault="00A00282" w:rsidP="00C960B1">
            <w:pPr>
              <w:numPr>
                <w:ilvl w:val="0"/>
                <w:numId w:val="5"/>
              </w:numPr>
              <w:suppressAutoHyphens/>
              <w:spacing w:after="160"/>
              <w:jc w:val="both"/>
              <w:rPr>
                <w:rFonts w:ascii="Times New Roman" w:eastAsia="Calibri" w:hAnsi="Times New Roman"/>
              </w:rPr>
            </w:pPr>
            <w:r w:rsidRPr="00A44763">
              <w:rPr>
                <w:rFonts w:ascii="Times New Roman" w:eastAsia="Calibri" w:hAnsi="Times New Roman"/>
              </w:rPr>
              <w:t>Цели и задачи изучения предмета</w:t>
            </w:r>
          </w:p>
        </w:tc>
      </w:tr>
      <w:tr w:rsidR="00A00282" w:rsidRPr="00A44763" w14:paraId="6EF5D1E1" w14:textId="77777777" w:rsidTr="00312ECC">
        <w:trPr>
          <w:gridBefore w:val="1"/>
          <w:wBefore w:w="17" w:type="pct"/>
          <w:trHeight w:val="344"/>
        </w:trPr>
        <w:tc>
          <w:tcPr>
            <w:tcW w:w="1613" w:type="pct"/>
            <w:vMerge/>
          </w:tcPr>
          <w:p w14:paraId="5DD33BF3" w14:textId="77777777" w:rsidR="00A00282" w:rsidRPr="00A44763" w:rsidRDefault="00A00282" w:rsidP="00454420">
            <w:pPr>
              <w:spacing w:after="160"/>
              <w:rPr>
                <w:rFonts w:ascii="Times New Roman" w:eastAsia="Calibri" w:hAnsi="Times New Roman"/>
                <w:b/>
                <w:bCs/>
              </w:rPr>
            </w:pPr>
          </w:p>
        </w:tc>
        <w:tc>
          <w:tcPr>
            <w:tcW w:w="3370" w:type="pct"/>
            <w:tcBorders>
              <w:bottom w:val="single" w:sz="4" w:space="0" w:color="000000"/>
            </w:tcBorders>
          </w:tcPr>
          <w:p w14:paraId="0BAFB66B" w14:textId="77777777" w:rsidR="00A00282" w:rsidRPr="00A44763" w:rsidRDefault="00A00282" w:rsidP="00C960B1">
            <w:pPr>
              <w:numPr>
                <w:ilvl w:val="0"/>
                <w:numId w:val="5"/>
              </w:numPr>
              <w:suppressAutoHyphens/>
              <w:spacing w:after="160"/>
              <w:jc w:val="both"/>
              <w:rPr>
                <w:rFonts w:ascii="Times New Roman" w:eastAsia="Calibri" w:hAnsi="Times New Roman"/>
              </w:rPr>
            </w:pPr>
            <w:r w:rsidRPr="00A44763">
              <w:rPr>
                <w:rFonts w:ascii="Times New Roman" w:eastAsia="Calibri" w:hAnsi="Times New Roman"/>
                <w:spacing w:val="-2"/>
              </w:rPr>
              <w:t>Н</w:t>
            </w:r>
            <w:r w:rsidRPr="00A44763">
              <w:rPr>
                <w:rFonts w:ascii="Times New Roman" w:eastAsia="Calibri" w:hAnsi="Times New Roman"/>
              </w:rPr>
              <w:t>еобх</w:t>
            </w:r>
            <w:r w:rsidRPr="00A44763">
              <w:rPr>
                <w:rFonts w:ascii="Times New Roman" w:eastAsia="Calibri" w:hAnsi="Times New Roman"/>
                <w:spacing w:val="-3"/>
              </w:rPr>
              <w:t>о</w:t>
            </w:r>
            <w:r w:rsidRPr="00A44763">
              <w:rPr>
                <w:rFonts w:ascii="Times New Roman" w:eastAsia="Calibri" w:hAnsi="Times New Roman"/>
              </w:rPr>
              <w:t>ди</w:t>
            </w:r>
            <w:r w:rsidRPr="00A44763">
              <w:rPr>
                <w:rFonts w:ascii="Times New Roman" w:eastAsia="Calibri" w:hAnsi="Times New Roman"/>
                <w:spacing w:val="-1"/>
              </w:rPr>
              <w:t>м</w:t>
            </w:r>
            <w:r w:rsidRPr="00A44763">
              <w:rPr>
                <w:rFonts w:ascii="Times New Roman" w:eastAsia="Calibri" w:hAnsi="Times New Roman"/>
              </w:rPr>
              <w:t xml:space="preserve">ость </w:t>
            </w:r>
            <w:r w:rsidRPr="00A44763">
              <w:rPr>
                <w:rFonts w:ascii="Times New Roman" w:eastAsia="Calibri" w:hAnsi="Times New Roman"/>
                <w:spacing w:val="-1"/>
              </w:rPr>
              <w:t>з</w:t>
            </w:r>
            <w:r w:rsidRPr="00A44763">
              <w:rPr>
                <w:rFonts w:ascii="Times New Roman" w:eastAsia="Calibri" w:hAnsi="Times New Roman"/>
              </w:rPr>
              <w:t>на</w:t>
            </w:r>
            <w:r w:rsidRPr="00A44763">
              <w:rPr>
                <w:rFonts w:ascii="Times New Roman" w:eastAsia="Calibri" w:hAnsi="Times New Roman"/>
                <w:spacing w:val="-1"/>
              </w:rPr>
              <w:t>н</w:t>
            </w:r>
            <w:r w:rsidRPr="00A44763">
              <w:rPr>
                <w:rFonts w:ascii="Times New Roman" w:eastAsia="Calibri" w:hAnsi="Times New Roman"/>
              </w:rPr>
              <w:t>ий</w:t>
            </w:r>
            <w:r w:rsidRPr="00A44763">
              <w:rPr>
                <w:rFonts w:ascii="Times New Roman" w:eastAsia="Calibri" w:hAnsi="Times New Roman"/>
                <w:spacing w:val="-4"/>
              </w:rPr>
              <w:t xml:space="preserve"> </w:t>
            </w:r>
            <w:r w:rsidRPr="00A44763">
              <w:rPr>
                <w:rFonts w:ascii="Times New Roman" w:eastAsia="Calibri" w:hAnsi="Times New Roman"/>
              </w:rPr>
              <w:t>бе</w:t>
            </w:r>
            <w:r w:rsidRPr="00A44763">
              <w:rPr>
                <w:rFonts w:ascii="Times New Roman" w:eastAsia="Calibri" w:hAnsi="Times New Roman"/>
                <w:spacing w:val="-1"/>
              </w:rPr>
              <w:t>з</w:t>
            </w:r>
            <w:r w:rsidRPr="00A44763">
              <w:rPr>
                <w:rFonts w:ascii="Times New Roman" w:eastAsia="Calibri" w:hAnsi="Times New Roman"/>
              </w:rPr>
              <w:t>опасн</w:t>
            </w:r>
            <w:r w:rsidRPr="00A44763">
              <w:rPr>
                <w:rFonts w:ascii="Times New Roman" w:eastAsia="Calibri" w:hAnsi="Times New Roman"/>
                <w:spacing w:val="-3"/>
              </w:rPr>
              <w:t>о</w:t>
            </w:r>
            <w:r w:rsidRPr="00A44763">
              <w:rPr>
                <w:rFonts w:ascii="Times New Roman" w:eastAsia="Calibri" w:hAnsi="Times New Roman"/>
              </w:rPr>
              <w:t>сти д</w:t>
            </w:r>
            <w:r w:rsidRPr="00A44763">
              <w:rPr>
                <w:rFonts w:ascii="Times New Roman" w:eastAsia="Calibri" w:hAnsi="Times New Roman"/>
                <w:spacing w:val="-2"/>
              </w:rPr>
              <w:t>в</w:t>
            </w:r>
            <w:r w:rsidRPr="00A44763">
              <w:rPr>
                <w:rFonts w:ascii="Times New Roman" w:eastAsia="Calibri" w:hAnsi="Times New Roman"/>
              </w:rPr>
              <w:t>и</w:t>
            </w:r>
            <w:r w:rsidRPr="00A44763">
              <w:rPr>
                <w:rFonts w:ascii="Times New Roman" w:eastAsia="Calibri" w:hAnsi="Times New Roman"/>
                <w:spacing w:val="-2"/>
              </w:rPr>
              <w:t>ж</w:t>
            </w:r>
            <w:r w:rsidRPr="00A44763">
              <w:rPr>
                <w:rFonts w:ascii="Times New Roman" w:eastAsia="Calibri" w:hAnsi="Times New Roman"/>
              </w:rPr>
              <w:t>ен</w:t>
            </w:r>
            <w:r w:rsidRPr="00A44763">
              <w:rPr>
                <w:rFonts w:ascii="Times New Roman" w:eastAsia="Calibri" w:hAnsi="Times New Roman"/>
                <w:spacing w:val="-1"/>
              </w:rPr>
              <w:t>и</w:t>
            </w:r>
            <w:r w:rsidRPr="00A44763">
              <w:rPr>
                <w:rFonts w:ascii="Times New Roman" w:eastAsia="Calibri" w:hAnsi="Times New Roman"/>
              </w:rPr>
              <w:t>я</w:t>
            </w:r>
            <w:r w:rsidRPr="00A44763">
              <w:rPr>
                <w:rFonts w:ascii="Times New Roman" w:eastAsia="Calibri" w:hAnsi="Times New Roman"/>
                <w:spacing w:val="-1"/>
              </w:rPr>
              <w:t xml:space="preserve"> </w:t>
            </w:r>
            <w:r w:rsidRPr="00A44763">
              <w:rPr>
                <w:rFonts w:ascii="Times New Roman" w:eastAsia="Calibri" w:hAnsi="Times New Roman"/>
              </w:rPr>
              <w:t>и ос</w:t>
            </w:r>
            <w:r w:rsidRPr="00A44763">
              <w:rPr>
                <w:rFonts w:ascii="Times New Roman" w:eastAsia="Calibri" w:hAnsi="Times New Roman"/>
                <w:spacing w:val="-1"/>
              </w:rPr>
              <w:t>н</w:t>
            </w:r>
            <w:r w:rsidRPr="00A44763">
              <w:rPr>
                <w:rFonts w:ascii="Times New Roman" w:eastAsia="Calibri" w:hAnsi="Times New Roman"/>
              </w:rPr>
              <w:t>ов</w:t>
            </w:r>
            <w:r w:rsidRPr="00A44763">
              <w:rPr>
                <w:rFonts w:ascii="Times New Roman" w:eastAsia="Calibri" w:hAnsi="Times New Roman"/>
                <w:spacing w:val="-1"/>
              </w:rPr>
              <w:t xml:space="preserve"> </w:t>
            </w:r>
            <w:r w:rsidRPr="00A44763">
              <w:rPr>
                <w:rFonts w:ascii="Times New Roman" w:eastAsia="Calibri" w:hAnsi="Times New Roman"/>
                <w:spacing w:val="-3"/>
              </w:rPr>
              <w:t>у</w:t>
            </w:r>
            <w:r w:rsidRPr="00A44763">
              <w:rPr>
                <w:rFonts w:ascii="Times New Roman" w:eastAsia="Calibri" w:hAnsi="Times New Roman"/>
              </w:rPr>
              <w:t>пра</w:t>
            </w:r>
            <w:r w:rsidRPr="00A44763">
              <w:rPr>
                <w:rFonts w:ascii="Times New Roman" w:eastAsia="Calibri" w:hAnsi="Times New Roman"/>
                <w:spacing w:val="-2"/>
              </w:rPr>
              <w:t>в</w:t>
            </w:r>
            <w:r w:rsidRPr="00A44763">
              <w:rPr>
                <w:rFonts w:ascii="Times New Roman" w:eastAsia="Calibri" w:hAnsi="Times New Roman"/>
              </w:rPr>
              <w:t>ления трелево</w:t>
            </w:r>
            <w:r w:rsidRPr="00A44763">
              <w:rPr>
                <w:rFonts w:ascii="Times New Roman" w:eastAsia="Calibri" w:hAnsi="Times New Roman"/>
                <w:spacing w:val="-2"/>
              </w:rPr>
              <w:t>ч</w:t>
            </w:r>
            <w:r w:rsidRPr="00A44763">
              <w:rPr>
                <w:rFonts w:ascii="Times New Roman" w:eastAsia="Calibri" w:hAnsi="Times New Roman"/>
              </w:rPr>
              <w:t xml:space="preserve">ных </w:t>
            </w:r>
            <w:r w:rsidRPr="00A44763">
              <w:rPr>
                <w:rFonts w:ascii="Times New Roman" w:eastAsia="Calibri" w:hAnsi="Times New Roman"/>
                <w:spacing w:val="-4"/>
              </w:rPr>
              <w:t>м</w:t>
            </w:r>
            <w:r w:rsidRPr="00A44763">
              <w:rPr>
                <w:rFonts w:ascii="Times New Roman" w:eastAsia="Calibri" w:hAnsi="Times New Roman"/>
              </w:rPr>
              <w:t>аши</w:t>
            </w:r>
            <w:r w:rsidRPr="00A44763">
              <w:rPr>
                <w:rFonts w:ascii="Times New Roman" w:eastAsia="Calibri" w:hAnsi="Times New Roman"/>
                <w:spacing w:val="-2"/>
              </w:rPr>
              <w:t>н</w:t>
            </w:r>
          </w:p>
        </w:tc>
      </w:tr>
      <w:tr w:rsidR="00A00282" w:rsidRPr="00A44763" w14:paraId="423E804C" w14:textId="77777777" w:rsidTr="00312ECC">
        <w:trPr>
          <w:gridBefore w:val="1"/>
          <w:wBefore w:w="17" w:type="pct"/>
          <w:trHeight w:val="448"/>
        </w:trPr>
        <w:tc>
          <w:tcPr>
            <w:tcW w:w="1613" w:type="pct"/>
            <w:vMerge/>
          </w:tcPr>
          <w:p w14:paraId="6781889E" w14:textId="77777777" w:rsidR="00A00282" w:rsidRPr="00A44763" w:rsidRDefault="00A00282" w:rsidP="00454420">
            <w:pPr>
              <w:spacing w:after="160"/>
              <w:rPr>
                <w:rFonts w:ascii="Times New Roman" w:eastAsia="Calibri" w:hAnsi="Times New Roman"/>
                <w:b/>
                <w:bCs/>
              </w:rPr>
            </w:pPr>
          </w:p>
        </w:tc>
        <w:tc>
          <w:tcPr>
            <w:tcW w:w="3370" w:type="pct"/>
            <w:tcBorders>
              <w:top w:val="single" w:sz="4" w:space="0" w:color="000000"/>
            </w:tcBorders>
          </w:tcPr>
          <w:p w14:paraId="6F62F42E" w14:textId="77777777" w:rsidR="00A00282" w:rsidRPr="00A44763" w:rsidRDefault="00A00282" w:rsidP="00454420">
            <w:pPr>
              <w:suppressAutoHyphens/>
              <w:spacing w:after="160"/>
              <w:jc w:val="both"/>
              <w:rPr>
                <w:rFonts w:ascii="Times New Roman" w:eastAsia="Calibri" w:hAnsi="Times New Roman"/>
                <w:b/>
              </w:rPr>
            </w:pPr>
            <w:r w:rsidRPr="00A44763">
              <w:rPr>
                <w:rFonts w:ascii="Times New Roman" w:eastAsia="Calibri" w:hAnsi="Times New Roman"/>
                <w:b/>
                <w:bCs/>
              </w:rPr>
              <w:t>В том числе практических занятий и лабораторных работ</w:t>
            </w:r>
          </w:p>
        </w:tc>
      </w:tr>
      <w:tr w:rsidR="00A00282" w:rsidRPr="00A44763" w14:paraId="667D3C0B" w14:textId="77777777" w:rsidTr="00312ECC">
        <w:trPr>
          <w:gridBefore w:val="1"/>
          <w:wBefore w:w="17" w:type="pct"/>
          <w:trHeight w:val="461"/>
        </w:trPr>
        <w:tc>
          <w:tcPr>
            <w:tcW w:w="1613" w:type="pct"/>
            <w:vMerge w:val="restart"/>
          </w:tcPr>
          <w:p w14:paraId="72CCB98D" w14:textId="77777777" w:rsidR="00A00282" w:rsidRPr="00A44763" w:rsidRDefault="00A00282" w:rsidP="00454420">
            <w:pPr>
              <w:spacing w:after="160"/>
              <w:rPr>
                <w:rFonts w:ascii="Times New Roman" w:eastAsia="Calibri" w:hAnsi="Times New Roman"/>
                <w:b/>
                <w:bCs/>
              </w:rPr>
            </w:pPr>
            <w:r w:rsidRPr="00A44763">
              <w:rPr>
                <w:rFonts w:ascii="Times New Roman" w:eastAsia="Calibri" w:hAnsi="Times New Roman"/>
                <w:b/>
                <w:bCs/>
              </w:rPr>
              <w:t>Тема 1.2.</w:t>
            </w:r>
          </w:p>
          <w:p w14:paraId="32F73D2D" w14:textId="77777777" w:rsidR="00A00282" w:rsidRPr="00A44763" w:rsidRDefault="00A00282" w:rsidP="00454420">
            <w:pPr>
              <w:widowControl w:val="0"/>
              <w:kinsoku w:val="0"/>
              <w:overflowPunct w:val="0"/>
              <w:autoSpaceDE w:val="0"/>
              <w:autoSpaceDN w:val="0"/>
              <w:adjustRightInd w:val="0"/>
              <w:spacing w:line="258" w:lineRule="exact"/>
              <w:rPr>
                <w:rFonts w:ascii="Times New Roman" w:eastAsia="Calibri" w:hAnsi="Times New Roman"/>
                <w:sz w:val="24"/>
                <w:szCs w:val="24"/>
              </w:rPr>
            </w:pPr>
            <w:r w:rsidRPr="00A44763">
              <w:rPr>
                <w:rFonts w:ascii="Times New Roman" w:eastAsia="Calibri" w:hAnsi="Times New Roman"/>
                <w:b/>
                <w:bCs/>
                <w:sz w:val="24"/>
                <w:szCs w:val="24"/>
              </w:rPr>
              <w:t>П</w:t>
            </w:r>
            <w:r w:rsidRPr="00A44763">
              <w:rPr>
                <w:rFonts w:ascii="Times New Roman" w:eastAsia="Calibri" w:hAnsi="Times New Roman"/>
                <w:b/>
                <w:bCs/>
                <w:spacing w:val="1"/>
                <w:sz w:val="24"/>
                <w:szCs w:val="24"/>
              </w:rPr>
              <w:t>р</w:t>
            </w:r>
            <w:r w:rsidRPr="00A44763">
              <w:rPr>
                <w:rFonts w:ascii="Times New Roman" w:eastAsia="Calibri" w:hAnsi="Times New Roman"/>
                <w:b/>
                <w:bCs/>
                <w:sz w:val="24"/>
                <w:szCs w:val="24"/>
              </w:rPr>
              <w:t>о</w:t>
            </w:r>
            <w:r w:rsidRPr="00A44763">
              <w:rPr>
                <w:rFonts w:ascii="Times New Roman" w:eastAsia="Calibri" w:hAnsi="Times New Roman"/>
                <w:b/>
                <w:bCs/>
                <w:spacing w:val="-3"/>
                <w:sz w:val="24"/>
                <w:szCs w:val="24"/>
              </w:rPr>
              <w:t>ф</w:t>
            </w:r>
            <w:r w:rsidRPr="00A44763">
              <w:rPr>
                <w:rFonts w:ascii="Times New Roman" w:eastAsia="Calibri" w:hAnsi="Times New Roman"/>
                <w:b/>
                <w:bCs/>
                <w:spacing w:val="-1"/>
                <w:sz w:val="24"/>
                <w:szCs w:val="24"/>
              </w:rPr>
              <w:t>е</w:t>
            </w:r>
            <w:r w:rsidRPr="00A44763">
              <w:rPr>
                <w:rFonts w:ascii="Times New Roman" w:eastAsia="Calibri" w:hAnsi="Times New Roman"/>
                <w:b/>
                <w:bCs/>
                <w:spacing w:val="1"/>
                <w:sz w:val="24"/>
                <w:szCs w:val="24"/>
              </w:rPr>
              <w:t>с</w:t>
            </w:r>
            <w:r w:rsidRPr="00A44763">
              <w:rPr>
                <w:rFonts w:ascii="Times New Roman" w:eastAsia="Calibri" w:hAnsi="Times New Roman"/>
                <w:b/>
                <w:bCs/>
                <w:spacing w:val="-1"/>
                <w:sz w:val="24"/>
                <w:szCs w:val="24"/>
              </w:rPr>
              <w:t>с</w:t>
            </w:r>
            <w:r w:rsidRPr="00A44763">
              <w:rPr>
                <w:rFonts w:ascii="Times New Roman" w:eastAsia="Calibri" w:hAnsi="Times New Roman"/>
                <w:b/>
                <w:bCs/>
                <w:sz w:val="24"/>
                <w:szCs w:val="24"/>
              </w:rPr>
              <w:t>иональна над</w:t>
            </w:r>
            <w:r w:rsidRPr="00A44763">
              <w:rPr>
                <w:rFonts w:ascii="Times New Roman" w:eastAsia="Calibri" w:hAnsi="Times New Roman"/>
                <w:b/>
                <w:bCs/>
                <w:spacing w:val="-1"/>
                <w:sz w:val="24"/>
                <w:szCs w:val="24"/>
              </w:rPr>
              <w:t>е</w:t>
            </w:r>
            <w:r w:rsidRPr="00A44763">
              <w:rPr>
                <w:rFonts w:ascii="Times New Roman" w:eastAsia="Calibri" w:hAnsi="Times New Roman"/>
                <w:b/>
                <w:bCs/>
                <w:spacing w:val="-4"/>
                <w:sz w:val="24"/>
                <w:szCs w:val="24"/>
              </w:rPr>
              <w:t>ж</w:t>
            </w:r>
            <w:r w:rsidRPr="00A44763">
              <w:rPr>
                <w:rFonts w:ascii="Times New Roman" w:eastAsia="Calibri" w:hAnsi="Times New Roman"/>
                <w:b/>
                <w:bCs/>
                <w:sz w:val="24"/>
                <w:szCs w:val="24"/>
              </w:rPr>
              <w:t>но</w:t>
            </w:r>
            <w:r w:rsidRPr="00A44763">
              <w:rPr>
                <w:rFonts w:ascii="Times New Roman" w:eastAsia="Calibri" w:hAnsi="Times New Roman"/>
                <w:b/>
                <w:bCs/>
                <w:spacing w:val="-1"/>
                <w:sz w:val="24"/>
                <w:szCs w:val="24"/>
              </w:rPr>
              <w:t>с</w:t>
            </w:r>
            <w:r w:rsidRPr="00A44763">
              <w:rPr>
                <w:rFonts w:ascii="Times New Roman" w:eastAsia="Calibri" w:hAnsi="Times New Roman"/>
                <w:b/>
                <w:bCs/>
                <w:spacing w:val="1"/>
                <w:sz w:val="24"/>
                <w:szCs w:val="24"/>
              </w:rPr>
              <w:t>т</w:t>
            </w:r>
            <w:r w:rsidRPr="00A44763">
              <w:rPr>
                <w:rFonts w:ascii="Times New Roman" w:eastAsia="Calibri" w:hAnsi="Times New Roman"/>
                <w:b/>
                <w:bCs/>
                <w:sz w:val="24"/>
                <w:szCs w:val="24"/>
              </w:rPr>
              <w:t>ь м</w:t>
            </w:r>
            <w:r w:rsidRPr="00A44763">
              <w:rPr>
                <w:rFonts w:ascii="Times New Roman" w:eastAsia="Calibri" w:hAnsi="Times New Roman"/>
                <w:b/>
                <w:bCs/>
                <w:spacing w:val="1"/>
                <w:sz w:val="24"/>
                <w:szCs w:val="24"/>
              </w:rPr>
              <w:t>а</w:t>
            </w:r>
            <w:r w:rsidRPr="00A44763">
              <w:rPr>
                <w:rFonts w:ascii="Times New Roman" w:eastAsia="Calibri" w:hAnsi="Times New Roman"/>
                <w:b/>
                <w:bCs/>
                <w:spacing w:val="-6"/>
                <w:sz w:val="24"/>
                <w:szCs w:val="24"/>
              </w:rPr>
              <w:t>ш</w:t>
            </w:r>
            <w:r w:rsidRPr="00A44763">
              <w:rPr>
                <w:rFonts w:ascii="Times New Roman" w:eastAsia="Calibri" w:hAnsi="Times New Roman"/>
                <w:b/>
                <w:bCs/>
                <w:sz w:val="24"/>
                <w:szCs w:val="24"/>
              </w:rPr>
              <w:t>ини</w:t>
            </w:r>
            <w:r w:rsidRPr="00A44763">
              <w:rPr>
                <w:rFonts w:ascii="Times New Roman" w:eastAsia="Calibri" w:hAnsi="Times New Roman"/>
                <w:b/>
                <w:bCs/>
                <w:spacing w:val="-1"/>
                <w:sz w:val="24"/>
                <w:szCs w:val="24"/>
              </w:rPr>
              <w:t>с</w:t>
            </w:r>
            <w:r w:rsidRPr="00A44763">
              <w:rPr>
                <w:rFonts w:ascii="Times New Roman" w:eastAsia="Calibri" w:hAnsi="Times New Roman"/>
                <w:b/>
                <w:bCs/>
                <w:spacing w:val="1"/>
                <w:sz w:val="24"/>
                <w:szCs w:val="24"/>
              </w:rPr>
              <w:t>т</w:t>
            </w:r>
            <w:r w:rsidRPr="00A44763">
              <w:rPr>
                <w:rFonts w:ascii="Times New Roman" w:eastAsia="Calibri" w:hAnsi="Times New Roman"/>
                <w:b/>
                <w:bCs/>
                <w:sz w:val="24"/>
                <w:szCs w:val="24"/>
              </w:rPr>
              <w:t xml:space="preserve">а </w:t>
            </w:r>
            <w:r w:rsidRPr="00A44763">
              <w:rPr>
                <w:rFonts w:ascii="Times New Roman" w:eastAsia="Calibri" w:hAnsi="Times New Roman"/>
                <w:b/>
                <w:bCs/>
                <w:spacing w:val="1"/>
                <w:sz w:val="24"/>
                <w:szCs w:val="24"/>
              </w:rPr>
              <w:t>т</w:t>
            </w:r>
            <w:r w:rsidRPr="00A44763">
              <w:rPr>
                <w:rFonts w:ascii="Times New Roman" w:eastAsia="Calibri" w:hAnsi="Times New Roman"/>
                <w:b/>
                <w:bCs/>
                <w:sz w:val="24"/>
                <w:szCs w:val="24"/>
              </w:rPr>
              <w:t>р</w:t>
            </w:r>
            <w:r w:rsidRPr="00A44763">
              <w:rPr>
                <w:rFonts w:ascii="Times New Roman" w:eastAsia="Calibri" w:hAnsi="Times New Roman"/>
                <w:b/>
                <w:bCs/>
                <w:spacing w:val="-1"/>
                <w:sz w:val="24"/>
                <w:szCs w:val="24"/>
              </w:rPr>
              <w:t>е</w:t>
            </w:r>
            <w:r w:rsidRPr="00A44763">
              <w:rPr>
                <w:rFonts w:ascii="Times New Roman" w:eastAsia="Calibri" w:hAnsi="Times New Roman"/>
                <w:b/>
                <w:bCs/>
                <w:sz w:val="24"/>
                <w:szCs w:val="24"/>
              </w:rPr>
              <w:t>л</w:t>
            </w:r>
            <w:r w:rsidRPr="00A44763">
              <w:rPr>
                <w:rFonts w:ascii="Times New Roman" w:eastAsia="Calibri" w:hAnsi="Times New Roman"/>
                <w:b/>
                <w:bCs/>
                <w:spacing w:val="-2"/>
                <w:sz w:val="24"/>
                <w:szCs w:val="24"/>
              </w:rPr>
              <w:t>е</w:t>
            </w:r>
            <w:r w:rsidRPr="00A44763">
              <w:rPr>
                <w:rFonts w:ascii="Times New Roman" w:eastAsia="Calibri" w:hAnsi="Times New Roman"/>
                <w:b/>
                <w:bCs/>
                <w:sz w:val="24"/>
                <w:szCs w:val="24"/>
              </w:rPr>
              <w:t>во</w:t>
            </w:r>
            <w:r w:rsidRPr="00A44763">
              <w:rPr>
                <w:rFonts w:ascii="Times New Roman" w:eastAsia="Calibri" w:hAnsi="Times New Roman"/>
                <w:b/>
                <w:bCs/>
                <w:spacing w:val="-1"/>
                <w:sz w:val="24"/>
                <w:szCs w:val="24"/>
              </w:rPr>
              <w:t>ч</w:t>
            </w:r>
            <w:r w:rsidRPr="00A44763">
              <w:rPr>
                <w:rFonts w:ascii="Times New Roman" w:eastAsia="Calibri" w:hAnsi="Times New Roman"/>
                <w:b/>
                <w:bCs/>
                <w:sz w:val="24"/>
                <w:szCs w:val="24"/>
              </w:rPr>
              <w:t>ных м</w:t>
            </w:r>
            <w:r w:rsidRPr="00A44763">
              <w:rPr>
                <w:rFonts w:ascii="Times New Roman" w:eastAsia="Calibri" w:hAnsi="Times New Roman"/>
                <w:b/>
                <w:bCs/>
                <w:spacing w:val="1"/>
                <w:sz w:val="24"/>
                <w:szCs w:val="24"/>
              </w:rPr>
              <w:t>а</w:t>
            </w:r>
            <w:r w:rsidRPr="00A44763">
              <w:rPr>
                <w:rFonts w:ascii="Times New Roman" w:eastAsia="Calibri" w:hAnsi="Times New Roman"/>
                <w:b/>
                <w:bCs/>
                <w:spacing w:val="-6"/>
                <w:sz w:val="24"/>
                <w:szCs w:val="24"/>
              </w:rPr>
              <w:t>ш</w:t>
            </w:r>
            <w:r w:rsidRPr="00A44763">
              <w:rPr>
                <w:rFonts w:ascii="Times New Roman" w:eastAsia="Calibri" w:hAnsi="Times New Roman"/>
                <w:b/>
                <w:bCs/>
                <w:sz w:val="24"/>
                <w:szCs w:val="24"/>
              </w:rPr>
              <w:t>ин.</w:t>
            </w:r>
          </w:p>
        </w:tc>
        <w:tc>
          <w:tcPr>
            <w:tcW w:w="3370" w:type="pct"/>
          </w:tcPr>
          <w:p w14:paraId="51F2B100" w14:textId="77777777" w:rsidR="00A00282" w:rsidRPr="00A44763" w:rsidRDefault="00A00282" w:rsidP="00454420">
            <w:pPr>
              <w:suppressAutoHyphens/>
              <w:spacing w:after="160"/>
              <w:rPr>
                <w:rFonts w:ascii="Times New Roman" w:eastAsia="Calibri" w:hAnsi="Times New Roman"/>
                <w:b/>
              </w:rPr>
            </w:pPr>
            <w:r w:rsidRPr="00A44763">
              <w:rPr>
                <w:rFonts w:ascii="Times New Roman" w:eastAsia="Calibri" w:hAnsi="Times New Roman"/>
                <w:b/>
                <w:bCs/>
              </w:rPr>
              <w:t xml:space="preserve">Содержание </w:t>
            </w:r>
          </w:p>
        </w:tc>
      </w:tr>
      <w:tr w:rsidR="00A00282" w:rsidRPr="00A44763" w14:paraId="694F9AA6" w14:textId="77777777" w:rsidTr="00312ECC">
        <w:trPr>
          <w:gridBefore w:val="1"/>
          <w:wBefore w:w="17" w:type="pct"/>
        </w:trPr>
        <w:tc>
          <w:tcPr>
            <w:tcW w:w="1613" w:type="pct"/>
            <w:vMerge/>
          </w:tcPr>
          <w:p w14:paraId="6D75532D" w14:textId="77777777" w:rsidR="00A00282" w:rsidRPr="00A44763" w:rsidRDefault="00A00282" w:rsidP="00454420">
            <w:pPr>
              <w:spacing w:after="160"/>
              <w:rPr>
                <w:rFonts w:ascii="Times New Roman" w:eastAsia="Calibri" w:hAnsi="Times New Roman"/>
                <w:b/>
                <w:bCs/>
              </w:rPr>
            </w:pPr>
          </w:p>
        </w:tc>
        <w:tc>
          <w:tcPr>
            <w:tcW w:w="3370" w:type="pct"/>
          </w:tcPr>
          <w:p w14:paraId="4904D5BD" w14:textId="77777777" w:rsidR="00A00282" w:rsidRPr="00A44763" w:rsidRDefault="00A00282" w:rsidP="00454420">
            <w:pPr>
              <w:widowControl w:val="0"/>
              <w:kinsoku w:val="0"/>
              <w:overflowPunct w:val="0"/>
              <w:autoSpaceDE w:val="0"/>
              <w:autoSpaceDN w:val="0"/>
              <w:adjustRightInd w:val="0"/>
              <w:spacing w:line="258" w:lineRule="exact"/>
              <w:rPr>
                <w:rFonts w:ascii="Times New Roman" w:eastAsia="Calibri" w:hAnsi="Times New Roman"/>
                <w:sz w:val="24"/>
                <w:szCs w:val="24"/>
              </w:rPr>
            </w:pPr>
            <w:r w:rsidRPr="00A44763">
              <w:rPr>
                <w:rFonts w:ascii="Times New Roman" w:eastAsia="Calibri" w:hAnsi="Times New Roman"/>
                <w:b/>
              </w:rPr>
              <w:t xml:space="preserve">1. </w:t>
            </w:r>
            <w:r w:rsidRPr="00A44763">
              <w:rPr>
                <w:rFonts w:ascii="Times New Roman" w:eastAsia="Calibri" w:hAnsi="Times New Roman"/>
                <w:sz w:val="24"/>
                <w:szCs w:val="24"/>
              </w:rPr>
              <w:t>П</w:t>
            </w:r>
            <w:r w:rsidRPr="00A44763">
              <w:rPr>
                <w:rFonts w:ascii="Times New Roman" w:eastAsia="Calibri" w:hAnsi="Times New Roman"/>
                <w:spacing w:val="-2"/>
                <w:sz w:val="24"/>
                <w:szCs w:val="24"/>
              </w:rPr>
              <w:t>с</w:t>
            </w:r>
            <w:r w:rsidRPr="00A44763">
              <w:rPr>
                <w:rFonts w:ascii="Times New Roman" w:eastAsia="Calibri" w:hAnsi="Times New Roman"/>
                <w:sz w:val="24"/>
                <w:szCs w:val="24"/>
              </w:rPr>
              <w:t>и</w:t>
            </w:r>
            <w:r w:rsidRPr="00A44763">
              <w:rPr>
                <w:rFonts w:ascii="Times New Roman" w:eastAsia="Calibri" w:hAnsi="Times New Roman"/>
                <w:spacing w:val="2"/>
                <w:sz w:val="24"/>
                <w:szCs w:val="24"/>
              </w:rPr>
              <w:t>х</w:t>
            </w:r>
            <w:r w:rsidRPr="00A44763">
              <w:rPr>
                <w:rFonts w:ascii="Times New Roman" w:eastAsia="Calibri" w:hAnsi="Times New Roman"/>
                <w:sz w:val="24"/>
                <w:szCs w:val="24"/>
              </w:rPr>
              <w:t>о</w:t>
            </w:r>
            <w:r w:rsidRPr="00A44763">
              <w:rPr>
                <w:rFonts w:ascii="Times New Roman" w:eastAsia="Calibri" w:hAnsi="Times New Roman"/>
                <w:spacing w:val="-2"/>
                <w:sz w:val="24"/>
                <w:szCs w:val="24"/>
              </w:rPr>
              <w:t>ф</w:t>
            </w:r>
            <w:r w:rsidRPr="00A44763">
              <w:rPr>
                <w:rFonts w:ascii="Times New Roman" w:eastAsia="Calibri" w:hAnsi="Times New Roman"/>
                <w:sz w:val="24"/>
                <w:szCs w:val="24"/>
              </w:rPr>
              <w:t>и</w:t>
            </w:r>
            <w:r w:rsidRPr="00A44763">
              <w:rPr>
                <w:rFonts w:ascii="Times New Roman" w:eastAsia="Calibri" w:hAnsi="Times New Roman"/>
                <w:spacing w:val="-2"/>
                <w:sz w:val="24"/>
                <w:szCs w:val="24"/>
              </w:rPr>
              <w:t>з</w:t>
            </w:r>
            <w:r w:rsidRPr="00A44763">
              <w:rPr>
                <w:rFonts w:ascii="Times New Roman" w:eastAsia="Calibri" w:hAnsi="Times New Roman"/>
                <w:sz w:val="24"/>
                <w:szCs w:val="24"/>
              </w:rPr>
              <w:t>иолог</w:t>
            </w:r>
            <w:r w:rsidRPr="00A44763">
              <w:rPr>
                <w:rFonts w:ascii="Times New Roman" w:eastAsia="Calibri" w:hAnsi="Times New Roman"/>
                <w:spacing w:val="1"/>
                <w:sz w:val="24"/>
                <w:szCs w:val="24"/>
              </w:rPr>
              <w:t>и</w:t>
            </w:r>
            <w:r w:rsidRPr="00A44763">
              <w:rPr>
                <w:rFonts w:ascii="Times New Roman" w:eastAsia="Calibri" w:hAnsi="Times New Roman"/>
                <w:spacing w:val="-1"/>
                <w:sz w:val="24"/>
                <w:szCs w:val="24"/>
              </w:rPr>
              <w:t>чес</w:t>
            </w:r>
            <w:r w:rsidRPr="00A44763">
              <w:rPr>
                <w:rFonts w:ascii="Times New Roman" w:eastAsia="Calibri" w:hAnsi="Times New Roman"/>
                <w:sz w:val="24"/>
                <w:szCs w:val="24"/>
              </w:rPr>
              <w:t>кие</w:t>
            </w:r>
            <w:r w:rsidRPr="00A44763">
              <w:rPr>
                <w:rFonts w:ascii="Times New Roman" w:eastAsia="Calibri" w:hAnsi="Times New Roman"/>
                <w:spacing w:val="-1"/>
                <w:sz w:val="24"/>
                <w:szCs w:val="24"/>
              </w:rPr>
              <w:t xml:space="preserve"> </w:t>
            </w:r>
            <w:r w:rsidRPr="00A44763">
              <w:rPr>
                <w:rFonts w:ascii="Times New Roman" w:eastAsia="Calibri" w:hAnsi="Times New Roman"/>
                <w:sz w:val="24"/>
                <w:szCs w:val="24"/>
              </w:rPr>
              <w:t>о</w:t>
            </w:r>
            <w:r w:rsidRPr="00A44763">
              <w:rPr>
                <w:rFonts w:ascii="Times New Roman" w:eastAsia="Calibri" w:hAnsi="Times New Roman"/>
                <w:spacing w:val="-1"/>
                <w:sz w:val="24"/>
                <w:szCs w:val="24"/>
              </w:rPr>
              <w:t>с</w:t>
            </w:r>
            <w:r w:rsidRPr="00A44763">
              <w:rPr>
                <w:rFonts w:ascii="Times New Roman" w:eastAsia="Calibri" w:hAnsi="Times New Roman"/>
                <w:sz w:val="24"/>
                <w:szCs w:val="24"/>
              </w:rPr>
              <w:t>новы</w:t>
            </w:r>
            <w:r w:rsidRPr="00A44763">
              <w:rPr>
                <w:rFonts w:ascii="Times New Roman" w:eastAsia="Calibri" w:hAnsi="Times New Roman"/>
                <w:spacing w:val="-1"/>
                <w:sz w:val="24"/>
                <w:szCs w:val="24"/>
              </w:rPr>
              <w:t xml:space="preserve"> </w:t>
            </w:r>
            <w:r w:rsidRPr="00A44763">
              <w:rPr>
                <w:rFonts w:ascii="Times New Roman" w:eastAsia="Calibri" w:hAnsi="Times New Roman"/>
                <w:sz w:val="24"/>
                <w:szCs w:val="24"/>
              </w:rPr>
              <w:t>профе</w:t>
            </w:r>
            <w:r w:rsidRPr="00A44763">
              <w:rPr>
                <w:rFonts w:ascii="Times New Roman" w:eastAsia="Calibri" w:hAnsi="Times New Roman"/>
                <w:spacing w:val="-2"/>
                <w:sz w:val="24"/>
                <w:szCs w:val="24"/>
              </w:rPr>
              <w:t>с</w:t>
            </w:r>
            <w:r w:rsidRPr="00A44763">
              <w:rPr>
                <w:rFonts w:ascii="Times New Roman" w:eastAsia="Calibri" w:hAnsi="Times New Roman"/>
                <w:spacing w:val="-1"/>
                <w:sz w:val="24"/>
                <w:szCs w:val="24"/>
              </w:rPr>
              <w:t>с</w:t>
            </w:r>
            <w:r w:rsidRPr="00A44763">
              <w:rPr>
                <w:rFonts w:ascii="Times New Roman" w:eastAsia="Calibri" w:hAnsi="Times New Roman"/>
                <w:sz w:val="24"/>
                <w:szCs w:val="24"/>
              </w:rPr>
              <w:t xml:space="preserve">ии </w:t>
            </w:r>
            <w:r w:rsidRPr="00A44763">
              <w:rPr>
                <w:rFonts w:ascii="Times New Roman" w:eastAsia="Calibri" w:hAnsi="Times New Roman"/>
                <w:spacing w:val="-1"/>
                <w:sz w:val="24"/>
                <w:szCs w:val="24"/>
              </w:rPr>
              <w:t>ма</w:t>
            </w:r>
            <w:r w:rsidRPr="00A44763">
              <w:rPr>
                <w:rFonts w:ascii="Times New Roman" w:eastAsia="Calibri" w:hAnsi="Times New Roman"/>
                <w:sz w:val="24"/>
                <w:szCs w:val="24"/>
              </w:rPr>
              <w:t>шини</w:t>
            </w:r>
            <w:r w:rsidRPr="00A44763">
              <w:rPr>
                <w:rFonts w:ascii="Times New Roman" w:eastAsia="Calibri" w:hAnsi="Times New Roman"/>
                <w:spacing w:val="-1"/>
                <w:sz w:val="24"/>
                <w:szCs w:val="24"/>
              </w:rPr>
              <w:t>с</w:t>
            </w:r>
            <w:r w:rsidRPr="00A44763">
              <w:rPr>
                <w:rFonts w:ascii="Times New Roman" w:eastAsia="Calibri" w:hAnsi="Times New Roman"/>
                <w:sz w:val="24"/>
                <w:szCs w:val="24"/>
              </w:rPr>
              <w:t>та</w:t>
            </w:r>
          </w:p>
          <w:p w14:paraId="59889F2E" w14:textId="77777777" w:rsidR="00A00282" w:rsidRPr="00A44763" w:rsidRDefault="00A00282" w:rsidP="00454420">
            <w:pPr>
              <w:suppressAutoHyphens/>
              <w:spacing w:after="160"/>
              <w:rPr>
                <w:rFonts w:ascii="Times New Roman" w:eastAsia="Calibri" w:hAnsi="Times New Roman"/>
                <w:b/>
              </w:rPr>
            </w:pPr>
            <w:r w:rsidRPr="00A44763">
              <w:rPr>
                <w:rFonts w:ascii="Times New Roman" w:eastAsia="Calibri" w:hAnsi="Times New Roman"/>
                <w:sz w:val="24"/>
                <w:szCs w:val="24"/>
              </w:rPr>
              <w:t>трел</w:t>
            </w:r>
            <w:r w:rsidRPr="00A44763">
              <w:rPr>
                <w:rFonts w:ascii="Times New Roman" w:eastAsia="Calibri" w:hAnsi="Times New Roman"/>
                <w:spacing w:val="-1"/>
                <w:sz w:val="24"/>
                <w:szCs w:val="24"/>
              </w:rPr>
              <w:t>е</w:t>
            </w:r>
            <w:r w:rsidRPr="00A44763">
              <w:rPr>
                <w:rFonts w:ascii="Times New Roman" w:eastAsia="Calibri" w:hAnsi="Times New Roman"/>
                <w:sz w:val="24"/>
                <w:szCs w:val="24"/>
              </w:rPr>
              <w:t>во</w:t>
            </w:r>
            <w:r w:rsidRPr="00A44763">
              <w:rPr>
                <w:rFonts w:ascii="Times New Roman" w:eastAsia="Calibri" w:hAnsi="Times New Roman"/>
                <w:spacing w:val="-2"/>
                <w:sz w:val="24"/>
                <w:szCs w:val="24"/>
              </w:rPr>
              <w:t>ч</w:t>
            </w:r>
            <w:r w:rsidRPr="00A44763">
              <w:rPr>
                <w:rFonts w:ascii="Times New Roman" w:eastAsia="Calibri" w:hAnsi="Times New Roman"/>
                <w:sz w:val="24"/>
                <w:szCs w:val="24"/>
              </w:rPr>
              <w:t>ных</w:t>
            </w:r>
            <w:r w:rsidRPr="00A44763">
              <w:rPr>
                <w:rFonts w:ascii="Times New Roman" w:eastAsia="Calibri" w:hAnsi="Times New Roman"/>
                <w:spacing w:val="1"/>
                <w:sz w:val="24"/>
                <w:szCs w:val="24"/>
              </w:rPr>
              <w:t xml:space="preserve"> </w:t>
            </w:r>
            <w:r w:rsidRPr="00A44763">
              <w:rPr>
                <w:rFonts w:ascii="Times New Roman" w:eastAsia="Calibri" w:hAnsi="Times New Roman"/>
                <w:spacing w:val="-1"/>
                <w:sz w:val="24"/>
                <w:szCs w:val="24"/>
              </w:rPr>
              <w:t>ма</w:t>
            </w:r>
            <w:r w:rsidRPr="00A44763">
              <w:rPr>
                <w:rFonts w:ascii="Times New Roman" w:eastAsia="Calibri" w:hAnsi="Times New Roman"/>
                <w:sz w:val="24"/>
                <w:szCs w:val="24"/>
              </w:rPr>
              <w:t>шин. Поле</w:t>
            </w:r>
            <w:r w:rsidRPr="00A44763">
              <w:rPr>
                <w:rFonts w:ascii="Times New Roman" w:eastAsia="Calibri" w:hAnsi="Times New Roman"/>
                <w:spacing w:val="-2"/>
                <w:sz w:val="24"/>
                <w:szCs w:val="24"/>
              </w:rPr>
              <w:t xml:space="preserve"> </w:t>
            </w:r>
            <w:r w:rsidRPr="00A44763">
              <w:rPr>
                <w:rFonts w:ascii="Times New Roman" w:eastAsia="Calibri" w:hAnsi="Times New Roman"/>
                <w:sz w:val="24"/>
                <w:szCs w:val="24"/>
              </w:rPr>
              <w:t>зр</w:t>
            </w:r>
            <w:r w:rsidRPr="00A44763">
              <w:rPr>
                <w:rFonts w:ascii="Times New Roman" w:eastAsia="Calibri" w:hAnsi="Times New Roman"/>
                <w:spacing w:val="-1"/>
                <w:sz w:val="24"/>
                <w:szCs w:val="24"/>
              </w:rPr>
              <w:t>е</w:t>
            </w:r>
            <w:r w:rsidRPr="00A44763">
              <w:rPr>
                <w:rFonts w:ascii="Times New Roman" w:eastAsia="Calibri" w:hAnsi="Times New Roman"/>
                <w:sz w:val="24"/>
                <w:szCs w:val="24"/>
              </w:rPr>
              <w:t>ния. Зрите</w:t>
            </w:r>
            <w:r w:rsidRPr="00A44763">
              <w:rPr>
                <w:rFonts w:ascii="Times New Roman" w:eastAsia="Calibri" w:hAnsi="Times New Roman"/>
                <w:spacing w:val="-3"/>
                <w:sz w:val="24"/>
                <w:szCs w:val="24"/>
              </w:rPr>
              <w:t>л</w:t>
            </w:r>
            <w:r w:rsidRPr="00A44763">
              <w:rPr>
                <w:rFonts w:ascii="Times New Roman" w:eastAsia="Calibri" w:hAnsi="Times New Roman"/>
                <w:sz w:val="24"/>
                <w:szCs w:val="24"/>
              </w:rPr>
              <w:t>ьное</w:t>
            </w:r>
            <w:r w:rsidRPr="00A44763">
              <w:rPr>
                <w:rFonts w:ascii="Times New Roman" w:eastAsia="Calibri" w:hAnsi="Times New Roman"/>
                <w:spacing w:val="-4"/>
                <w:sz w:val="24"/>
                <w:szCs w:val="24"/>
              </w:rPr>
              <w:t xml:space="preserve"> </w:t>
            </w:r>
            <w:r w:rsidRPr="00A44763">
              <w:rPr>
                <w:rFonts w:ascii="Times New Roman" w:eastAsia="Calibri" w:hAnsi="Times New Roman"/>
                <w:sz w:val="24"/>
                <w:szCs w:val="24"/>
              </w:rPr>
              <w:t>во</w:t>
            </w:r>
            <w:r w:rsidRPr="00A44763">
              <w:rPr>
                <w:rFonts w:ascii="Times New Roman" w:eastAsia="Calibri" w:hAnsi="Times New Roman"/>
                <w:spacing w:val="-2"/>
                <w:sz w:val="24"/>
                <w:szCs w:val="24"/>
              </w:rPr>
              <w:t>с</w:t>
            </w:r>
            <w:r w:rsidRPr="00A44763">
              <w:rPr>
                <w:rFonts w:ascii="Times New Roman" w:eastAsia="Calibri" w:hAnsi="Times New Roman"/>
                <w:sz w:val="24"/>
                <w:szCs w:val="24"/>
              </w:rPr>
              <w:t>прият</w:t>
            </w:r>
            <w:r w:rsidRPr="00A44763">
              <w:rPr>
                <w:rFonts w:ascii="Times New Roman" w:eastAsia="Calibri" w:hAnsi="Times New Roman"/>
                <w:spacing w:val="1"/>
                <w:sz w:val="24"/>
                <w:szCs w:val="24"/>
              </w:rPr>
              <w:t>и</w:t>
            </w:r>
            <w:r w:rsidRPr="00A44763">
              <w:rPr>
                <w:rFonts w:ascii="Times New Roman" w:eastAsia="Calibri" w:hAnsi="Times New Roman"/>
                <w:sz w:val="24"/>
                <w:szCs w:val="24"/>
              </w:rPr>
              <w:t>е</w:t>
            </w:r>
            <w:r w:rsidRPr="00A44763">
              <w:rPr>
                <w:rFonts w:ascii="Times New Roman" w:eastAsia="Calibri" w:hAnsi="Times New Roman"/>
                <w:spacing w:val="-1"/>
                <w:sz w:val="24"/>
                <w:szCs w:val="24"/>
              </w:rPr>
              <w:t xml:space="preserve"> </w:t>
            </w:r>
            <w:r w:rsidRPr="00A44763">
              <w:rPr>
                <w:rFonts w:ascii="Times New Roman" w:eastAsia="Calibri" w:hAnsi="Times New Roman"/>
                <w:sz w:val="24"/>
                <w:szCs w:val="24"/>
              </w:rPr>
              <w:t>и обр</w:t>
            </w:r>
            <w:r w:rsidRPr="00A44763">
              <w:rPr>
                <w:rFonts w:ascii="Times New Roman" w:eastAsia="Calibri" w:hAnsi="Times New Roman"/>
                <w:spacing w:val="-1"/>
                <w:sz w:val="24"/>
                <w:szCs w:val="24"/>
              </w:rPr>
              <w:t>а</w:t>
            </w:r>
            <w:r w:rsidRPr="00A44763">
              <w:rPr>
                <w:rFonts w:ascii="Times New Roman" w:eastAsia="Calibri" w:hAnsi="Times New Roman"/>
                <w:sz w:val="24"/>
                <w:szCs w:val="24"/>
              </w:rPr>
              <w:t>ботка</w:t>
            </w:r>
            <w:r w:rsidRPr="00A44763">
              <w:rPr>
                <w:rFonts w:ascii="Times New Roman" w:eastAsia="Calibri" w:hAnsi="Times New Roman"/>
                <w:spacing w:val="-1"/>
                <w:sz w:val="24"/>
                <w:szCs w:val="24"/>
              </w:rPr>
              <w:t xml:space="preserve"> </w:t>
            </w:r>
            <w:r w:rsidRPr="00A44763">
              <w:rPr>
                <w:rFonts w:ascii="Times New Roman" w:eastAsia="Calibri" w:hAnsi="Times New Roman"/>
                <w:sz w:val="24"/>
                <w:szCs w:val="24"/>
              </w:rPr>
              <w:t>информ</w:t>
            </w:r>
            <w:r w:rsidRPr="00A44763">
              <w:rPr>
                <w:rFonts w:ascii="Times New Roman" w:eastAsia="Calibri" w:hAnsi="Times New Roman"/>
                <w:spacing w:val="-2"/>
                <w:sz w:val="24"/>
                <w:szCs w:val="24"/>
              </w:rPr>
              <w:t>ац</w:t>
            </w:r>
            <w:r w:rsidRPr="00A44763">
              <w:rPr>
                <w:rFonts w:ascii="Times New Roman" w:eastAsia="Calibri" w:hAnsi="Times New Roman"/>
                <w:sz w:val="24"/>
                <w:szCs w:val="24"/>
              </w:rPr>
              <w:t>ии.</w:t>
            </w:r>
          </w:p>
        </w:tc>
      </w:tr>
      <w:tr w:rsidR="00A00282" w:rsidRPr="00A44763" w14:paraId="3604DF48" w14:textId="77777777" w:rsidTr="00312ECC">
        <w:trPr>
          <w:gridBefore w:val="1"/>
          <w:wBefore w:w="17" w:type="pct"/>
          <w:trHeight w:val="176"/>
        </w:trPr>
        <w:tc>
          <w:tcPr>
            <w:tcW w:w="1613" w:type="pct"/>
            <w:vMerge/>
          </w:tcPr>
          <w:p w14:paraId="2DECC492" w14:textId="77777777" w:rsidR="00A00282" w:rsidRPr="00A44763" w:rsidRDefault="00A00282" w:rsidP="00454420">
            <w:pPr>
              <w:spacing w:after="160"/>
              <w:rPr>
                <w:rFonts w:ascii="Times New Roman" w:eastAsia="Calibri" w:hAnsi="Times New Roman"/>
                <w:b/>
                <w:bCs/>
              </w:rPr>
            </w:pPr>
          </w:p>
        </w:tc>
        <w:tc>
          <w:tcPr>
            <w:tcW w:w="3370" w:type="pct"/>
          </w:tcPr>
          <w:p w14:paraId="6F3DEEF3" w14:textId="77777777" w:rsidR="00A00282" w:rsidRPr="00A44763" w:rsidRDefault="00A00282" w:rsidP="00454420">
            <w:pPr>
              <w:suppressAutoHyphens/>
              <w:spacing w:after="160"/>
              <w:rPr>
                <w:rFonts w:ascii="Times New Roman" w:eastAsia="Calibri" w:hAnsi="Times New Roman"/>
                <w:b/>
              </w:rPr>
            </w:pPr>
            <w:r w:rsidRPr="00A44763">
              <w:rPr>
                <w:rFonts w:ascii="Times New Roman" w:eastAsia="Calibri" w:hAnsi="Times New Roman"/>
                <w:sz w:val="24"/>
                <w:szCs w:val="24"/>
              </w:rPr>
              <w:t>2.Шт</w:t>
            </w:r>
            <w:r w:rsidRPr="00A44763">
              <w:rPr>
                <w:rFonts w:ascii="Times New Roman" w:eastAsia="Calibri" w:hAnsi="Times New Roman"/>
                <w:spacing w:val="-1"/>
                <w:sz w:val="24"/>
                <w:szCs w:val="24"/>
              </w:rPr>
              <w:t>а</w:t>
            </w:r>
            <w:r w:rsidRPr="00A44763">
              <w:rPr>
                <w:rFonts w:ascii="Times New Roman" w:eastAsia="Calibri" w:hAnsi="Times New Roman"/>
                <w:sz w:val="24"/>
                <w:szCs w:val="24"/>
              </w:rPr>
              <w:t>т</w:t>
            </w:r>
            <w:r w:rsidRPr="00A44763">
              <w:rPr>
                <w:rFonts w:ascii="Times New Roman" w:eastAsia="Calibri" w:hAnsi="Times New Roman"/>
                <w:spacing w:val="1"/>
                <w:sz w:val="24"/>
                <w:szCs w:val="24"/>
              </w:rPr>
              <w:t>н</w:t>
            </w:r>
            <w:r w:rsidRPr="00A44763">
              <w:rPr>
                <w:rFonts w:ascii="Times New Roman" w:eastAsia="Calibri" w:hAnsi="Times New Roman"/>
                <w:sz w:val="24"/>
                <w:szCs w:val="24"/>
              </w:rPr>
              <w:t>ые</w:t>
            </w:r>
            <w:r w:rsidRPr="00A44763">
              <w:rPr>
                <w:rFonts w:ascii="Times New Roman" w:eastAsia="Calibri" w:hAnsi="Times New Roman"/>
                <w:spacing w:val="-2"/>
                <w:sz w:val="24"/>
                <w:szCs w:val="24"/>
              </w:rPr>
              <w:t xml:space="preserve"> </w:t>
            </w:r>
            <w:r w:rsidRPr="00A44763">
              <w:rPr>
                <w:rFonts w:ascii="Times New Roman" w:eastAsia="Calibri" w:hAnsi="Times New Roman"/>
                <w:sz w:val="24"/>
                <w:szCs w:val="24"/>
              </w:rPr>
              <w:t>и н</w:t>
            </w:r>
            <w:r w:rsidRPr="00A44763">
              <w:rPr>
                <w:rFonts w:ascii="Times New Roman" w:eastAsia="Calibri" w:hAnsi="Times New Roman"/>
                <w:spacing w:val="-1"/>
                <w:sz w:val="24"/>
                <w:szCs w:val="24"/>
              </w:rPr>
              <w:t>е</w:t>
            </w:r>
            <w:r w:rsidRPr="00A44763">
              <w:rPr>
                <w:rFonts w:ascii="Times New Roman" w:eastAsia="Calibri" w:hAnsi="Times New Roman"/>
                <w:sz w:val="24"/>
                <w:szCs w:val="24"/>
              </w:rPr>
              <w:t>штат</w:t>
            </w:r>
            <w:r w:rsidRPr="00A44763">
              <w:rPr>
                <w:rFonts w:ascii="Times New Roman" w:eastAsia="Calibri" w:hAnsi="Times New Roman"/>
                <w:spacing w:val="1"/>
                <w:sz w:val="24"/>
                <w:szCs w:val="24"/>
              </w:rPr>
              <w:t>н</w:t>
            </w:r>
            <w:r w:rsidRPr="00A44763">
              <w:rPr>
                <w:rFonts w:ascii="Times New Roman" w:eastAsia="Calibri" w:hAnsi="Times New Roman"/>
                <w:spacing w:val="-3"/>
                <w:sz w:val="24"/>
                <w:szCs w:val="24"/>
              </w:rPr>
              <w:t>ы</w:t>
            </w:r>
            <w:r w:rsidRPr="00A44763">
              <w:rPr>
                <w:rFonts w:ascii="Times New Roman" w:eastAsia="Calibri" w:hAnsi="Times New Roman"/>
                <w:sz w:val="24"/>
                <w:szCs w:val="24"/>
              </w:rPr>
              <w:t>е</w:t>
            </w:r>
            <w:r w:rsidRPr="00A44763">
              <w:rPr>
                <w:rFonts w:ascii="Times New Roman" w:eastAsia="Calibri" w:hAnsi="Times New Roman"/>
                <w:spacing w:val="-1"/>
                <w:sz w:val="24"/>
                <w:szCs w:val="24"/>
              </w:rPr>
              <w:t xml:space="preserve"> с</w:t>
            </w:r>
            <w:r w:rsidRPr="00A44763">
              <w:rPr>
                <w:rFonts w:ascii="Times New Roman" w:eastAsia="Calibri" w:hAnsi="Times New Roman"/>
                <w:sz w:val="24"/>
                <w:szCs w:val="24"/>
              </w:rPr>
              <w:t>и</w:t>
            </w:r>
            <w:r w:rsidRPr="00A44763">
              <w:rPr>
                <w:rFonts w:ascii="Times New Roman" w:eastAsia="Calibri" w:hAnsi="Times New Roman"/>
                <w:spacing w:val="2"/>
                <w:sz w:val="24"/>
                <w:szCs w:val="24"/>
              </w:rPr>
              <w:t>т</w:t>
            </w:r>
            <w:r w:rsidRPr="00A44763">
              <w:rPr>
                <w:rFonts w:ascii="Times New Roman" w:eastAsia="Calibri" w:hAnsi="Times New Roman"/>
                <w:spacing w:val="-5"/>
                <w:sz w:val="24"/>
                <w:szCs w:val="24"/>
              </w:rPr>
              <w:t>у</w:t>
            </w:r>
            <w:r w:rsidRPr="00A44763">
              <w:rPr>
                <w:rFonts w:ascii="Times New Roman" w:eastAsia="Calibri" w:hAnsi="Times New Roman"/>
                <w:spacing w:val="-1"/>
                <w:sz w:val="24"/>
                <w:szCs w:val="24"/>
              </w:rPr>
              <w:t>а</w:t>
            </w:r>
            <w:r w:rsidRPr="00A44763">
              <w:rPr>
                <w:rFonts w:ascii="Times New Roman" w:eastAsia="Calibri" w:hAnsi="Times New Roman"/>
                <w:sz w:val="24"/>
                <w:szCs w:val="24"/>
              </w:rPr>
              <w:t>ции</w:t>
            </w:r>
          </w:p>
        </w:tc>
      </w:tr>
      <w:tr w:rsidR="00A00282" w:rsidRPr="00A44763" w14:paraId="36881CCD" w14:textId="77777777" w:rsidTr="00312ECC">
        <w:trPr>
          <w:gridBefore w:val="1"/>
          <w:wBefore w:w="17" w:type="pct"/>
          <w:trHeight w:val="176"/>
        </w:trPr>
        <w:tc>
          <w:tcPr>
            <w:tcW w:w="1613" w:type="pct"/>
            <w:vMerge/>
          </w:tcPr>
          <w:p w14:paraId="73F6A27F" w14:textId="77777777" w:rsidR="00A00282" w:rsidRPr="00A44763" w:rsidRDefault="00A00282" w:rsidP="00454420">
            <w:pPr>
              <w:spacing w:after="160"/>
              <w:rPr>
                <w:rFonts w:ascii="Times New Roman" w:eastAsia="Calibri" w:hAnsi="Times New Roman"/>
                <w:b/>
                <w:bCs/>
              </w:rPr>
            </w:pPr>
          </w:p>
        </w:tc>
        <w:tc>
          <w:tcPr>
            <w:tcW w:w="3370" w:type="pct"/>
          </w:tcPr>
          <w:p w14:paraId="57C4DE11" w14:textId="77777777" w:rsidR="00A00282" w:rsidRPr="00A44763" w:rsidRDefault="00A00282" w:rsidP="00454420">
            <w:pPr>
              <w:suppressAutoHyphens/>
              <w:spacing w:after="160"/>
              <w:rPr>
                <w:rFonts w:ascii="Times New Roman" w:eastAsia="Calibri" w:hAnsi="Times New Roman"/>
                <w:b/>
              </w:rPr>
            </w:pPr>
            <w:r w:rsidRPr="00A44763">
              <w:rPr>
                <w:rFonts w:ascii="Times New Roman" w:eastAsia="Calibri" w:hAnsi="Times New Roman"/>
                <w:sz w:val="24"/>
                <w:szCs w:val="24"/>
              </w:rPr>
              <w:t>3. Проф</w:t>
            </w:r>
            <w:r w:rsidRPr="00A44763">
              <w:rPr>
                <w:rFonts w:ascii="Times New Roman" w:eastAsia="Calibri" w:hAnsi="Times New Roman"/>
                <w:spacing w:val="-1"/>
                <w:sz w:val="24"/>
                <w:szCs w:val="24"/>
              </w:rPr>
              <w:t>есс</w:t>
            </w:r>
            <w:r w:rsidRPr="00A44763">
              <w:rPr>
                <w:rFonts w:ascii="Times New Roman" w:eastAsia="Calibri" w:hAnsi="Times New Roman"/>
                <w:sz w:val="24"/>
                <w:szCs w:val="24"/>
              </w:rPr>
              <w:t>ион</w:t>
            </w:r>
            <w:r w:rsidRPr="00A44763">
              <w:rPr>
                <w:rFonts w:ascii="Times New Roman" w:eastAsia="Calibri" w:hAnsi="Times New Roman"/>
                <w:spacing w:val="-1"/>
                <w:sz w:val="24"/>
                <w:szCs w:val="24"/>
              </w:rPr>
              <w:t>а</w:t>
            </w:r>
            <w:r w:rsidRPr="00A44763">
              <w:rPr>
                <w:rFonts w:ascii="Times New Roman" w:eastAsia="Calibri" w:hAnsi="Times New Roman"/>
                <w:sz w:val="24"/>
                <w:szCs w:val="24"/>
              </w:rPr>
              <w:t>льное</w:t>
            </w:r>
            <w:r w:rsidRPr="00A44763">
              <w:rPr>
                <w:rFonts w:ascii="Times New Roman" w:eastAsia="Calibri" w:hAnsi="Times New Roman"/>
                <w:spacing w:val="-1"/>
                <w:sz w:val="24"/>
                <w:szCs w:val="24"/>
              </w:rPr>
              <w:t xml:space="preserve"> мас</w:t>
            </w:r>
            <w:r w:rsidRPr="00A44763">
              <w:rPr>
                <w:rFonts w:ascii="Times New Roman" w:eastAsia="Calibri" w:hAnsi="Times New Roman"/>
                <w:sz w:val="24"/>
                <w:szCs w:val="24"/>
              </w:rPr>
              <w:t>тер</w:t>
            </w:r>
            <w:r w:rsidRPr="00A44763">
              <w:rPr>
                <w:rFonts w:ascii="Times New Roman" w:eastAsia="Calibri" w:hAnsi="Times New Roman"/>
                <w:spacing w:val="-2"/>
                <w:sz w:val="24"/>
                <w:szCs w:val="24"/>
              </w:rPr>
              <w:t>с</w:t>
            </w:r>
            <w:r w:rsidRPr="00A44763">
              <w:rPr>
                <w:rFonts w:ascii="Times New Roman" w:eastAsia="Calibri" w:hAnsi="Times New Roman"/>
                <w:sz w:val="24"/>
                <w:szCs w:val="24"/>
              </w:rPr>
              <w:t>тво, мо</w:t>
            </w:r>
            <w:r w:rsidRPr="00A44763">
              <w:rPr>
                <w:rFonts w:ascii="Times New Roman" w:eastAsia="Calibri" w:hAnsi="Times New Roman"/>
                <w:spacing w:val="1"/>
                <w:sz w:val="24"/>
                <w:szCs w:val="24"/>
              </w:rPr>
              <w:t>р</w:t>
            </w:r>
            <w:r w:rsidRPr="00A44763">
              <w:rPr>
                <w:rFonts w:ascii="Times New Roman" w:eastAsia="Calibri" w:hAnsi="Times New Roman"/>
                <w:spacing w:val="-1"/>
                <w:sz w:val="24"/>
                <w:szCs w:val="24"/>
              </w:rPr>
              <w:t>а</w:t>
            </w:r>
            <w:r w:rsidRPr="00A44763">
              <w:rPr>
                <w:rFonts w:ascii="Times New Roman" w:eastAsia="Calibri" w:hAnsi="Times New Roman"/>
                <w:sz w:val="24"/>
                <w:szCs w:val="24"/>
              </w:rPr>
              <w:t>льные</w:t>
            </w:r>
            <w:r w:rsidRPr="00A44763">
              <w:rPr>
                <w:rFonts w:ascii="Times New Roman" w:eastAsia="Calibri" w:hAnsi="Times New Roman"/>
                <w:spacing w:val="-2"/>
                <w:sz w:val="24"/>
                <w:szCs w:val="24"/>
              </w:rPr>
              <w:t xml:space="preserve"> </w:t>
            </w:r>
            <w:r w:rsidRPr="00A44763">
              <w:rPr>
                <w:rFonts w:ascii="Times New Roman" w:eastAsia="Calibri" w:hAnsi="Times New Roman"/>
                <w:sz w:val="24"/>
                <w:szCs w:val="24"/>
              </w:rPr>
              <w:t>к</w:t>
            </w:r>
            <w:r w:rsidRPr="00A44763">
              <w:rPr>
                <w:rFonts w:ascii="Times New Roman" w:eastAsia="Calibri" w:hAnsi="Times New Roman"/>
                <w:spacing w:val="-1"/>
                <w:sz w:val="24"/>
                <w:szCs w:val="24"/>
              </w:rPr>
              <w:t>ачес</w:t>
            </w:r>
            <w:r w:rsidRPr="00A44763">
              <w:rPr>
                <w:rFonts w:ascii="Times New Roman" w:eastAsia="Calibri" w:hAnsi="Times New Roman"/>
                <w:sz w:val="24"/>
                <w:szCs w:val="24"/>
              </w:rPr>
              <w:t>т</w:t>
            </w:r>
            <w:r w:rsidRPr="00A44763">
              <w:rPr>
                <w:rFonts w:ascii="Times New Roman" w:eastAsia="Calibri" w:hAnsi="Times New Roman"/>
                <w:spacing w:val="2"/>
                <w:sz w:val="24"/>
                <w:szCs w:val="24"/>
              </w:rPr>
              <w:t>в</w:t>
            </w:r>
            <w:r w:rsidRPr="00A44763">
              <w:rPr>
                <w:rFonts w:ascii="Times New Roman" w:eastAsia="Calibri" w:hAnsi="Times New Roman"/>
                <w:sz w:val="24"/>
                <w:szCs w:val="24"/>
              </w:rPr>
              <w:t>а</w:t>
            </w:r>
            <w:r w:rsidRPr="00A44763">
              <w:rPr>
                <w:rFonts w:ascii="Times New Roman" w:eastAsia="Calibri" w:hAnsi="Times New Roman"/>
                <w:spacing w:val="-1"/>
                <w:sz w:val="24"/>
                <w:szCs w:val="24"/>
              </w:rPr>
              <w:t xml:space="preserve"> </w:t>
            </w:r>
            <w:r w:rsidRPr="00A44763">
              <w:rPr>
                <w:rFonts w:ascii="Times New Roman" w:eastAsia="Calibri" w:hAnsi="Times New Roman"/>
                <w:sz w:val="24"/>
                <w:szCs w:val="24"/>
              </w:rPr>
              <w:t>и ф</w:t>
            </w:r>
            <w:r w:rsidRPr="00A44763">
              <w:rPr>
                <w:rFonts w:ascii="Times New Roman" w:eastAsia="Calibri" w:hAnsi="Times New Roman"/>
                <w:spacing w:val="1"/>
                <w:sz w:val="24"/>
                <w:szCs w:val="24"/>
              </w:rPr>
              <w:t>и</w:t>
            </w:r>
            <w:r w:rsidRPr="00A44763">
              <w:rPr>
                <w:rFonts w:ascii="Times New Roman" w:eastAsia="Calibri" w:hAnsi="Times New Roman"/>
                <w:spacing w:val="-2"/>
                <w:sz w:val="24"/>
                <w:szCs w:val="24"/>
              </w:rPr>
              <w:t>з</w:t>
            </w:r>
            <w:r w:rsidRPr="00A44763">
              <w:rPr>
                <w:rFonts w:ascii="Times New Roman" w:eastAsia="Calibri" w:hAnsi="Times New Roman"/>
                <w:sz w:val="24"/>
                <w:szCs w:val="24"/>
              </w:rPr>
              <w:t>и</w:t>
            </w:r>
            <w:r w:rsidRPr="00A44763">
              <w:rPr>
                <w:rFonts w:ascii="Times New Roman" w:eastAsia="Calibri" w:hAnsi="Times New Roman"/>
                <w:spacing w:val="-1"/>
                <w:sz w:val="24"/>
                <w:szCs w:val="24"/>
              </w:rPr>
              <w:t>чес</w:t>
            </w:r>
            <w:r w:rsidRPr="00A44763">
              <w:rPr>
                <w:rFonts w:ascii="Times New Roman" w:eastAsia="Calibri" w:hAnsi="Times New Roman"/>
                <w:sz w:val="24"/>
                <w:szCs w:val="24"/>
              </w:rPr>
              <w:t>кое</w:t>
            </w:r>
            <w:r w:rsidRPr="00A44763">
              <w:rPr>
                <w:rFonts w:ascii="Times New Roman" w:eastAsia="Calibri" w:hAnsi="Times New Roman"/>
                <w:spacing w:val="-1"/>
                <w:sz w:val="24"/>
                <w:szCs w:val="24"/>
              </w:rPr>
              <w:t xml:space="preserve"> с</w:t>
            </w:r>
            <w:r w:rsidRPr="00A44763">
              <w:rPr>
                <w:rFonts w:ascii="Times New Roman" w:eastAsia="Calibri" w:hAnsi="Times New Roman"/>
                <w:sz w:val="24"/>
                <w:szCs w:val="24"/>
              </w:rPr>
              <w:t>о</w:t>
            </w:r>
            <w:r w:rsidRPr="00A44763">
              <w:rPr>
                <w:rFonts w:ascii="Times New Roman" w:eastAsia="Calibri" w:hAnsi="Times New Roman"/>
                <w:spacing w:val="-1"/>
                <w:sz w:val="24"/>
                <w:szCs w:val="24"/>
              </w:rPr>
              <w:t>с</w:t>
            </w:r>
            <w:r w:rsidRPr="00A44763">
              <w:rPr>
                <w:rFonts w:ascii="Times New Roman" w:eastAsia="Calibri" w:hAnsi="Times New Roman"/>
                <w:sz w:val="24"/>
                <w:szCs w:val="24"/>
              </w:rPr>
              <w:t>тоя</w:t>
            </w:r>
            <w:r w:rsidRPr="00A44763">
              <w:rPr>
                <w:rFonts w:ascii="Times New Roman" w:eastAsia="Calibri" w:hAnsi="Times New Roman"/>
                <w:spacing w:val="1"/>
                <w:sz w:val="24"/>
                <w:szCs w:val="24"/>
              </w:rPr>
              <w:t>н</w:t>
            </w:r>
            <w:r w:rsidRPr="00A44763">
              <w:rPr>
                <w:rFonts w:ascii="Times New Roman" w:eastAsia="Calibri" w:hAnsi="Times New Roman"/>
                <w:sz w:val="24"/>
                <w:szCs w:val="24"/>
              </w:rPr>
              <w:t>ие</w:t>
            </w:r>
            <w:r w:rsidRPr="00A44763">
              <w:rPr>
                <w:rFonts w:ascii="Times New Roman" w:eastAsia="Calibri" w:hAnsi="Times New Roman"/>
                <w:spacing w:val="-1"/>
                <w:sz w:val="24"/>
                <w:szCs w:val="24"/>
              </w:rPr>
              <w:t xml:space="preserve"> ма</w:t>
            </w:r>
            <w:r w:rsidRPr="00A44763">
              <w:rPr>
                <w:rFonts w:ascii="Times New Roman" w:eastAsia="Calibri" w:hAnsi="Times New Roman"/>
                <w:sz w:val="24"/>
                <w:szCs w:val="24"/>
              </w:rPr>
              <w:t>шини</w:t>
            </w:r>
            <w:r w:rsidRPr="00A44763">
              <w:rPr>
                <w:rFonts w:ascii="Times New Roman" w:eastAsia="Calibri" w:hAnsi="Times New Roman"/>
                <w:spacing w:val="-1"/>
                <w:sz w:val="24"/>
                <w:szCs w:val="24"/>
              </w:rPr>
              <w:t>с</w:t>
            </w:r>
            <w:r w:rsidRPr="00A44763">
              <w:rPr>
                <w:rFonts w:ascii="Times New Roman" w:eastAsia="Calibri" w:hAnsi="Times New Roman"/>
                <w:sz w:val="24"/>
                <w:szCs w:val="24"/>
              </w:rPr>
              <w:t>та</w:t>
            </w:r>
          </w:p>
        </w:tc>
      </w:tr>
      <w:tr w:rsidR="00A00282" w:rsidRPr="00A44763" w14:paraId="2A4AC519" w14:textId="77777777" w:rsidTr="00312ECC">
        <w:trPr>
          <w:gridBefore w:val="1"/>
          <w:wBefore w:w="17" w:type="pct"/>
        </w:trPr>
        <w:tc>
          <w:tcPr>
            <w:tcW w:w="1613" w:type="pct"/>
            <w:vMerge/>
          </w:tcPr>
          <w:p w14:paraId="1EC5AA29" w14:textId="77777777" w:rsidR="00A00282" w:rsidRPr="00A44763" w:rsidRDefault="00A00282" w:rsidP="00454420">
            <w:pPr>
              <w:spacing w:after="160"/>
              <w:rPr>
                <w:rFonts w:ascii="Times New Roman" w:eastAsia="Calibri" w:hAnsi="Times New Roman"/>
                <w:b/>
                <w:bCs/>
              </w:rPr>
            </w:pPr>
          </w:p>
        </w:tc>
        <w:tc>
          <w:tcPr>
            <w:tcW w:w="3370" w:type="pct"/>
          </w:tcPr>
          <w:p w14:paraId="201D9786" w14:textId="77777777" w:rsidR="00A00282" w:rsidRPr="00A44763" w:rsidRDefault="00A00282" w:rsidP="00454420">
            <w:pPr>
              <w:suppressAutoHyphens/>
              <w:spacing w:after="160"/>
              <w:rPr>
                <w:rFonts w:ascii="Times New Roman" w:eastAsia="Calibri" w:hAnsi="Times New Roman"/>
                <w:b/>
              </w:rPr>
            </w:pPr>
            <w:r w:rsidRPr="00A44763">
              <w:rPr>
                <w:rFonts w:ascii="Times New Roman" w:eastAsia="Calibri" w:hAnsi="Times New Roman"/>
                <w:b/>
                <w:bCs/>
              </w:rPr>
              <w:t>В том числе практических занятий и лабораторных работ</w:t>
            </w:r>
          </w:p>
        </w:tc>
      </w:tr>
      <w:tr w:rsidR="00A00282" w:rsidRPr="00A44763" w14:paraId="2285B483" w14:textId="77777777" w:rsidTr="00312ECC">
        <w:trPr>
          <w:gridBefore w:val="1"/>
          <w:wBefore w:w="17" w:type="pct"/>
        </w:trPr>
        <w:tc>
          <w:tcPr>
            <w:tcW w:w="1613" w:type="pct"/>
            <w:vMerge/>
          </w:tcPr>
          <w:p w14:paraId="11782C9F" w14:textId="77777777" w:rsidR="00A00282" w:rsidRPr="00A44763" w:rsidRDefault="00A00282" w:rsidP="00454420">
            <w:pPr>
              <w:spacing w:after="160"/>
              <w:rPr>
                <w:rFonts w:ascii="Times New Roman" w:eastAsia="Calibri" w:hAnsi="Times New Roman"/>
                <w:b/>
                <w:bCs/>
              </w:rPr>
            </w:pPr>
          </w:p>
        </w:tc>
        <w:tc>
          <w:tcPr>
            <w:tcW w:w="3370" w:type="pct"/>
          </w:tcPr>
          <w:p w14:paraId="4A548FC0" w14:textId="77777777" w:rsidR="00A00282" w:rsidRPr="00A44763" w:rsidRDefault="00A00282" w:rsidP="00454420">
            <w:pPr>
              <w:widowControl w:val="0"/>
              <w:kinsoku w:val="0"/>
              <w:overflowPunct w:val="0"/>
              <w:autoSpaceDE w:val="0"/>
              <w:autoSpaceDN w:val="0"/>
              <w:adjustRightInd w:val="0"/>
              <w:spacing w:line="254" w:lineRule="exact"/>
              <w:rPr>
                <w:rFonts w:ascii="Times New Roman" w:eastAsia="Calibri" w:hAnsi="Times New Roman"/>
                <w:sz w:val="24"/>
                <w:szCs w:val="24"/>
              </w:rPr>
            </w:pPr>
            <w:r w:rsidRPr="00A44763">
              <w:rPr>
                <w:rFonts w:ascii="Times New Roman" w:eastAsia="Calibri" w:hAnsi="Times New Roman"/>
                <w:sz w:val="24"/>
                <w:szCs w:val="24"/>
              </w:rPr>
              <w:t>1.Пр</w:t>
            </w:r>
            <w:r w:rsidRPr="00A44763">
              <w:rPr>
                <w:rFonts w:ascii="Times New Roman" w:eastAsia="Calibri" w:hAnsi="Times New Roman"/>
                <w:spacing w:val="-2"/>
                <w:sz w:val="24"/>
                <w:szCs w:val="24"/>
              </w:rPr>
              <w:t>а</w:t>
            </w:r>
            <w:r w:rsidRPr="00A44763">
              <w:rPr>
                <w:rFonts w:ascii="Times New Roman" w:eastAsia="Calibri" w:hAnsi="Times New Roman"/>
                <w:sz w:val="24"/>
                <w:szCs w:val="24"/>
              </w:rPr>
              <w:t>кт</w:t>
            </w:r>
            <w:r w:rsidRPr="00A44763">
              <w:rPr>
                <w:rFonts w:ascii="Times New Roman" w:eastAsia="Calibri" w:hAnsi="Times New Roman"/>
                <w:spacing w:val="1"/>
                <w:sz w:val="24"/>
                <w:szCs w:val="24"/>
              </w:rPr>
              <w:t>и</w:t>
            </w:r>
            <w:r w:rsidRPr="00A44763">
              <w:rPr>
                <w:rFonts w:ascii="Times New Roman" w:eastAsia="Calibri" w:hAnsi="Times New Roman"/>
                <w:spacing w:val="-1"/>
                <w:sz w:val="24"/>
                <w:szCs w:val="24"/>
              </w:rPr>
              <w:t>чес</w:t>
            </w:r>
            <w:r w:rsidRPr="00A44763">
              <w:rPr>
                <w:rFonts w:ascii="Times New Roman" w:eastAsia="Calibri" w:hAnsi="Times New Roman"/>
                <w:sz w:val="24"/>
                <w:szCs w:val="24"/>
              </w:rPr>
              <w:t>кое</w:t>
            </w:r>
            <w:r w:rsidRPr="00A44763">
              <w:rPr>
                <w:rFonts w:ascii="Times New Roman" w:eastAsia="Calibri" w:hAnsi="Times New Roman"/>
                <w:spacing w:val="10"/>
                <w:sz w:val="24"/>
                <w:szCs w:val="24"/>
              </w:rPr>
              <w:t xml:space="preserve"> </w:t>
            </w:r>
            <w:r w:rsidRPr="00A44763">
              <w:rPr>
                <w:rFonts w:ascii="Times New Roman" w:eastAsia="Calibri" w:hAnsi="Times New Roman"/>
                <w:sz w:val="24"/>
                <w:szCs w:val="24"/>
              </w:rPr>
              <w:t>з</w:t>
            </w:r>
            <w:r w:rsidRPr="00A44763">
              <w:rPr>
                <w:rFonts w:ascii="Times New Roman" w:eastAsia="Calibri" w:hAnsi="Times New Roman"/>
                <w:spacing w:val="-1"/>
                <w:sz w:val="24"/>
                <w:szCs w:val="24"/>
              </w:rPr>
              <w:t>а</w:t>
            </w:r>
            <w:r w:rsidRPr="00A44763">
              <w:rPr>
                <w:rFonts w:ascii="Times New Roman" w:eastAsia="Calibri" w:hAnsi="Times New Roman"/>
                <w:sz w:val="24"/>
                <w:szCs w:val="24"/>
              </w:rPr>
              <w:t>нятие</w:t>
            </w:r>
            <w:r w:rsidRPr="00A44763">
              <w:rPr>
                <w:rFonts w:ascii="Times New Roman" w:eastAsia="Calibri" w:hAnsi="Times New Roman"/>
                <w:spacing w:val="10"/>
                <w:sz w:val="24"/>
                <w:szCs w:val="24"/>
              </w:rPr>
              <w:t xml:space="preserve"> </w:t>
            </w:r>
            <w:r w:rsidRPr="00A44763">
              <w:rPr>
                <w:rFonts w:ascii="Times New Roman" w:eastAsia="Calibri" w:hAnsi="Times New Roman"/>
                <w:sz w:val="24"/>
                <w:szCs w:val="24"/>
              </w:rPr>
              <w:t>1.</w:t>
            </w:r>
            <w:r w:rsidRPr="00A44763">
              <w:rPr>
                <w:rFonts w:ascii="Times New Roman" w:eastAsia="Calibri" w:hAnsi="Times New Roman"/>
                <w:spacing w:val="14"/>
                <w:sz w:val="24"/>
                <w:szCs w:val="24"/>
              </w:rPr>
              <w:t xml:space="preserve"> </w:t>
            </w:r>
            <w:r w:rsidRPr="00A44763">
              <w:rPr>
                <w:rFonts w:ascii="Times New Roman" w:eastAsia="Calibri" w:hAnsi="Times New Roman"/>
                <w:sz w:val="24"/>
                <w:szCs w:val="24"/>
              </w:rPr>
              <w:t>Р</w:t>
            </w:r>
            <w:r w:rsidRPr="00A44763">
              <w:rPr>
                <w:rFonts w:ascii="Times New Roman" w:eastAsia="Calibri" w:hAnsi="Times New Roman"/>
                <w:spacing w:val="-1"/>
                <w:sz w:val="24"/>
                <w:szCs w:val="24"/>
              </w:rPr>
              <w:t>е</w:t>
            </w:r>
            <w:r w:rsidRPr="00A44763">
              <w:rPr>
                <w:rFonts w:ascii="Times New Roman" w:eastAsia="Calibri" w:hAnsi="Times New Roman"/>
                <w:sz w:val="24"/>
                <w:szCs w:val="24"/>
              </w:rPr>
              <w:t>ш</w:t>
            </w:r>
            <w:r w:rsidRPr="00A44763">
              <w:rPr>
                <w:rFonts w:ascii="Times New Roman" w:eastAsia="Calibri" w:hAnsi="Times New Roman"/>
                <w:spacing w:val="-1"/>
                <w:sz w:val="24"/>
                <w:szCs w:val="24"/>
              </w:rPr>
              <w:t>е</w:t>
            </w:r>
            <w:r w:rsidRPr="00A44763">
              <w:rPr>
                <w:rFonts w:ascii="Times New Roman" w:eastAsia="Calibri" w:hAnsi="Times New Roman"/>
                <w:sz w:val="24"/>
                <w:szCs w:val="24"/>
              </w:rPr>
              <w:t>ние</w:t>
            </w:r>
            <w:r w:rsidRPr="00A44763">
              <w:rPr>
                <w:rFonts w:ascii="Times New Roman" w:eastAsia="Calibri" w:hAnsi="Times New Roman"/>
                <w:spacing w:val="10"/>
                <w:sz w:val="24"/>
                <w:szCs w:val="24"/>
              </w:rPr>
              <w:t xml:space="preserve"> </w:t>
            </w:r>
            <w:r w:rsidRPr="00A44763">
              <w:rPr>
                <w:rFonts w:ascii="Times New Roman" w:eastAsia="Calibri" w:hAnsi="Times New Roman"/>
                <w:sz w:val="24"/>
                <w:szCs w:val="24"/>
              </w:rPr>
              <w:t>экз</w:t>
            </w:r>
            <w:r w:rsidRPr="00A44763">
              <w:rPr>
                <w:rFonts w:ascii="Times New Roman" w:eastAsia="Calibri" w:hAnsi="Times New Roman"/>
                <w:spacing w:val="-1"/>
                <w:sz w:val="24"/>
                <w:szCs w:val="24"/>
              </w:rPr>
              <w:t>аме</w:t>
            </w:r>
            <w:r w:rsidRPr="00A44763">
              <w:rPr>
                <w:rFonts w:ascii="Times New Roman" w:eastAsia="Calibri" w:hAnsi="Times New Roman"/>
                <w:sz w:val="24"/>
                <w:szCs w:val="24"/>
              </w:rPr>
              <w:t>н</w:t>
            </w:r>
            <w:r w:rsidRPr="00A44763">
              <w:rPr>
                <w:rFonts w:ascii="Times New Roman" w:eastAsia="Calibri" w:hAnsi="Times New Roman"/>
                <w:spacing w:val="-1"/>
                <w:sz w:val="24"/>
                <w:szCs w:val="24"/>
              </w:rPr>
              <w:t>а</w:t>
            </w:r>
            <w:r w:rsidRPr="00A44763">
              <w:rPr>
                <w:rFonts w:ascii="Times New Roman" w:eastAsia="Calibri" w:hAnsi="Times New Roman"/>
                <w:spacing w:val="3"/>
                <w:sz w:val="24"/>
                <w:szCs w:val="24"/>
              </w:rPr>
              <w:t>ц</w:t>
            </w:r>
            <w:r w:rsidRPr="00A44763">
              <w:rPr>
                <w:rFonts w:ascii="Times New Roman" w:eastAsia="Calibri" w:hAnsi="Times New Roman"/>
                <w:sz w:val="24"/>
                <w:szCs w:val="24"/>
              </w:rPr>
              <w:t>ионн</w:t>
            </w:r>
            <w:r w:rsidRPr="00A44763">
              <w:rPr>
                <w:rFonts w:ascii="Times New Roman" w:eastAsia="Calibri" w:hAnsi="Times New Roman"/>
                <w:spacing w:val="-3"/>
                <w:sz w:val="24"/>
                <w:szCs w:val="24"/>
              </w:rPr>
              <w:t>ы</w:t>
            </w:r>
            <w:r w:rsidRPr="00A44763">
              <w:rPr>
                <w:rFonts w:ascii="Times New Roman" w:eastAsia="Calibri" w:hAnsi="Times New Roman"/>
                <w:sz w:val="24"/>
                <w:szCs w:val="24"/>
              </w:rPr>
              <w:t>х</w:t>
            </w:r>
            <w:r w:rsidRPr="00A44763">
              <w:rPr>
                <w:rFonts w:ascii="Times New Roman" w:eastAsia="Calibri" w:hAnsi="Times New Roman"/>
                <w:spacing w:val="13"/>
                <w:sz w:val="24"/>
                <w:szCs w:val="24"/>
              </w:rPr>
              <w:t xml:space="preserve"> </w:t>
            </w:r>
            <w:r w:rsidRPr="00A44763">
              <w:rPr>
                <w:rFonts w:ascii="Times New Roman" w:eastAsia="Calibri" w:hAnsi="Times New Roman"/>
                <w:spacing w:val="-3"/>
                <w:sz w:val="24"/>
                <w:szCs w:val="24"/>
              </w:rPr>
              <w:t>б</w:t>
            </w:r>
            <w:r w:rsidRPr="00A44763">
              <w:rPr>
                <w:rFonts w:ascii="Times New Roman" w:eastAsia="Calibri" w:hAnsi="Times New Roman"/>
                <w:sz w:val="24"/>
                <w:szCs w:val="24"/>
              </w:rPr>
              <w:t>ил</w:t>
            </w:r>
            <w:r w:rsidRPr="00A44763">
              <w:rPr>
                <w:rFonts w:ascii="Times New Roman" w:eastAsia="Calibri" w:hAnsi="Times New Roman"/>
                <w:spacing w:val="-1"/>
                <w:sz w:val="24"/>
                <w:szCs w:val="24"/>
              </w:rPr>
              <w:t>е</w:t>
            </w:r>
            <w:r w:rsidRPr="00A44763">
              <w:rPr>
                <w:rFonts w:ascii="Times New Roman" w:eastAsia="Calibri" w:hAnsi="Times New Roman"/>
                <w:sz w:val="24"/>
                <w:szCs w:val="24"/>
              </w:rPr>
              <w:t>тов</w:t>
            </w:r>
            <w:r w:rsidRPr="00A44763">
              <w:rPr>
                <w:rFonts w:ascii="Times New Roman" w:eastAsia="Calibri" w:hAnsi="Times New Roman"/>
                <w:spacing w:val="12"/>
                <w:sz w:val="24"/>
                <w:szCs w:val="24"/>
              </w:rPr>
              <w:t xml:space="preserve"> </w:t>
            </w:r>
            <w:r w:rsidRPr="00A44763">
              <w:rPr>
                <w:rFonts w:ascii="Times New Roman" w:eastAsia="Calibri" w:hAnsi="Times New Roman"/>
                <w:sz w:val="24"/>
                <w:szCs w:val="24"/>
              </w:rPr>
              <w:t>для</w:t>
            </w:r>
          </w:p>
          <w:p w14:paraId="291B973C" w14:textId="77777777" w:rsidR="00A00282" w:rsidRPr="00A44763" w:rsidRDefault="00A00282" w:rsidP="00454420">
            <w:pPr>
              <w:spacing w:after="160"/>
              <w:rPr>
                <w:rFonts w:ascii="Times New Roman" w:eastAsia="Calibri" w:hAnsi="Times New Roman"/>
                <w:b/>
              </w:rPr>
            </w:pPr>
            <w:r w:rsidRPr="00A44763">
              <w:rPr>
                <w:rFonts w:ascii="Times New Roman" w:eastAsia="Calibri" w:hAnsi="Times New Roman"/>
                <w:sz w:val="24"/>
                <w:szCs w:val="24"/>
              </w:rPr>
              <w:t>при</w:t>
            </w:r>
            <w:r w:rsidRPr="00A44763">
              <w:rPr>
                <w:rFonts w:ascii="Times New Roman" w:eastAsia="Calibri" w:hAnsi="Times New Roman"/>
                <w:spacing w:val="-1"/>
                <w:sz w:val="24"/>
                <w:szCs w:val="24"/>
              </w:rPr>
              <w:t>ем</w:t>
            </w:r>
            <w:r w:rsidRPr="00A44763">
              <w:rPr>
                <w:rFonts w:ascii="Times New Roman" w:eastAsia="Calibri" w:hAnsi="Times New Roman"/>
                <w:sz w:val="24"/>
                <w:szCs w:val="24"/>
              </w:rPr>
              <w:t>а теор</w:t>
            </w:r>
            <w:r w:rsidRPr="00A44763">
              <w:rPr>
                <w:rFonts w:ascii="Times New Roman" w:eastAsia="Calibri" w:hAnsi="Times New Roman"/>
                <w:spacing w:val="-2"/>
                <w:sz w:val="24"/>
                <w:szCs w:val="24"/>
              </w:rPr>
              <w:t>е</w:t>
            </w:r>
            <w:r w:rsidRPr="00A44763">
              <w:rPr>
                <w:rFonts w:ascii="Times New Roman" w:eastAsia="Calibri" w:hAnsi="Times New Roman"/>
                <w:sz w:val="24"/>
                <w:szCs w:val="24"/>
              </w:rPr>
              <w:t>т</w:t>
            </w:r>
            <w:r w:rsidRPr="00A44763">
              <w:rPr>
                <w:rFonts w:ascii="Times New Roman" w:eastAsia="Calibri" w:hAnsi="Times New Roman"/>
                <w:spacing w:val="1"/>
                <w:sz w:val="24"/>
                <w:szCs w:val="24"/>
              </w:rPr>
              <w:t>и</w:t>
            </w:r>
            <w:r w:rsidRPr="00A44763">
              <w:rPr>
                <w:rFonts w:ascii="Times New Roman" w:eastAsia="Calibri" w:hAnsi="Times New Roman"/>
                <w:spacing w:val="-1"/>
                <w:sz w:val="24"/>
                <w:szCs w:val="24"/>
              </w:rPr>
              <w:t>чес</w:t>
            </w:r>
            <w:r w:rsidRPr="00A44763">
              <w:rPr>
                <w:rFonts w:ascii="Times New Roman" w:eastAsia="Calibri" w:hAnsi="Times New Roman"/>
                <w:sz w:val="24"/>
                <w:szCs w:val="24"/>
              </w:rPr>
              <w:t>кого экз</w:t>
            </w:r>
            <w:r w:rsidRPr="00A44763">
              <w:rPr>
                <w:rFonts w:ascii="Times New Roman" w:eastAsia="Calibri" w:hAnsi="Times New Roman"/>
                <w:spacing w:val="-1"/>
                <w:sz w:val="24"/>
                <w:szCs w:val="24"/>
              </w:rPr>
              <w:t>аме</w:t>
            </w:r>
            <w:r w:rsidRPr="00A44763">
              <w:rPr>
                <w:rFonts w:ascii="Times New Roman" w:eastAsia="Calibri" w:hAnsi="Times New Roman"/>
                <w:sz w:val="24"/>
                <w:szCs w:val="24"/>
              </w:rPr>
              <w:t>на по б</w:t>
            </w:r>
            <w:r w:rsidRPr="00A44763">
              <w:rPr>
                <w:rFonts w:ascii="Times New Roman" w:eastAsia="Calibri" w:hAnsi="Times New Roman"/>
                <w:spacing w:val="-1"/>
                <w:sz w:val="24"/>
                <w:szCs w:val="24"/>
              </w:rPr>
              <w:t>е</w:t>
            </w:r>
            <w:r w:rsidRPr="00A44763">
              <w:rPr>
                <w:rFonts w:ascii="Times New Roman" w:eastAsia="Calibri" w:hAnsi="Times New Roman"/>
                <w:sz w:val="24"/>
                <w:szCs w:val="24"/>
              </w:rPr>
              <w:t>з</w:t>
            </w:r>
            <w:r w:rsidRPr="00A44763">
              <w:rPr>
                <w:rFonts w:ascii="Times New Roman" w:eastAsia="Calibri" w:hAnsi="Times New Roman"/>
                <w:spacing w:val="-3"/>
                <w:sz w:val="24"/>
                <w:szCs w:val="24"/>
              </w:rPr>
              <w:t>о</w:t>
            </w:r>
            <w:r w:rsidRPr="00A44763">
              <w:rPr>
                <w:rFonts w:ascii="Times New Roman" w:eastAsia="Calibri" w:hAnsi="Times New Roman"/>
                <w:spacing w:val="-2"/>
                <w:sz w:val="24"/>
                <w:szCs w:val="24"/>
              </w:rPr>
              <w:t>п</w:t>
            </w:r>
            <w:r w:rsidRPr="00A44763">
              <w:rPr>
                <w:rFonts w:ascii="Times New Roman" w:eastAsia="Calibri" w:hAnsi="Times New Roman"/>
                <w:spacing w:val="-1"/>
                <w:sz w:val="24"/>
                <w:szCs w:val="24"/>
              </w:rPr>
              <w:t>ас</w:t>
            </w:r>
            <w:r w:rsidRPr="00A44763">
              <w:rPr>
                <w:rFonts w:ascii="Times New Roman" w:eastAsia="Calibri" w:hAnsi="Times New Roman"/>
                <w:sz w:val="24"/>
                <w:szCs w:val="24"/>
              </w:rPr>
              <w:t>ной эк</w:t>
            </w:r>
            <w:r w:rsidRPr="00A44763">
              <w:rPr>
                <w:rFonts w:ascii="Times New Roman" w:eastAsia="Calibri" w:hAnsi="Times New Roman"/>
                <w:spacing w:val="-1"/>
                <w:sz w:val="24"/>
                <w:szCs w:val="24"/>
              </w:rPr>
              <w:t>с</w:t>
            </w:r>
            <w:r w:rsidRPr="00A44763">
              <w:rPr>
                <w:rFonts w:ascii="Times New Roman" w:eastAsia="Calibri" w:hAnsi="Times New Roman"/>
                <w:sz w:val="24"/>
                <w:szCs w:val="24"/>
              </w:rPr>
              <w:t>п</w:t>
            </w:r>
            <w:r w:rsidRPr="00A44763">
              <w:rPr>
                <w:rFonts w:ascii="Times New Roman" w:eastAsia="Calibri" w:hAnsi="Times New Roman"/>
                <w:spacing w:val="2"/>
                <w:sz w:val="24"/>
                <w:szCs w:val="24"/>
              </w:rPr>
              <w:t>л</w:t>
            </w:r>
            <w:r w:rsidRPr="00A44763">
              <w:rPr>
                <w:rFonts w:ascii="Times New Roman" w:eastAsia="Calibri" w:hAnsi="Times New Roman"/>
                <w:spacing w:val="-8"/>
                <w:sz w:val="24"/>
                <w:szCs w:val="24"/>
              </w:rPr>
              <w:t>у</w:t>
            </w:r>
            <w:r w:rsidRPr="00A44763">
              <w:rPr>
                <w:rFonts w:ascii="Times New Roman" w:eastAsia="Calibri" w:hAnsi="Times New Roman"/>
                <w:spacing w:val="-1"/>
                <w:sz w:val="24"/>
                <w:szCs w:val="24"/>
              </w:rPr>
              <w:t>а</w:t>
            </w:r>
            <w:r w:rsidRPr="00A44763">
              <w:rPr>
                <w:rFonts w:ascii="Times New Roman" w:eastAsia="Calibri" w:hAnsi="Times New Roman"/>
                <w:sz w:val="24"/>
                <w:szCs w:val="24"/>
              </w:rPr>
              <w:t xml:space="preserve">тации </w:t>
            </w:r>
            <w:r w:rsidRPr="00A44763">
              <w:rPr>
                <w:rFonts w:ascii="Times New Roman" w:eastAsia="Calibri" w:hAnsi="Times New Roman"/>
                <w:spacing w:val="-1"/>
                <w:sz w:val="24"/>
                <w:szCs w:val="24"/>
              </w:rPr>
              <w:t>сам</w:t>
            </w:r>
            <w:r w:rsidRPr="00A44763">
              <w:rPr>
                <w:rFonts w:ascii="Times New Roman" w:eastAsia="Calibri" w:hAnsi="Times New Roman"/>
                <w:sz w:val="24"/>
                <w:szCs w:val="24"/>
              </w:rPr>
              <w:t>о</w:t>
            </w:r>
            <w:r w:rsidRPr="00A44763">
              <w:rPr>
                <w:rFonts w:ascii="Times New Roman" w:eastAsia="Calibri" w:hAnsi="Times New Roman"/>
                <w:spacing w:val="2"/>
                <w:sz w:val="24"/>
                <w:szCs w:val="24"/>
              </w:rPr>
              <w:t>х</w:t>
            </w:r>
            <w:r w:rsidRPr="00A44763">
              <w:rPr>
                <w:rFonts w:ascii="Times New Roman" w:eastAsia="Calibri" w:hAnsi="Times New Roman"/>
                <w:sz w:val="24"/>
                <w:szCs w:val="24"/>
              </w:rPr>
              <w:t>од</w:t>
            </w:r>
            <w:r w:rsidRPr="00A44763">
              <w:rPr>
                <w:rFonts w:ascii="Times New Roman" w:eastAsia="Calibri" w:hAnsi="Times New Roman"/>
                <w:spacing w:val="1"/>
                <w:sz w:val="24"/>
                <w:szCs w:val="24"/>
              </w:rPr>
              <w:t>н</w:t>
            </w:r>
            <w:r w:rsidRPr="00A44763">
              <w:rPr>
                <w:rFonts w:ascii="Times New Roman" w:eastAsia="Calibri" w:hAnsi="Times New Roman"/>
                <w:sz w:val="24"/>
                <w:szCs w:val="24"/>
              </w:rPr>
              <w:t>ых</w:t>
            </w:r>
            <w:r w:rsidRPr="00A44763">
              <w:rPr>
                <w:rFonts w:ascii="Times New Roman" w:eastAsia="Calibri" w:hAnsi="Times New Roman"/>
                <w:spacing w:val="1"/>
                <w:sz w:val="24"/>
                <w:szCs w:val="24"/>
              </w:rPr>
              <w:t xml:space="preserve"> </w:t>
            </w:r>
            <w:r w:rsidRPr="00A44763">
              <w:rPr>
                <w:rFonts w:ascii="Times New Roman" w:eastAsia="Calibri" w:hAnsi="Times New Roman"/>
                <w:spacing w:val="-1"/>
                <w:sz w:val="24"/>
                <w:szCs w:val="24"/>
              </w:rPr>
              <w:t>ма</w:t>
            </w:r>
            <w:r w:rsidRPr="00A44763">
              <w:rPr>
                <w:rFonts w:ascii="Times New Roman" w:eastAsia="Calibri" w:hAnsi="Times New Roman"/>
                <w:sz w:val="24"/>
                <w:szCs w:val="24"/>
              </w:rPr>
              <w:t>ш</w:t>
            </w:r>
            <w:r w:rsidRPr="00A44763">
              <w:rPr>
                <w:rFonts w:ascii="Times New Roman" w:eastAsia="Calibri" w:hAnsi="Times New Roman"/>
                <w:spacing w:val="-2"/>
                <w:sz w:val="24"/>
                <w:szCs w:val="24"/>
              </w:rPr>
              <w:t>и</w:t>
            </w:r>
            <w:r w:rsidRPr="00A44763">
              <w:rPr>
                <w:rFonts w:ascii="Times New Roman" w:eastAsia="Calibri" w:hAnsi="Times New Roman"/>
                <w:sz w:val="24"/>
                <w:szCs w:val="24"/>
              </w:rPr>
              <w:t>н к</w:t>
            </w:r>
            <w:r w:rsidRPr="00A44763">
              <w:rPr>
                <w:rFonts w:ascii="Times New Roman" w:eastAsia="Calibri" w:hAnsi="Times New Roman"/>
                <w:spacing w:val="-1"/>
                <w:sz w:val="24"/>
                <w:szCs w:val="24"/>
              </w:rPr>
              <w:t>а</w:t>
            </w:r>
            <w:r w:rsidRPr="00A44763">
              <w:rPr>
                <w:rFonts w:ascii="Times New Roman" w:eastAsia="Calibri" w:hAnsi="Times New Roman"/>
                <w:spacing w:val="-2"/>
                <w:sz w:val="24"/>
                <w:szCs w:val="24"/>
              </w:rPr>
              <w:t>т</w:t>
            </w:r>
            <w:r w:rsidRPr="00A44763">
              <w:rPr>
                <w:rFonts w:ascii="Times New Roman" w:eastAsia="Calibri" w:hAnsi="Times New Roman"/>
                <w:spacing w:val="-1"/>
                <w:sz w:val="24"/>
                <w:szCs w:val="24"/>
              </w:rPr>
              <w:t>е</w:t>
            </w:r>
            <w:r w:rsidRPr="00A44763">
              <w:rPr>
                <w:rFonts w:ascii="Times New Roman" w:eastAsia="Calibri" w:hAnsi="Times New Roman"/>
                <w:sz w:val="24"/>
                <w:szCs w:val="24"/>
              </w:rPr>
              <w:t>гории</w:t>
            </w:r>
            <w:r w:rsidRPr="00A44763">
              <w:rPr>
                <w:rFonts w:ascii="Times New Roman" w:eastAsia="Calibri" w:hAnsi="Times New Roman"/>
                <w:spacing w:val="3"/>
                <w:sz w:val="24"/>
                <w:szCs w:val="24"/>
              </w:rPr>
              <w:t xml:space="preserve"> </w:t>
            </w:r>
            <w:r w:rsidRPr="00A44763">
              <w:rPr>
                <w:rFonts w:ascii="Times New Roman" w:eastAsia="Calibri" w:hAnsi="Times New Roman"/>
                <w:spacing w:val="-8"/>
                <w:sz w:val="24"/>
                <w:szCs w:val="24"/>
              </w:rPr>
              <w:t>«</w:t>
            </w:r>
            <w:r w:rsidRPr="00A44763">
              <w:rPr>
                <w:rFonts w:ascii="Times New Roman" w:eastAsia="Calibri" w:hAnsi="Times New Roman"/>
                <w:spacing w:val="6"/>
                <w:sz w:val="24"/>
                <w:szCs w:val="24"/>
              </w:rPr>
              <w:t>Д</w:t>
            </w:r>
            <w:r w:rsidRPr="00A44763">
              <w:rPr>
                <w:rFonts w:ascii="Times New Roman" w:eastAsia="Calibri" w:hAnsi="Times New Roman"/>
                <w:sz w:val="24"/>
                <w:szCs w:val="24"/>
              </w:rPr>
              <w:t>»</w:t>
            </w:r>
            <w:r w:rsidRPr="00A44763">
              <w:rPr>
                <w:rFonts w:ascii="Times New Roman" w:eastAsia="Calibri" w:hAnsi="Times New Roman"/>
                <w:spacing w:val="-8"/>
                <w:sz w:val="24"/>
                <w:szCs w:val="24"/>
              </w:rPr>
              <w:t xml:space="preserve"> </w:t>
            </w:r>
            <w:r w:rsidRPr="00A44763">
              <w:rPr>
                <w:rFonts w:ascii="Times New Roman" w:eastAsia="Calibri" w:hAnsi="Times New Roman"/>
                <w:sz w:val="24"/>
                <w:szCs w:val="24"/>
              </w:rPr>
              <w:t>и</w:t>
            </w:r>
            <w:r w:rsidRPr="00A44763">
              <w:rPr>
                <w:rFonts w:ascii="Times New Roman" w:eastAsia="Calibri" w:hAnsi="Times New Roman"/>
                <w:spacing w:val="5"/>
                <w:sz w:val="24"/>
                <w:szCs w:val="24"/>
              </w:rPr>
              <w:t xml:space="preserve"> </w:t>
            </w:r>
            <w:r w:rsidRPr="00A44763">
              <w:rPr>
                <w:rFonts w:ascii="Times New Roman" w:eastAsia="Calibri" w:hAnsi="Times New Roman"/>
                <w:spacing w:val="-8"/>
                <w:sz w:val="24"/>
                <w:szCs w:val="24"/>
              </w:rPr>
              <w:t>«</w:t>
            </w:r>
            <w:r w:rsidRPr="00A44763">
              <w:rPr>
                <w:rFonts w:ascii="Times New Roman" w:eastAsia="Calibri" w:hAnsi="Times New Roman"/>
                <w:spacing w:val="6"/>
                <w:sz w:val="24"/>
                <w:szCs w:val="24"/>
              </w:rPr>
              <w:t>Е</w:t>
            </w:r>
            <w:r w:rsidRPr="00A44763">
              <w:rPr>
                <w:rFonts w:ascii="Times New Roman" w:eastAsia="Calibri" w:hAnsi="Times New Roman"/>
                <w:sz w:val="24"/>
                <w:szCs w:val="24"/>
              </w:rPr>
              <w:t>»</w:t>
            </w:r>
          </w:p>
        </w:tc>
      </w:tr>
      <w:tr w:rsidR="00A00282" w:rsidRPr="00A44763" w14:paraId="2925E601" w14:textId="77777777" w:rsidTr="00312ECC">
        <w:trPr>
          <w:gridBefore w:val="1"/>
          <w:wBefore w:w="17" w:type="pct"/>
        </w:trPr>
        <w:tc>
          <w:tcPr>
            <w:tcW w:w="1613" w:type="pct"/>
            <w:vMerge/>
          </w:tcPr>
          <w:p w14:paraId="7E6AC5A6" w14:textId="77777777" w:rsidR="00A00282" w:rsidRPr="00A44763" w:rsidRDefault="00A00282" w:rsidP="00454420">
            <w:pPr>
              <w:spacing w:after="160"/>
              <w:rPr>
                <w:rFonts w:ascii="Times New Roman" w:eastAsia="Calibri" w:hAnsi="Times New Roman"/>
                <w:b/>
                <w:bCs/>
              </w:rPr>
            </w:pPr>
          </w:p>
        </w:tc>
        <w:tc>
          <w:tcPr>
            <w:tcW w:w="3370" w:type="pct"/>
          </w:tcPr>
          <w:p w14:paraId="612D7D1F" w14:textId="77777777" w:rsidR="00A00282" w:rsidRPr="00A44763" w:rsidRDefault="00A00282" w:rsidP="00454420">
            <w:pPr>
              <w:spacing w:after="160"/>
              <w:rPr>
                <w:rFonts w:ascii="Times New Roman" w:eastAsia="Calibri" w:hAnsi="Times New Roman"/>
                <w:b/>
              </w:rPr>
            </w:pPr>
            <w:r w:rsidRPr="00A44763">
              <w:rPr>
                <w:rFonts w:ascii="Times New Roman" w:eastAsia="Calibri" w:hAnsi="Times New Roman"/>
                <w:sz w:val="24"/>
                <w:szCs w:val="24"/>
              </w:rPr>
              <w:t>2.</w:t>
            </w:r>
            <w:r w:rsidRPr="00A44763">
              <w:rPr>
                <w:rFonts w:ascii="Times New Roman" w:eastAsia="Calibri" w:hAnsi="Times New Roman"/>
                <w:spacing w:val="19"/>
                <w:sz w:val="24"/>
                <w:szCs w:val="24"/>
              </w:rPr>
              <w:t xml:space="preserve"> </w:t>
            </w:r>
            <w:r w:rsidRPr="00A44763">
              <w:rPr>
                <w:rFonts w:ascii="Times New Roman" w:eastAsia="Calibri" w:hAnsi="Times New Roman"/>
                <w:spacing w:val="-2"/>
              </w:rPr>
              <w:t>П</w:t>
            </w:r>
            <w:r w:rsidRPr="00A44763">
              <w:rPr>
                <w:rFonts w:ascii="Times New Roman" w:eastAsia="Calibri" w:hAnsi="Times New Roman"/>
              </w:rPr>
              <w:t>ракт</w:t>
            </w:r>
            <w:r w:rsidRPr="00A44763">
              <w:rPr>
                <w:rFonts w:ascii="Times New Roman" w:eastAsia="Calibri" w:hAnsi="Times New Roman"/>
                <w:spacing w:val="-2"/>
              </w:rPr>
              <w:t>и</w:t>
            </w:r>
            <w:r w:rsidRPr="00A44763">
              <w:rPr>
                <w:rFonts w:ascii="Times New Roman" w:eastAsia="Calibri" w:hAnsi="Times New Roman"/>
                <w:spacing w:val="-1"/>
              </w:rPr>
              <w:t>ч</w:t>
            </w:r>
            <w:r w:rsidRPr="00A44763">
              <w:rPr>
                <w:rFonts w:ascii="Times New Roman" w:eastAsia="Calibri" w:hAnsi="Times New Roman"/>
              </w:rPr>
              <w:t>е</w:t>
            </w:r>
            <w:r w:rsidRPr="00A44763">
              <w:rPr>
                <w:rFonts w:ascii="Times New Roman" w:eastAsia="Calibri" w:hAnsi="Times New Roman"/>
                <w:spacing w:val="-2"/>
              </w:rPr>
              <w:t>с</w:t>
            </w:r>
            <w:r w:rsidRPr="00A44763">
              <w:rPr>
                <w:rFonts w:ascii="Times New Roman" w:eastAsia="Calibri" w:hAnsi="Times New Roman"/>
              </w:rPr>
              <w:t>кое</w:t>
            </w:r>
            <w:r w:rsidRPr="00A44763">
              <w:rPr>
                <w:rFonts w:ascii="Times New Roman" w:eastAsia="Calibri" w:hAnsi="Times New Roman"/>
                <w:spacing w:val="24"/>
              </w:rPr>
              <w:t xml:space="preserve"> </w:t>
            </w:r>
            <w:r w:rsidRPr="00A44763">
              <w:rPr>
                <w:rFonts w:ascii="Times New Roman" w:eastAsia="Calibri" w:hAnsi="Times New Roman"/>
                <w:spacing w:val="-1"/>
              </w:rPr>
              <w:t>з</w:t>
            </w:r>
            <w:r w:rsidRPr="00A44763">
              <w:rPr>
                <w:rFonts w:ascii="Times New Roman" w:eastAsia="Calibri" w:hAnsi="Times New Roman"/>
              </w:rPr>
              <w:t>ан</w:t>
            </w:r>
            <w:r w:rsidRPr="00A44763">
              <w:rPr>
                <w:rFonts w:ascii="Times New Roman" w:eastAsia="Calibri" w:hAnsi="Times New Roman"/>
                <w:spacing w:val="-1"/>
              </w:rPr>
              <w:t>я</w:t>
            </w:r>
            <w:r w:rsidRPr="00A44763">
              <w:rPr>
                <w:rFonts w:ascii="Times New Roman" w:eastAsia="Calibri" w:hAnsi="Times New Roman"/>
              </w:rPr>
              <w:t>т</w:t>
            </w:r>
            <w:r w:rsidRPr="00A44763">
              <w:rPr>
                <w:rFonts w:ascii="Times New Roman" w:eastAsia="Calibri" w:hAnsi="Times New Roman"/>
                <w:spacing w:val="-2"/>
              </w:rPr>
              <w:t>и</w:t>
            </w:r>
            <w:r w:rsidRPr="00A44763">
              <w:rPr>
                <w:rFonts w:ascii="Times New Roman" w:eastAsia="Calibri" w:hAnsi="Times New Roman"/>
              </w:rPr>
              <w:t>е</w:t>
            </w:r>
            <w:r w:rsidRPr="00A44763">
              <w:rPr>
                <w:rFonts w:ascii="Times New Roman" w:eastAsia="Calibri" w:hAnsi="Times New Roman"/>
                <w:spacing w:val="21"/>
              </w:rPr>
              <w:t xml:space="preserve"> </w:t>
            </w:r>
            <w:r w:rsidRPr="00A44763">
              <w:rPr>
                <w:rFonts w:ascii="Times New Roman" w:eastAsia="Calibri" w:hAnsi="Times New Roman"/>
              </w:rPr>
              <w:t>2.</w:t>
            </w:r>
            <w:r w:rsidRPr="00A44763">
              <w:rPr>
                <w:rFonts w:ascii="Times New Roman" w:eastAsia="Calibri" w:hAnsi="Times New Roman"/>
                <w:spacing w:val="21"/>
              </w:rPr>
              <w:t xml:space="preserve"> </w:t>
            </w:r>
            <w:r w:rsidRPr="00A44763">
              <w:rPr>
                <w:rFonts w:ascii="Times New Roman" w:eastAsia="Calibri" w:hAnsi="Times New Roman"/>
                <w:sz w:val="24"/>
                <w:szCs w:val="24"/>
              </w:rPr>
              <w:t>Со</w:t>
            </w:r>
            <w:r w:rsidRPr="00A44763">
              <w:rPr>
                <w:rFonts w:ascii="Times New Roman" w:eastAsia="Calibri" w:hAnsi="Times New Roman"/>
                <w:spacing w:val="-1"/>
                <w:sz w:val="24"/>
                <w:szCs w:val="24"/>
              </w:rPr>
              <w:t>с</w:t>
            </w:r>
            <w:r w:rsidRPr="00A44763">
              <w:rPr>
                <w:rFonts w:ascii="Times New Roman" w:eastAsia="Calibri" w:hAnsi="Times New Roman"/>
                <w:sz w:val="24"/>
                <w:szCs w:val="24"/>
              </w:rPr>
              <w:t>та</w:t>
            </w:r>
            <w:r w:rsidRPr="00A44763">
              <w:rPr>
                <w:rFonts w:ascii="Times New Roman" w:eastAsia="Calibri" w:hAnsi="Times New Roman"/>
                <w:spacing w:val="-1"/>
                <w:sz w:val="24"/>
                <w:szCs w:val="24"/>
              </w:rPr>
              <w:t>в</w:t>
            </w:r>
            <w:r w:rsidRPr="00A44763">
              <w:rPr>
                <w:rFonts w:ascii="Times New Roman" w:eastAsia="Calibri" w:hAnsi="Times New Roman"/>
                <w:sz w:val="24"/>
                <w:szCs w:val="24"/>
              </w:rPr>
              <w:t>ить</w:t>
            </w:r>
            <w:r w:rsidRPr="00A44763">
              <w:rPr>
                <w:rFonts w:ascii="Times New Roman" w:eastAsia="Calibri" w:hAnsi="Times New Roman"/>
                <w:spacing w:val="22"/>
                <w:sz w:val="24"/>
                <w:szCs w:val="24"/>
              </w:rPr>
              <w:t xml:space="preserve"> </w:t>
            </w:r>
            <w:r w:rsidRPr="00A44763">
              <w:rPr>
                <w:rFonts w:ascii="Times New Roman" w:eastAsia="Calibri" w:hAnsi="Times New Roman"/>
                <w:sz w:val="24"/>
                <w:szCs w:val="24"/>
              </w:rPr>
              <w:t>по</w:t>
            </w:r>
            <w:r w:rsidRPr="00A44763">
              <w:rPr>
                <w:rFonts w:ascii="Times New Roman" w:eastAsia="Calibri" w:hAnsi="Times New Roman"/>
                <w:spacing w:val="-1"/>
                <w:sz w:val="24"/>
                <w:szCs w:val="24"/>
              </w:rPr>
              <w:t>с</w:t>
            </w:r>
            <w:r w:rsidRPr="00A44763">
              <w:rPr>
                <w:rFonts w:ascii="Times New Roman" w:eastAsia="Calibri" w:hAnsi="Times New Roman"/>
                <w:sz w:val="24"/>
                <w:szCs w:val="24"/>
              </w:rPr>
              <w:t>л</w:t>
            </w:r>
            <w:r w:rsidRPr="00A44763">
              <w:rPr>
                <w:rFonts w:ascii="Times New Roman" w:eastAsia="Calibri" w:hAnsi="Times New Roman"/>
                <w:spacing w:val="-1"/>
                <w:sz w:val="24"/>
                <w:szCs w:val="24"/>
              </w:rPr>
              <w:t>е</w:t>
            </w:r>
            <w:r w:rsidRPr="00A44763">
              <w:rPr>
                <w:rFonts w:ascii="Times New Roman" w:eastAsia="Calibri" w:hAnsi="Times New Roman"/>
                <w:sz w:val="24"/>
                <w:szCs w:val="24"/>
              </w:rPr>
              <w:t>довательно</w:t>
            </w:r>
            <w:r w:rsidRPr="00A44763">
              <w:rPr>
                <w:rFonts w:ascii="Times New Roman" w:eastAsia="Calibri" w:hAnsi="Times New Roman"/>
                <w:spacing w:val="-1"/>
                <w:sz w:val="24"/>
                <w:szCs w:val="24"/>
              </w:rPr>
              <w:t>с</w:t>
            </w:r>
            <w:r w:rsidRPr="00A44763">
              <w:rPr>
                <w:rFonts w:ascii="Times New Roman" w:eastAsia="Calibri" w:hAnsi="Times New Roman"/>
                <w:sz w:val="24"/>
                <w:szCs w:val="24"/>
              </w:rPr>
              <w:t>ть</w:t>
            </w:r>
            <w:r w:rsidRPr="00A44763">
              <w:rPr>
                <w:rFonts w:ascii="Times New Roman" w:eastAsia="Calibri" w:hAnsi="Times New Roman"/>
                <w:spacing w:val="25"/>
                <w:sz w:val="24"/>
                <w:szCs w:val="24"/>
              </w:rPr>
              <w:t xml:space="preserve"> </w:t>
            </w:r>
            <w:r w:rsidRPr="00A44763">
              <w:rPr>
                <w:rFonts w:ascii="Times New Roman" w:eastAsia="Calibri" w:hAnsi="Times New Roman"/>
                <w:sz w:val="24"/>
                <w:szCs w:val="24"/>
              </w:rPr>
              <w:t>д</w:t>
            </w:r>
            <w:r w:rsidRPr="00A44763">
              <w:rPr>
                <w:rFonts w:ascii="Times New Roman" w:eastAsia="Calibri" w:hAnsi="Times New Roman"/>
                <w:spacing w:val="-1"/>
                <w:sz w:val="24"/>
                <w:szCs w:val="24"/>
              </w:rPr>
              <w:t>е</w:t>
            </w:r>
            <w:r w:rsidRPr="00A44763">
              <w:rPr>
                <w:rFonts w:ascii="Times New Roman" w:eastAsia="Calibri" w:hAnsi="Times New Roman"/>
                <w:sz w:val="24"/>
                <w:szCs w:val="24"/>
              </w:rPr>
              <w:t>й</w:t>
            </w:r>
            <w:r w:rsidRPr="00A44763">
              <w:rPr>
                <w:rFonts w:ascii="Times New Roman" w:eastAsia="Calibri" w:hAnsi="Times New Roman"/>
                <w:spacing w:val="-1"/>
                <w:sz w:val="24"/>
                <w:szCs w:val="24"/>
              </w:rPr>
              <w:t>с</w:t>
            </w:r>
            <w:r w:rsidRPr="00A44763">
              <w:rPr>
                <w:rFonts w:ascii="Times New Roman" w:eastAsia="Calibri" w:hAnsi="Times New Roman"/>
                <w:sz w:val="24"/>
                <w:szCs w:val="24"/>
              </w:rPr>
              <w:t>тв</w:t>
            </w:r>
            <w:r w:rsidRPr="00A44763">
              <w:rPr>
                <w:rFonts w:ascii="Times New Roman" w:eastAsia="Calibri" w:hAnsi="Times New Roman"/>
                <w:spacing w:val="-4"/>
                <w:sz w:val="24"/>
                <w:szCs w:val="24"/>
              </w:rPr>
              <w:t>и</w:t>
            </w:r>
            <w:r w:rsidRPr="00A44763">
              <w:rPr>
                <w:rFonts w:ascii="Times New Roman" w:eastAsia="Calibri" w:hAnsi="Times New Roman"/>
                <w:sz w:val="24"/>
                <w:szCs w:val="24"/>
              </w:rPr>
              <w:t xml:space="preserve">й </w:t>
            </w:r>
            <w:r w:rsidRPr="00A44763">
              <w:rPr>
                <w:rFonts w:ascii="Times New Roman" w:eastAsia="Calibri" w:hAnsi="Times New Roman"/>
                <w:spacing w:val="-1"/>
                <w:sz w:val="24"/>
                <w:szCs w:val="24"/>
              </w:rPr>
              <w:t>ма</w:t>
            </w:r>
            <w:r w:rsidRPr="00A44763">
              <w:rPr>
                <w:rFonts w:ascii="Times New Roman" w:eastAsia="Calibri" w:hAnsi="Times New Roman"/>
                <w:sz w:val="24"/>
                <w:szCs w:val="24"/>
              </w:rPr>
              <w:t>шини</w:t>
            </w:r>
            <w:r w:rsidRPr="00A44763">
              <w:rPr>
                <w:rFonts w:ascii="Times New Roman" w:eastAsia="Calibri" w:hAnsi="Times New Roman"/>
                <w:spacing w:val="-1"/>
                <w:sz w:val="24"/>
                <w:szCs w:val="24"/>
              </w:rPr>
              <w:t>с</w:t>
            </w:r>
            <w:r w:rsidRPr="00A44763">
              <w:rPr>
                <w:rFonts w:ascii="Times New Roman" w:eastAsia="Calibri" w:hAnsi="Times New Roman"/>
                <w:sz w:val="24"/>
                <w:szCs w:val="24"/>
              </w:rPr>
              <w:t>та п</w:t>
            </w:r>
            <w:r w:rsidRPr="00A44763">
              <w:rPr>
                <w:rFonts w:ascii="Times New Roman" w:eastAsia="Calibri" w:hAnsi="Times New Roman"/>
                <w:spacing w:val="-3"/>
                <w:sz w:val="24"/>
                <w:szCs w:val="24"/>
              </w:rPr>
              <w:t>р</w:t>
            </w:r>
            <w:r w:rsidRPr="00A44763">
              <w:rPr>
                <w:rFonts w:ascii="Times New Roman" w:eastAsia="Calibri" w:hAnsi="Times New Roman"/>
                <w:sz w:val="24"/>
                <w:szCs w:val="24"/>
              </w:rPr>
              <w:t>и фо</w:t>
            </w:r>
            <w:r w:rsidRPr="00A44763">
              <w:rPr>
                <w:rFonts w:ascii="Times New Roman" w:eastAsia="Calibri" w:hAnsi="Times New Roman"/>
                <w:spacing w:val="-2"/>
                <w:sz w:val="24"/>
                <w:szCs w:val="24"/>
              </w:rPr>
              <w:t>р</w:t>
            </w:r>
            <w:r w:rsidRPr="00A44763">
              <w:rPr>
                <w:rFonts w:ascii="Times New Roman" w:eastAsia="Calibri" w:hAnsi="Times New Roman"/>
                <w:spacing w:val="-1"/>
                <w:sz w:val="24"/>
                <w:szCs w:val="24"/>
              </w:rPr>
              <w:t>м</w:t>
            </w:r>
            <w:r w:rsidRPr="00A44763">
              <w:rPr>
                <w:rFonts w:ascii="Times New Roman" w:eastAsia="Calibri" w:hAnsi="Times New Roman"/>
                <w:sz w:val="24"/>
                <w:szCs w:val="24"/>
              </w:rPr>
              <w:t>иров</w:t>
            </w:r>
            <w:r w:rsidRPr="00A44763">
              <w:rPr>
                <w:rFonts w:ascii="Times New Roman" w:eastAsia="Calibri" w:hAnsi="Times New Roman"/>
                <w:spacing w:val="-2"/>
                <w:sz w:val="24"/>
                <w:szCs w:val="24"/>
              </w:rPr>
              <w:t>а</w:t>
            </w:r>
            <w:r w:rsidRPr="00A44763">
              <w:rPr>
                <w:rFonts w:ascii="Times New Roman" w:eastAsia="Calibri" w:hAnsi="Times New Roman"/>
                <w:sz w:val="24"/>
                <w:szCs w:val="24"/>
              </w:rPr>
              <w:t>нии п</w:t>
            </w:r>
            <w:r w:rsidRPr="00A44763">
              <w:rPr>
                <w:rFonts w:ascii="Times New Roman" w:eastAsia="Calibri" w:hAnsi="Times New Roman"/>
                <w:spacing w:val="-1"/>
                <w:sz w:val="24"/>
                <w:szCs w:val="24"/>
              </w:rPr>
              <w:t>ач</w:t>
            </w:r>
            <w:r w:rsidRPr="00A44763">
              <w:rPr>
                <w:rFonts w:ascii="Times New Roman" w:eastAsia="Calibri" w:hAnsi="Times New Roman"/>
                <w:sz w:val="24"/>
                <w:szCs w:val="24"/>
              </w:rPr>
              <w:t xml:space="preserve">ки </w:t>
            </w:r>
            <w:r w:rsidRPr="00A44763">
              <w:rPr>
                <w:rFonts w:ascii="Times New Roman" w:eastAsia="Calibri" w:hAnsi="Times New Roman"/>
                <w:spacing w:val="-3"/>
                <w:sz w:val="24"/>
                <w:szCs w:val="24"/>
              </w:rPr>
              <w:t>г</w:t>
            </w:r>
            <w:r w:rsidRPr="00A44763">
              <w:rPr>
                <w:rFonts w:ascii="Times New Roman" w:eastAsia="Calibri" w:hAnsi="Times New Roman"/>
                <w:sz w:val="24"/>
                <w:szCs w:val="24"/>
              </w:rPr>
              <w:t>идром</w:t>
            </w:r>
            <w:r w:rsidRPr="00A44763">
              <w:rPr>
                <w:rFonts w:ascii="Times New Roman" w:eastAsia="Calibri" w:hAnsi="Times New Roman"/>
                <w:spacing w:val="-2"/>
                <w:sz w:val="24"/>
                <w:szCs w:val="24"/>
              </w:rPr>
              <w:t>а</w:t>
            </w:r>
            <w:r w:rsidRPr="00A44763">
              <w:rPr>
                <w:rFonts w:ascii="Times New Roman" w:eastAsia="Calibri" w:hAnsi="Times New Roman"/>
                <w:sz w:val="24"/>
                <w:szCs w:val="24"/>
              </w:rPr>
              <w:t>ни</w:t>
            </w:r>
            <w:r w:rsidRPr="00A44763">
              <w:rPr>
                <w:rFonts w:ascii="Times New Roman" w:eastAsia="Calibri" w:hAnsi="Times New Roman"/>
                <w:spacing w:val="3"/>
                <w:sz w:val="24"/>
                <w:szCs w:val="24"/>
              </w:rPr>
              <w:t>п</w:t>
            </w:r>
            <w:r w:rsidRPr="00A44763">
              <w:rPr>
                <w:rFonts w:ascii="Times New Roman" w:eastAsia="Calibri" w:hAnsi="Times New Roman"/>
                <w:spacing w:val="-8"/>
                <w:sz w:val="24"/>
                <w:szCs w:val="24"/>
              </w:rPr>
              <w:t>у</w:t>
            </w:r>
            <w:r w:rsidRPr="00A44763">
              <w:rPr>
                <w:rFonts w:ascii="Times New Roman" w:eastAsia="Calibri" w:hAnsi="Times New Roman"/>
                <w:sz w:val="24"/>
                <w:szCs w:val="24"/>
              </w:rPr>
              <w:t>лятором. Со</w:t>
            </w:r>
            <w:r w:rsidRPr="00A44763">
              <w:rPr>
                <w:rFonts w:ascii="Times New Roman" w:eastAsia="Calibri" w:hAnsi="Times New Roman"/>
                <w:spacing w:val="-1"/>
                <w:sz w:val="24"/>
                <w:szCs w:val="24"/>
              </w:rPr>
              <w:t>с</w:t>
            </w:r>
            <w:r w:rsidRPr="00A44763">
              <w:rPr>
                <w:rFonts w:ascii="Times New Roman" w:eastAsia="Calibri" w:hAnsi="Times New Roman"/>
                <w:sz w:val="24"/>
                <w:szCs w:val="24"/>
              </w:rPr>
              <w:t>та</w:t>
            </w:r>
            <w:r w:rsidRPr="00A44763">
              <w:rPr>
                <w:rFonts w:ascii="Times New Roman" w:eastAsia="Calibri" w:hAnsi="Times New Roman"/>
                <w:spacing w:val="-1"/>
                <w:sz w:val="24"/>
                <w:szCs w:val="24"/>
              </w:rPr>
              <w:t>в</w:t>
            </w:r>
            <w:r w:rsidRPr="00A44763">
              <w:rPr>
                <w:rFonts w:ascii="Times New Roman" w:eastAsia="Calibri" w:hAnsi="Times New Roman"/>
                <w:sz w:val="24"/>
                <w:szCs w:val="24"/>
              </w:rPr>
              <w:t>ить</w:t>
            </w:r>
            <w:r w:rsidRPr="00A44763">
              <w:rPr>
                <w:rFonts w:ascii="Times New Roman" w:eastAsia="Calibri" w:hAnsi="Times New Roman"/>
                <w:spacing w:val="1"/>
                <w:sz w:val="24"/>
                <w:szCs w:val="24"/>
              </w:rPr>
              <w:t xml:space="preserve"> </w:t>
            </w:r>
            <w:r w:rsidRPr="00A44763">
              <w:rPr>
                <w:rFonts w:ascii="Times New Roman" w:eastAsia="Calibri" w:hAnsi="Times New Roman"/>
                <w:sz w:val="24"/>
                <w:szCs w:val="24"/>
              </w:rPr>
              <w:t>табл</w:t>
            </w:r>
            <w:r w:rsidRPr="00A44763">
              <w:rPr>
                <w:rFonts w:ascii="Times New Roman" w:eastAsia="Calibri" w:hAnsi="Times New Roman"/>
                <w:spacing w:val="-1"/>
                <w:sz w:val="24"/>
                <w:szCs w:val="24"/>
              </w:rPr>
              <w:t>и</w:t>
            </w:r>
            <w:r w:rsidRPr="00A44763">
              <w:rPr>
                <w:rFonts w:ascii="Times New Roman" w:eastAsia="Calibri" w:hAnsi="Times New Roman"/>
                <w:spacing w:val="3"/>
                <w:sz w:val="24"/>
                <w:szCs w:val="24"/>
              </w:rPr>
              <w:t>ц</w:t>
            </w:r>
            <w:r w:rsidRPr="00A44763">
              <w:rPr>
                <w:rFonts w:ascii="Times New Roman" w:eastAsia="Calibri" w:hAnsi="Times New Roman"/>
                <w:sz w:val="24"/>
                <w:szCs w:val="24"/>
              </w:rPr>
              <w:t>у</w:t>
            </w:r>
            <w:r w:rsidRPr="00A44763">
              <w:rPr>
                <w:rFonts w:ascii="Times New Roman" w:eastAsia="Calibri" w:hAnsi="Times New Roman"/>
                <w:spacing w:val="-3"/>
                <w:sz w:val="24"/>
                <w:szCs w:val="24"/>
              </w:rPr>
              <w:t xml:space="preserve"> </w:t>
            </w:r>
            <w:r w:rsidRPr="00A44763">
              <w:rPr>
                <w:rFonts w:ascii="Times New Roman" w:eastAsia="Calibri" w:hAnsi="Times New Roman"/>
                <w:sz w:val="24"/>
                <w:szCs w:val="24"/>
              </w:rPr>
              <w:t>«</w:t>
            </w:r>
            <w:r w:rsidRPr="00A44763">
              <w:rPr>
                <w:rFonts w:ascii="Times New Roman" w:eastAsia="Calibri" w:hAnsi="Times New Roman"/>
                <w:spacing w:val="2"/>
                <w:sz w:val="24"/>
                <w:szCs w:val="24"/>
              </w:rPr>
              <w:t>С</w:t>
            </w:r>
            <w:r w:rsidRPr="00A44763">
              <w:rPr>
                <w:rFonts w:ascii="Times New Roman" w:eastAsia="Calibri" w:hAnsi="Times New Roman"/>
                <w:sz w:val="24"/>
                <w:szCs w:val="24"/>
              </w:rPr>
              <w:t>о</w:t>
            </w:r>
            <w:r w:rsidRPr="00A44763">
              <w:rPr>
                <w:rFonts w:ascii="Times New Roman" w:eastAsia="Calibri" w:hAnsi="Times New Roman"/>
                <w:spacing w:val="-1"/>
                <w:sz w:val="24"/>
                <w:szCs w:val="24"/>
              </w:rPr>
              <w:t>с</w:t>
            </w:r>
            <w:r w:rsidRPr="00A44763">
              <w:rPr>
                <w:rFonts w:ascii="Times New Roman" w:eastAsia="Calibri" w:hAnsi="Times New Roman"/>
                <w:sz w:val="24"/>
                <w:szCs w:val="24"/>
              </w:rPr>
              <w:t>та</w:t>
            </w:r>
            <w:r w:rsidRPr="00A44763">
              <w:rPr>
                <w:rFonts w:ascii="Times New Roman" w:eastAsia="Calibri" w:hAnsi="Times New Roman"/>
                <w:spacing w:val="-1"/>
                <w:sz w:val="24"/>
                <w:szCs w:val="24"/>
              </w:rPr>
              <w:t>в</w:t>
            </w:r>
            <w:r w:rsidRPr="00A44763">
              <w:rPr>
                <w:rFonts w:ascii="Times New Roman" w:eastAsia="Calibri" w:hAnsi="Times New Roman"/>
                <w:sz w:val="24"/>
                <w:szCs w:val="24"/>
              </w:rPr>
              <w:t>ляющие</w:t>
            </w:r>
            <w:r w:rsidRPr="00A44763">
              <w:rPr>
                <w:rFonts w:ascii="Times New Roman" w:eastAsia="Calibri" w:hAnsi="Times New Roman"/>
                <w:spacing w:val="-1"/>
                <w:sz w:val="24"/>
                <w:szCs w:val="24"/>
              </w:rPr>
              <w:t xml:space="preserve"> </w:t>
            </w:r>
            <w:r w:rsidRPr="00A44763">
              <w:rPr>
                <w:rFonts w:ascii="Times New Roman" w:eastAsia="Calibri" w:hAnsi="Times New Roman"/>
                <w:sz w:val="24"/>
                <w:szCs w:val="24"/>
              </w:rPr>
              <w:t>трел</w:t>
            </w:r>
            <w:r w:rsidRPr="00A44763">
              <w:rPr>
                <w:rFonts w:ascii="Times New Roman" w:eastAsia="Calibri" w:hAnsi="Times New Roman"/>
                <w:spacing w:val="-1"/>
                <w:sz w:val="24"/>
                <w:szCs w:val="24"/>
              </w:rPr>
              <w:t>е</w:t>
            </w:r>
            <w:r w:rsidRPr="00A44763">
              <w:rPr>
                <w:rFonts w:ascii="Times New Roman" w:eastAsia="Calibri" w:hAnsi="Times New Roman"/>
                <w:sz w:val="24"/>
                <w:szCs w:val="24"/>
              </w:rPr>
              <w:t>вочного р</w:t>
            </w:r>
            <w:r w:rsidRPr="00A44763">
              <w:rPr>
                <w:rFonts w:ascii="Times New Roman" w:eastAsia="Calibri" w:hAnsi="Times New Roman"/>
                <w:spacing w:val="-1"/>
                <w:sz w:val="24"/>
                <w:szCs w:val="24"/>
              </w:rPr>
              <w:t>е</w:t>
            </w:r>
            <w:r w:rsidRPr="00A44763">
              <w:rPr>
                <w:rFonts w:ascii="Times New Roman" w:eastAsia="Calibri" w:hAnsi="Times New Roman"/>
                <w:sz w:val="24"/>
                <w:szCs w:val="24"/>
              </w:rPr>
              <w:t>й</w:t>
            </w:r>
            <w:r w:rsidRPr="00A44763">
              <w:rPr>
                <w:rFonts w:ascii="Times New Roman" w:eastAsia="Calibri" w:hAnsi="Times New Roman"/>
                <w:spacing w:val="-1"/>
                <w:sz w:val="24"/>
                <w:szCs w:val="24"/>
              </w:rPr>
              <w:t>с</w:t>
            </w:r>
            <w:r w:rsidRPr="00A44763">
              <w:rPr>
                <w:rFonts w:ascii="Times New Roman" w:eastAsia="Calibri" w:hAnsi="Times New Roman"/>
                <w:spacing w:val="3"/>
                <w:sz w:val="24"/>
                <w:szCs w:val="24"/>
              </w:rPr>
              <w:t>а</w:t>
            </w:r>
            <w:r w:rsidRPr="00A44763">
              <w:rPr>
                <w:rFonts w:ascii="Times New Roman" w:eastAsia="Calibri" w:hAnsi="Times New Roman"/>
                <w:spacing w:val="-8"/>
                <w:sz w:val="24"/>
                <w:szCs w:val="24"/>
              </w:rPr>
              <w:t>»</w:t>
            </w:r>
            <w:r w:rsidRPr="00A44763">
              <w:rPr>
                <w:rFonts w:ascii="Times New Roman" w:eastAsia="Calibri" w:hAnsi="Times New Roman"/>
                <w:sz w:val="24"/>
                <w:szCs w:val="24"/>
              </w:rPr>
              <w:t>.</w:t>
            </w:r>
          </w:p>
        </w:tc>
      </w:tr>
      <w:tr w:rsidR="00A00282" w:rsidRPr="00A44763" w14:paraId="3F51B398" w14:textId="77777777" w:rsidTr="00312ECC">
        <w:trPr>
          <w:gridBefore w:val="1"/>
          <w:wBefore w:w="17" w:type="pct"/>
          <w:trHeight w:val="59"/>
        </w:trPr>
        <w:tc>
          <w:tcPr>
            <w:tcW w:w="1613" w:type="pct"/>
            <w:vMerge w:val="restart"/>
          </w:tcPr>
          <w:p w14:paraId="2DF582BD" w14:textId="77777777" w:rsidR="00A00282" w:rsidRPr="00A44763" w:rsidRDefault="00A00282" w:rsidP="00454420">
            <w:pPr>
              <w:widowControl w:val="0"/>
              <w:kinsoku w:val="0"/>
              <w:overflowPunct w:val="0"/>
              <w:autoSpaceDE w:val="0"/>
              <w:autoSpaceDN w:val="0"/>
              <w:adjustRightInd w:val="0"/>
              <w:spacing w:line="251" w:lineRule="exact"/>
              <w:rPr>
                <w:rFonts w:ascii="Times New Roman" w:eastAsia="Calibri" w:hAnsi="Times New Roman"/>
              </w:rPr>
            </w:pPr>
            <w:r w:rsidRPr="00A44763">
              <w:rPr>
                <w:rFonts w:ascii="Times New Roman" w:eastAsia="Calibri" w:hAnsi="Times New Roman"/>
                <w:b/>
                <w:bCs/>
                <w:spacing w:val="-1"/>
              </w:rPr>
              <w:t>Т</w:t>
            </w:r>
            <w:r w:rsidRPr="00A44763">
              <w:rPr>
                <w:rFonts w:ascii="Times New Roman" w:eastAsia="Calibri" w:hAnsi="Times New Roman"/>
                <w:b/>
                <w:bCs/>
              </w:rPr>
              <w:t>ема 1.3.</w:t>
            </w:r>
          </w:p>
          <w:p w14:paraId="3EA5665A" w14:textId="77777777" w:rsidR="00A00282" w:rsidRPr="00A44763" w:rsidRDefault="00A00282" w:rsidP="00454420">
            <w:pPr>
              <w:spacing w:after="160"/>
              <w:rPr>
                <w:rFonts w:ascii="Times New Roman" w:eastAsia="Calibri" w:hAnsi="Times New Roman"/>
                <w:b/>
                <w:bCs/>
              </w:rPr>
            </w:pPr>
            <w:r w:rsidRPr="00A44763">
              <w:rPr>
                <w:rFonts w:ascii="Times New Roman" w:eastAsia="Calibri" w:hAnsi="Times New Roman"/>
                <w:b/>
                <w:bCs/>
                <w:sz w:val="24"/>
                <w:szCs w:val="24"/>
              </w:rPr>
              <w:t>Т</w:t>
            </w:r>
            <w:r w:rsidRPr="00A44763">
              <w:rPr>
                <w:rFonts w:ascii="Times New Roman" w:eastAsia="Calibri" w:hAnsi="Times New Roman"/>
                <w:b/>
                <w:bCs/>
                <w:spacing w:val="-1"/>
                <w:sz w:val="24"/>
                <w:szCs w:val="24"/>
              </w:rPr>
              <w:t>е</w:t>
            </w:r>
            <w:r w:rsidRPr="00A44763">
              <w:rPr>
                <w:rFonts w:ascii="Times New Roman" w:eastAsia="Calibri" w:hAnsi="Times New Roman"/>
                <w:b/>
                <w:bCs/>
                <w:sz w:val="24"/>
                <w:szCs w:val="24"/>
              </w:rPr>
              <w:t>хника управл</w:t>
            </w:r>
            <w:r w:rsidRPr="00A44763">
              <w:rPr>
                <w:rFonts w:ascii="Times New Roman" w:eastAsia="Calibri" w:hAnsi="Times New Roman"/>
                <w:b/>
                <w:bCs/>
                <w:spacing w:val="-2"/>
                <w:sz w:val="24"/>
                <w:szCs w:val="24"/>
              </w:rPr>
              <w:t>е</w:t>
            </w:r>
            <w:r w:rsidRPr="00A44763">
              <w:rPr>
                <w:rFonts w:ascii="Times New Roman" w:eastAsia="Calibri" w:hAnsi="Times New Roman"/>
                <w:b/>
                <w:bCs/>
                <w:sz w:val="24"/>
                <w:szCs w:val="24"/>
              </w:rPr>
              <w:t xml:space="preserve">ния </w:t>
            </w:r>
            <w:r w:rsidRPr="00A44763">
              <w:rPr>
                <w:rFonts w:ascii="Times New Roman" w:eastAsia="Calibri" w:hAnsi="Times New Roman"/>
                <w:b/>
                <w:bCs/>
                <w:spacing w:val="1"/>
                <w:sz w:val="24"/>
                <w:szCs w:val="24"/>
              </w:rPr>
              <w:t>т</w:t>
            </w:r>
            <w:r w:rsidRPr="00A44763">
              <w:rPr>
                <w:rFonts w:ascii="Times New Roman" w:eastAsia="Calibri" w:hAnsi="Times New Roman"/>
                <w:b/>
                <w:bCs/>
                <w:sz w:val="24"/>
                <w:szCs w:val="24"/>
              </w:rPr>
              <w:t>р</w:t>
            </w:r>
            <w:r w:rsidRPr="00A44763">
              <w:rPr>
                <w:rFonts w:ascii="Times New Roman" w:eastAsia="Calibri" w:hAnsi="Times New Roman"/>
                <w:b/>
                <w:bCs/>
                <w:spacing w:val="-1"/>
                <w:sz w:val="24"/>
                <w:szCs w:val="24"/>
              </w:rPr>
              <w:t>е</w:t>
            </w:r>
            <w:r w:rsidRPr="00A44763">
              <w:rPr>
                <w:rFonts w:ascii="Times New Roman" w:eastAsia="Calibri" w:hAnsi="Times New Roman"/>
                <w:b/>
                <w:bCs/>
                <w:sz w:val="24"/>
                <w:szCs w:val="24"/>
              </w:rPr>
              <w:t>л</w:t>
            </w:r>
            <w:r w:rsidRPr="00A44763">
              <w:rPr>
                <w:rFonts w:ascii="Times New Roman" w:eastAsia="Calibri" w:hAnsi="Times New Roman"/>
                <w:b/>
                <w:bCs/>
                <w:spacing w:val="-2"/>
                <w:sz w:val="24"/>
                <w:szCs w:val="24"/>
              </w:rPr>
              <w:t>е</w:t>
            </w:r>
            <w:r w:rsidRPr="00A44763">
              <w:rPr>
                <w:rFonts w:ascii="Times New Roman" w:eastAsia="Calibri" w:hAnsi="Times New Roman"/>
                <w:b/>
                <w:bCs/>
                <w:sz w:val="24"/>
                <w:szCs w:val="24"/>
              </w:rPr>
              <w:t>во</w:t>
            </w:r>
            <w:r w:rsidRPr="00A44763">
              <w:rPr>
                <w:rFonts w:ascii="Times New Roman" w:eastAsia="Calibri" w:hAnsi="Times New Roman"/>
                <w:b/>
                <w:bCs/>
                <w:spacing w:val="-1"/>
                <w:sz w:val="24"/>
                <w:szCs w:val="24"/>
              </w:rPr>
              <w:t>ч</w:t>
            </w:r>
            <w:r w:rsidRPr="00A44763">
              <w:rPr>
                <w:rFonts w:ascii="Times New Roman" w:eastAsia="Calibri" w:hAnsi="Times New Roman"/>
                <w:b/>
                <w:bCs/>
                <w:sz w:val="24"/>
                <w:szCs w:val="24"/>
              </w:rPr>
              <w:t>ными м</w:t>
            </w:r>
            <w:r w:rsidRPr="00A44763">
              <w:rPr>
                <w:rFonts w:ascii="Times New Roman" w:eastAsia="Calibri" w:hAnsi="Times New Roman"/>
                <w:b/>
                <w:bCs/>
                <w:spacing w:val="1"/>
                <w:sz w:val="24"/>
                <w:szCs w:val="24"/>
              </w:rPr>
              <w:t>а</w:t>
            </w:r>
            <w:r w:rsidRPr="00A44763">
              <w:rPr>
                <w:rFonts w:ascii="Times New Roman" w:eastAsia="Calibri" w:hAnsi="Times New Roman"/>
                <w:b/>
                <w:bCs/>
                <w:spacing w:val="-6"/>
                <w:sz w:val="24"/>
                <w:szCs w:val="24"/>
              </w:rPr>
              <w:t>ш</w:t>
            </w:r>
            <w:r w:rsidRPr="00A44763">
              <w:rPr>
                <w:rFonts w:ascii="Times New Roman" w:eastAsia="Calibri" w:hAnsi="Times New Roman"/>
                <w:b/>
                <w:bCs/>
                <w:sz w:val="24"/>
                <w:szCs w:val="24"/>
              </w:rPr>
              <w:t>инами.</w:t>
            </w:r>
          </w:p>
        </w:tc>
        <w:tc>
          <w:tcPr>
            <w:tcW w:w="3370" w:type="pct"/>
          </w:tcPr>
          <w:p w14:paraId="6A544E6E" w14:textId="77777777" w:rsidR="00A00282" w:rsidRPr="00A44763" w:rsidRDefault="00A00282" w:rsidP="00454420">
            <w:pPr>
              <w:spacing w:after="160"/>
              <w:rPr>
                <w:rFonts w:ascii="Times New Roman" w:eastAsia="Calibri" w:hAnsi="Times New Roman"/>
                <w:sz w:val="24"/>
                <w:szCs w:val="24"/>
              </w:rPr>
            </w:pPr>
            <w:r w:rsidRPr="00A44763">
              <w:rPr>
                <w:rFonts w:ascii="Times New Roman" w:eastAsia="Calibri" w:hAnsi="Times New Roman"/>
                <w:b/>
                <w:bCs/>
              </w:rPr>
              <w:t>Содержание</w:t>
            </w:r>
          </w:p>
        </w:tc>
      </w:tr>
      <w:tr w:rsidR="00A00282" w:rsidRPr="00A44763" w14:paraId="6DF553B0" w14:textId="77777777" w:rsidTr="00312ECC">
        <w:trPr>
          <w:gridBefore w:val="1"/>
          <w:wBefore w:w="17" w:type="pct"/>
          <w:trHeight w:val="54"/>
        </w:trPr>
        <w:tc>
          <w:tcPr>
            <w:tcW w:w="1613" w:type="pct"/>
            <w:vMerge/>
          </w:tcPr>
          <w:p w14:paraId="3C639BB2" w14:textId="77777777" w:rsidR="00A00282" w:rsidRPr="00A44763" w:rsidRDefault="00A00282" w:rsidP="00454420">
            <w:pPr>
              <w:spacing w:after="160"/>
              <w:rPr>
                <w:rFonts w:ascii="Times New Roman" w:eastAsia="Calibri" w:hAnsi="Times New Roman"/>
                <w:b/>
                <w:bCs/>
              </w:rPr>
            </w:pPr>
          </w:p>
        </w:tc>
        <w:tc>
          <w:tcPr>
            <w:tcW w:w="3370" w:type="pct"/>
          </w:tcPr>
          <w:p w14:paraId="5458CE75" w14:textId="77777777" w:rsidR="00A00282" w:rsidRPr="00A44763" w:rsidRDefault="00A00282" w:rsidP="00454420">
            <w:pPr>
              <w:widowControl w:val="0"/>
              <w:kinsoku w:val="0"/>
              <w:overflowPunct w:val="0"/>
              <w:autoSpaceDE w:val="0"/>
              <w:autoSpaceDN w:val="0"/>
              <w:adjustRightInd w:val="0"/>
              <w:spacing w:line="270" w:lineRule="exact"/>
              <w:rPr>
                <w:rFonts w:ascii="Times New Roman" w:eastAsia="Calibri" w:hAnsi="Times New Roman"/>
                <w:sz w:val="24"/>
                <w:szCs w:val="24"/>
              </w:rPr>
            </w:pPr>
            <w:r w:rsidRPr="00A44763">
              <w:rPr>
                <w:rFonts w:ascii="Times New Roman" w:eastAsia="Calibri" w:hAnsi="Times New Roman"/>
                <w:sz w:val="24"/>
                <w:szCs w:val="24"/>
              </w:rPr>
              <w:t>1.Р</w:t>
            </w:r>
            <w:r w:rsidRPr="00A44763">
              <w:rPr>
                <w:rFonts w:ascii="Times New Roman" w:eastAsia="Calibri" w:hAnsi="Times New Roman"/>
                <w:spacing w:val="-1"/>
                <w:sz w:val="24"/>
                <w:szCs w:val="24"/>
              </w:rPr>
              <w:t>а</w:t>
            </w:r>
            <w:r w:rsidRPr="00A44763">
              <w:rPr>
                <w:rFonts w:ascii="Times New Roman" w:eastAsia="Calibri" w:hAnsi="Times New Roman"/>
                <w:sz w:val="24"/>
                <w:szCs w:val="24"/>
              </w:rPr>
              <w:t>боч</w:t>
            </w:r>
            <w:r w:rsidRPr="00A44763">
              <w:rPr>
                <w:rFonts w:ascii="Times New Roman" w:eastAsia="Calibri" w:hAnsi="Times New Roman"/>
                <w:spacing w:val="-2"/>
                <w:sz w:val="24"/>
                <w:szCs w:val="24"/>
              </w:rPr>
              <w:t>е</w:t>
            </w:r>
            <w:r w:rsidRPr="00A44763">
              <w:rPr>
                <w:rFonts w:ascii="Times New Roman" w:eastAsia="Calibri" w:hAnsi="Times New Roman"/>
                <w:sz w:val="24"/>
                <w:szCs w:val="24"/>
              </w:rPr>
              <w:t>е</w:t>
            </w:r>
            <w:r w:rsidRPr="00A44763">
              <w:rPr>
                <w:rFonts w:ascii="Times New Roman" w:eastAsia="Calibri" w:hAnsi="Times New Roman"/>
                <w:spacing w:val="-1"/>
                <w:sz w:val="24"/>
                <w:szCs w:val="24"/>
              </w:rPr>
              <w:t xml:space="preserve"> </w:t>
            </w:r>
            <w:r w:rsidRPr="00A44763">
              <w:rPr>
                <w:rFonts w:ascii="Times New Roman" w:eastAsia="Calibri" w:hAnsi="Times New Roman"/>
                <w:spacing w:val="1"/>
                <w:sz w:val="24"/>
                <w:szCs w:val="24"/>
              </w:rPr>
              <w:t>м</w:t>
            </w:r>
            <w:r w:rsidRPr="00A44763">
              <w:rPr>
                <w:rFonts w:ascii="Times New Roman" w:eastAsia="Calibri" w:hAnsi="Times New Roman"/>
                <w:spacing w:val="-1"/>
                <w:sz w:val="24"/>
                <w:szCs w:val="24"/>
              </w:rPr>
              <w:t>ес</w:t>
            </w:r>
            <w:r w:rsidRPr="00A44763">
              <w:rPr>
                <w:rFonts w:ascii="Times New Roman" w:eastAsia="Calibri" w:hAnsi="Times New Roman"/>
                <w:sz w:val="24"/>
                <w:szCs w:val="24"/>
              </w:rPr>
              <w:t>то м</w:t>
            </w:r>
            <w:r w:rsidRPr="00A44763">
              <w:rPr>
                <w:rFonts w:ascii="Times New Roman" w:eastAsia="Calibri" w:hAnsi="Times New Roman"/>
                <w:spacing w:val="-1"/>
                <w:sz w:val="24"/>
                <w:szCs w:val="24"/>
              </w:rPr>
              <w:t>а</w:t>
            </w:r>
            <w:r w:rsidRPr="00A44763">
              <w:rPr>
                <w:rFonts w:ascii="Times New Roman" w:eastAsia="Calibri" w:hAnsi="Times New Roman"/>
                <w:sz w:val="24"/>
                <w:szCs w:val="24"/>
              </w:rPr>
              <w:t>шини</w:t>
            </w:r>
            <w:r w:rsidRPr="00A44763">
              <w:rPr>
                <w:rFonts w:ascii="Times New Roman" w:eastAsia="Calibri" w:hAnsi="Times New Roman"/>
                <w:spacing w:val="-1"/>
                <w:sz w:val="24"/>
                <w:szCs w:val="24"/>
              </w:rPr>
              <w:t>с</w:t>
            </w:r>
            <w:r w:rsidRPr="00A44763">
              <w:rPr>
                <w:rFonts w:ascii="Times New Roman" w:eastAsia="Calibri" w:hAnsi="Times New Roman"/>
                <w:sz w:val="24"/>
                <w:szCs w:val="24"/>
              </w:rPr>
              <w:t xml:space="preserve">та. </w:t>
            </w:r>
            <w:r w:rsidRPr="00A44763">
              <w:rPr>
                <w:rFonts w:ascii="Times New Roman" w:eastAsia="Calibri" w:hAnsi="Times New Roman"/>
                <w:spacing w:val="-1"/>
                <w:sz w:val="24"/>
                <w:szCs w:val="24"/>
              </w:rPr>
              <w:t>Ос</w:t>
            </w:r>
            <w:r w:rsidRPr="00A44763">
              <w:rPr>
                <w:rFonts w:ascii="Times New Roman" w:eastAsia="Calibri" w:hAnsi="Times New Roman"/>
                <w:sz w:val="24"/>
                <w:szCs w:val="24"/>
              </w:rPr>
              <w:t>новы</w:t>
            </w:r>
            <w:r w:rsidRPr="00A44763">
              <w:rPr>
                <w:rFonts w:ascii="Times New Roman" w:eastAsia="Calibri" w:hAnsi="Times New Roman"/>
                <w:spacing w:val="3"/>
                <w:sz w:val="24"/>
                <w:szCs w:val="24"/>
              </w:rPr>
              <w:t xml:space="preserve"> </w:t>
            </w:r>
            <w:r w:rsidRPr="00A44763">
              <w:rPr>
                <w:rFonts w:ascii="Times New Roman" w:eastAsia="Calibri" w:hAnsi="Times New Roman"/>
                <w:spacing w:val="-8"/>
                <w:sz w:val="24"/>
                <w:szCs w:val="24"/>
              </w:rPr>
              <w:t>у</w:t>
            </w:r>
            <w:r w:rsidRPr="00A44763">
              <w:rPr>
                <w:rFonts w:ascii="Times New Roman" w:eastAsia="Calibri" w:hAnsi="Times New Roman"/>
                <w:sz w:val="24"/>
                <w:szCs w:val="24"/>
              </w:rPr>
              <w:t>пр</w:t>
            </w:r>
            <w:r w:rsidRPr="00A44763">
              <w:rPr>
                <w:rFonts w:ascii="Times New Roman" w:eastAsia="Calibri" w:hAnsi="Times New Roman"/>
                <w:spacing w:val="1"/>
                <w:sz w:val="24"/>
                <w:szCs w:val="24"/>
              </w:rPr>
              <w:t>а</w:t>
            </w:r>
            <w:r w:rsidRPr="00A44763">
              <w:rPr>
                <w:rFonts w:ascii="Times New Roman" w:eastAsia="Calibri" w:hAnsi="Times New Roman"/>
                <w:sz w:val="24"/>
                <w:szCs w:val="24"/>
              </w:rPr>
              <w:t>вл</w:t>
            </w:r>
            <w:r w:rsidRPr="00A44763">
              <w:rPr>
                <w:rFonts w:ascii="Times New Roman" w:eastAsia="Calibri" w:hAnsi="Times New Roman"/>
                <w:spacing w:val="-2"/>
                <w:sz w:val="24"/>
                <w:szCs w:val="24"/>
              </w:rPr>
              <w:t>е</w:t>
            </w:r>
            <w:r w:rsidRPr="00A44763">
              <w:rPr>
                <w:rFonts w:ascii="Times New Roman" w:eastAsia="Calibri" w:hAnsi="Times New Roman"/>
                <w:spacing w:val="3"/>
                <w:sz w:val="24"/>
                <w:szCs w:val="24"/>
              </w:rPr>
              <w:t>н</w:t>
            </w:r>
            <w:r w:rsidRPr="00A44763">
              <w:rPr>
                <w:rFonts w:ascii="Times New Roman" w:eastAsia="Calibri" w:hAnsi="Times New Roman"/>
                <w:sz w:val="24"/>
                <w:szCs w:val="24"/>
              </w:rPr>
              <w:t>ия трел</w:t>
            </w:r>
            <w:r w:rsidRPr="00A44763">
              <w:rPr>
                <w:rFonts w:ascii="Times New Roman" w:eastAsia="Calibri" w:hAnsi="Times New Roman"/>
                <w:spacing w:val="-1"/>
                <w:sz w:val="24"/>
                <w:szCs w:val="24"/>
              </w:rPr>
              <w:t>е</w:t>
            </w:r>
            <w:r w:rsidRPr="00A44763">
              <w:rPr>
                <w:rFonts w:ascii="Times New Roman" w:eastAsia="Calibri" w:hAnsi="Times New Roman"/>
                <w:sz w:val="24"/>
                <w:szCs w:val="24"/>
              </w:rPr>
              <w:t>во</w:t>
            </w:r>
            <w:r w:rsidRPr="00A44763">
              <w:rPr>
                <w:rFonts w:ascii="Times New Roman" w:eastAsia="Calibri" w:hAnsi="Times New Roman"/>
                <w:spacing w:val="-2"/>
                <w:sz w:val="24"/>
                <w:szCs w:val="24"/>
              </w:rPr>
              <w:t>ч</w:t>
            </w:r>
            <w:r w:rsidRPr="00A44763">
              <w:rPr>
                <w:rFonts w:ascii="Times New Roman" w:eastAsia="Calibri" w:hAnsi="Times New Roman"/>
                <w:sz w:val="24"/>
                <w:szCs w:val="24"/>
              </w:rPr>
              <w:t>ны</w:t>
            </w:r>
            <w:r w:rsidRPr="00A44763">
              <w:rPr>
                <w:rFonts w:ascii="Times New Roman" w:eastAsia="Calibri" w:hAnsi="Times New Roman"/>
                <w:spacing w:val="-2"/>
                <w:sz w:val="24"/>
                <w:szCs w:val="24"/>
              </w:rPr>
              <w:t>м</w:t>
            </w:r>
            <w:r w:rsidRPr="00A44763">
              <w:rPr>
                <w:rFonts w:ascii="Times New Roman" w:eastAsia="Calibri" w:hAnsi="Times New Roman"/>
                <w:sz w:val="24"/>
                <w:szCs w:val="24"/>
              </w:rPr>
              <w:t xml:space="preserve">и </w:t>
            </w:r>
            <w:r w:rsidRPr="00A44763">
              <w:rPr>
                <w:rFonts w:ascii="Times New Roman" w:eastAsia="Calibri" w:hAnsi="Times New Roman"/>
                <w:spacing w:val="-1"/>
                <w:sz w:val="24"/>
                <w:szCs w:val="24"/>
              </w:rPr>
              <w:t>ма</w:t>
            </w:r>
            <w:r w:rsidRPr="00A44763">
              <w:rPr>
                <w:rFonts w:ascii="Times New Roman" w:eastAsia="Calibri" w:hAnsi="Times New Roman"/>
                <w:sz w:val="24"/>
                <w:szCs w:val="24"/>
              </w:rPr>
              <w:t>шин</w:t>
            </w:r>
            <w:r w:rsidRPr="00A44763">
              <w:rPr>
                <w:rFonts w:ascii="Times New Roman" w:eastAsia="Calibri" w:hAnsi="Times New Roman"/>
                <w:spacing w:val="-1"/>
                <w:sz w:val="24"/>
                <w:szCs w:val="24"/>
              </w:rPr>
              <w:t>ам</w:t>
            </w:r>
            <w:r w:rsidRPr="00A44763">
              <w:rPr>
                <w:rFonts w:ascii="Times New Roman" w:eastAsia="Calibri" w:hAnsi="Times New Roman"/>
                <w:sz w:val="24"/>
                <w:szCs w:val="24"/>
              </w:rPr>
              <w:t>и.</w:t>
            </w:r>
          </w:p>
        </w:tc>
      </w:tr>
      <w:tr w:rsidR="00A00282" w:rsidRPr="00A44763" w14:paraId="67CF11FC" w14:textId="77777777" w:rsidTr="00312ECC">
        <w:trPr>
          <w:gridBefore w:val="1"/>
          <w:wBefore w:w="17" w:type="pct"/>
          <w:trHeight w:val="54"/>
        </w:trPr>
        <w:tc>
          <w:tcPr>
            <w:tcW w:w="1613" w:type="pct"/>
            <w:vMerge/>
          </w:tcPr>
          <w:p w14:paraId="77988A6F" w14:textId="77777777" w:rsidR="00A00282" w:rsidRPr="00A44763" w:rsidRDefault="00A00282" w:rsidP="00454420">
            <w:pPr>
              <w:spacing w:after="160"/>
              <w:rPr>
                <w:rFonts w:ascii="Times New Roman" w:eastAsia="Calibri" w:hAnsi="Times New Roman"/>
                <w:b/>
                <w:bCs/>
              </w:rPr>
            </w:pPr>
          </w:p>
        </w:tc>
        <w:tc>
          <w:tcPr>
            <w:tcW w:w="3370" w:type="pct"/>
          </w:tcPr>
          <w:p w14:paraId="3203BC23" w14:textId="77777777" w:rsidR="00A00282" w:rsidRPr="00A44763" w:rsidRDefault="00A00282" w:rsidP="00454420">
            <w:pPr>
              <w:widowControl w:val="0"/>
              <w:tabs>
                <w:tab w:val="left" w:pos="1818"/>
                <w:tab w:val="left" w:pos="3603"/>
                <w:tab w:val="left" w:pos="5054"/>
                <w:tab w:val="left" w:pos="5717"/>
              </w:tabs>
              <w:kinsoku w:val="0"/>
              <w:overflowPunct w:val="0"/>
              <w:autoSpaceDE w:val="0"/>
              <w:autoSpaceDN w:val="0"/>
              <w:adjustRightInd w:val="0"/>
              <w:spacing w:line="267" w:lineRule="exact"/>
              <w:rPr>
                <w:rFonts w:ascii="Times New Roman" w:eastAsia="Calibri" w:hAnsi="Times New Roman"/>
                <w:sz w:val="24"/>
                <w:szCs w:val="24"/>
              </w:rPr>
            </w:pPr>
            <w:r w:rsidRPr="00A44763">
              <w:rPr>
                <w:rFonts w:ascii="Times New Roman" w:eastAsia="Calibri" w:hAnsi="Times New Roman"/>
                <w:sz w:val="24"/>
                <w:szCs w:val="24"/>
              </w:rPr>
              <w:t>2.У</w:t>
            </w:r>
            <w:r w:rsidRPr="00A44763">
              <w:rPr>
                <w:rFonts w:ascii="Times New Roman" w:eastAsia="Calibri" w:hAnsi="Times New Roman"/>
                <w:spacing w:val="1"/>
                <w:sz w:val="24"/>
                <w:szCs w:val="24"/>
              </w:rPr>
              <w:t>п</w:t>
            </w:r>
            <w:r w:rsidRPr="00A44763">
              <w:rPr>
                <w:rFonts w:ascii="Times New Roman" w:eastAsia="Calibri" w:hAnsi="Times New Roman"/>
                <w:sz w:val="24"/>
                <w:szCs w:val="24"/>
              </w:rPr>
              <w:t>р</w:t>
            </w:r>
            <w:r w:rsidRPr="00A44763">
              <w:rPr>
                <w:rFonts w:ascii="Times New Roman" w:eastAsia="Calibri" w:hAnsi="Times New Roman"/>
                <w:spacing w:val="-1"/>
                <w:sz w:val="24"/>
                <w:szCs w:val="24"/>
              </w:rPr>
              <w:t>а</w:t>
            </w:r>
            <w:r w:rsidRPr="00A44763">
              <w:rPr>
                <w:rFonts w:ascii="Times New Roman" w:eastAsia="Calibri" w:hAnsi="Times New Roman"/>
                <w:sz w:val="24"/>
                <w:szCs w:val="24"/>
              </w:rPr>
              <w:t>вл</w:t>
            </w:r>
            <w:r w:rsidRPr="00A44763">
              <w:rPr>
                <w:rFonts w:ascii="Times New Roman" w:eastAsia="Calibri" w:hAnsi="Times New Roman"/>
                <w:spacing w:val="-2"/>
                <w:sz w:val="24"/>
                <w:szCs w:val="24"/>
              </w:rPr>
              <w:t>е</w:t>
            </w:r>
            <w:r w:rsidRPr="00A44763">
              <w:rPr>
                <w:rFonts w:ascii="Times New Roman" w:eastAsia="Calibri" w:hAnsi="Times New Roman"/>
                <w:sz w:val="24"/>
                <w:szCs w:val="24"/>
              </w:rPr>
              <w:t>ние трел</w:t>
            </w:r>
            <w:r w:rsidRPr="00A44763">
              <w:rPr>
                <w:rFonts w:ascii="Times New Roman" w:eastAsia="Calibri" w:hAnsi="Times New Roman"/>
                <w:spacing w:val="-1"/>
                <w:sz w:val="24"/>
                <w:szCs w:val="24"/>
              </w:rPr>
              <w:t>е</w:t>
            </w:r>
            <w:r w:rsidRPr="00A44763">
              <w:rPr>
                <w:rFonts w:ascii="Times New Roman" w:eastAsia="Calibri" w:hAnsi="Times New Roman"/>
                <w:sz w:val="24"/>
                <w:szCs w:val="24"/>
              </w:rPr>
              <w:t>во</w:t>
            </w:r>
            <w:r w:rsidRPr="00A44763">
              <w:rPr>
                <w:rFonts w:ascii="Times New Roman" w:eastAsia="Calibri" w:hAnsi="Times New Roman"/>
                <w:spacing w:val="-2"/>
                <w:sz w:val="24"/>
                <w:szCs w:val="24"/>
              </w:rPr>
              <w:t>ч</w:t>
            </w:r>
            <w:r w:rsidRPr="00A44763">
              <w:rPr>
                <w:rFonts w:ascii="Times New Roman" w:eastAsia="Calibri" w:hAnsi="Times New Roman"/>
                <w:sz w:val="24"/>
                <w:szCs w:val="24"/>
              </w:rPr>
              <w:t>ны</w:t>
            </w:r>
            <w:r w:rsidRPr="00A44763">
              <w:rPr>
                <w:rFonts w:ascii="Times New Roman" w:eastAsia="Calibri" w:hAnsi="Times New Roman"/>
                <w:spacing w:val="-2"/>
                <w:sz w:val="24"/>
                <w:szCs w:val="24"/>
              </w:rPr>
              <w:t>м</w:t>
            </w:r>
            <w:r w:rsidRPr="00A44763">
              <w:rPr>
                <w:rFonts w:ascii="Times New Roman" w:eastAsia="Calibri" w:hAnsi="Times New Roman"/>
                <w:sz w:val="24"/>
                <w:szCs w:val="24"/>
              </w:rPr>
              <w:t xml:space="preserve">и </w:t>
            </w:r>
            <w:r w:rsidRPr="00A44763">
              <w:rPr>
                <w:rFonts w:ascii="Times New Roman" w:eastAsia="Calibri" w:hAnsi="Times New Roman"/>
                <w:spacing w:val="-1"/>
                <w:sz w:val="24"/>
                <w:szCs w:val="24"/>
              </w:rPr>
              <w:t>ма</w:t>
            </w:r>
            <w:r w:rsidRPr="00A44763">
              <w:rPr>
                <w:rFonts w:ascii="Times New Roman" w:eastAsia="Calibri" w:hAnsi="Times New Roman"/>
                <w:sz w:val="24"/>
                <w:szCs w:val="24"/>
              </w:rPr>
              <w:t>шин</w:t>
            </w:r>
            <w:r w:rsidRPr="00A44763">
              <w:rPr>
                <w:rFonts w:ascii="Times New Roman" w:eastAsia="Calibri" w:hAnsi="Times New Roman"/>
                <w:spacing w:val="-1"/>
                <w:sz w:val="24"/>
                <w:szCs w:val="24"/>
              </w:rPr>
              <w:t>ам</w:t>
            </w:r>
            <w:r w:rsidRPr="00A44763">
              <w:rPr>
                <w:rFonts w:ascii="Times New Roman" w:eastAsia="Calibri" w:hAnsi="Times New Roman"/>
                <w:sz w:val="24"/>
                <w:szCs w:val="24"/>
              </w:rPr>
              <w:t>и, при в</w:t>
            </w:r>
            <w:r w:rsidRPr="00A44763">
              <w:rPr>
                <w:rFonts w:ascii="Times New Roman" w:eastAsia="Calibri" w:hAnsi="Times New Roman"/>
                <w:spacing w:val="-1"/>
                <w:sz w:val="24"/>
                <w:szCs w:val="24"/>
              </w:rPr>
              <w:t>ы</w:t>
            </w:r>
            <w:r w:rsidRPr="00A44763">
              <w:rPr>
                <w:rFonts w:ascii="Times New Roman" w:eastAsia="Calibri" w:hAnsi="Times New Roman"/>
                <w:sz w:val="24"/>
                <w:szCs w:val="24"/>
              </w:rPr>
              <w:t>по</w:t>
            </w:r>
            <w:r w:rsidRPr="00A44763">
              <w:rPr>
                <w:rFonts w:ascii="Times New Roman" w:eastAsia="Calibri" w:hAnsi="Times New Roman"/>
                <w:spacing w:val="-3"/>
                <w:sz w:val="24"/>
                <w:szCs w:val="24"/>
              </w:rPr>
              <w:t>л</w:t>
            </w:r>
            <w:r w:rsidRPr="00A44763">
              <w:rPr>
                <w:rFonts w:ascii="Times New Roman" w:eastAsia="Calibri" w:hAnsi="Times New Roman"/>
                <w:sz w:val="24"/>
                <w:szCs w:val="24"/>
              </w:rPr>
              <w:t>н</w:t>
            </w:r>
            <w:r w:rsidRPr="00A44763">
              <w:rPr>
                <w:rFonts w:ascii="Times New Roman" w:eastAsia="Calibri" w:hAnsi="Times New Roman"/>
                <w:spacing w:val="-1"/>
                <w:sz w:val="24"/>
                <w:szCs w:val="24"/>
              </w:rPr>
              <w:t>е</w:t>
            </w:r>
            <w:r w:rsidRPr="00A44763">
              <w:rPr>
                <w:rFonts w:ascii="Times New Roman" w:eastAsia="Calibri" w:hAnsi="Times New Roman"/>
                <w:sz w:val="24"/>
                <w:szCs w:val="24"/>
              </w:rPr>
              <w:t>н</w:t>
            </w:r>
            <w:r w:rsidRPr="00A44763">
              <w:rPr>
                <w:rFonts w:ascii="Times New Roman" w:eastAsia="Calibri" w:hAnsi="Times New Roman"/>
                <w:spacing w:val="-4"/>
                <w:sz w:val="24"/>
                <w:szCs w:val="24"/>
              </w:rPr>
              <w:t>и</w:t>
            </w:r>
            <w:r w:rsidRPr="00A44763">
              <w:rPr>
                <w:rFonts w:ascii="Times New Roman" w:eastAsia="Calibri" w:hAnsi="Times New Roman"/>
                <w:sz w:val="24"/>
                <w:szCs w:val="24"/>
              </w:rPr>
              <w:t>и отд</w:t>
            </w:r>
            <w:r w:rsidRPr="00A44763">
              <w:rPr>
                <w:rFonts w:ascii="Times New Roman" w:eastAsia="Calibri" w:hAnsi="Times New Roman"/>
                <w:spacing w:val="-1"/>
                <w:sz w:val="24"/>
                <w:szCs w:val="24"/>
              </w:rPr>
              <w:t>е</w:t>
            </w:r>
            <w:r w:rsidRPr="00A44763">
              <w:rPr>
                <w:rFonts w:ascii="Times New Roman" w:eastAsia="Calibri" w:hAnsi="Times New Roman"/>
                <w:sz w:val="24"/>
                <w:szCs w:val="24"/>
              </w:rPr>
              <w:t>льн</w:t>
            </w:r>
            <w:r w:rsidRPr="00A44763">
              <w:rPr>
                <w:rFonts w:ascii="Times New Roman" w:eastAsia="Calibri" w:hAnsi="Times New Roman"/>
                <w:spacing w:val="-3"/>
                <w:sz w:val="24"/>
                <w:szCs w:val="24"/>
              </w:rPr>
              <w:t>ы</w:t>
            </w:r>
            <w:r w:rsidRPr="00A44763">
              <w:rPr>
                <w:rFonts w:ascii="Times New Roman" w:eastAsia="Calibri" w:hAnsi="Times New Roman"/>
                <w:sz w:val="24"/>
                <w:szCs w:val="24"/>
              </w:rPr>
              <w:t>х р</w:t>
            </w:r>
            <w:r w:rsidRPr="00A44763">
              <w:rPr>
                <w:rFonts w:ascii="Times New Roman" w:eastAsia="Calibri" w:hAnsi="Times New Roman"/>
                <w:spacing w:val="-1"/>
                <w:sz w:val="24"/>
                <w:szCs w:val="24"/>
              </w:rPr>
              <w:t>а</w:t>
            </w:r>
            <w:r w:rsidRPr="00A44763">
              <w:rPr>
                <w:rFonts w:ascii="Times New Roman" w:eastAsia="Calibri" w:hAnsi="Times New Roman"/>
                <w:sz w:val="24"/>
                <w:szCs w:val="24"/>
              </w:rPr>
              <w:t>бот и</w:t>
            </w:r>
            <w:r w:rsidRPr="00A44763">
              <w:rPr>
                <w:rFonts w:ascii="Times New Roman" w:eastAsia="Calibri" w:hAnsi="Times New Roman"/>
                <w:spacing w:val="-3"/>
                <w:sz w:val="24"/>
                <w:szCs w:val="24"/>
              </w:rPr>
              <w:t>л</w:t>
            </w:r>
            <w:r w:rsidRPr="00A44763">
              <w:rPr>
                <w:rFonts w:ascii="Times New Roman" w:eastAsia="Calibri" w:hAnsi="Times New Roman"/>
                <w:sz w:val="24"/>
                <w:szCs w:val="24"/>
              </w:rPr>
              <w:t>и ко</w:t>
            </w:r>
            <w:r w:rsidRPr="00A44763">
              <w:rPr>
                <w:rFonts w:ascii="Times New Roman" w:eastAsia="Calibri" w:hAnsi="Times New Roman"/>
                <w:spacing w:val="-1"/>
                <w:sz w:val="24"/>
                <w:szCs w:val="24"/>
              </w:rPr>
              <w:t>м</w:t>
            </w:r>
            <w:r w:rsidRPr="00A44763">
              <w:rPr>
                <w:rFonts w:ascii="Times New Roman" w:eastAsia="Calibri" w:hAnsi="Times New Roman"/>
                <w:sz w:val="24"/>
                <w:szCs w:val="24"/>
              </w:rPr>
              <w:t>пл</w:t>
            </w:r>
            <w:r w:rsidRPr="00A44763">
              <w:rPr>
                <w:rFonts w:ascii="Times New Roman" w:eastAsia="Calibri" w:hAnsi="Times New Roman"/>
                <w:spacing w:val="-1"/>
                <w:sz w:val="24"/>
                <w:szCs w:val="24"/>
              </w:rPr>
              <w:t>е</w:t>
            </w:r>
            <w:r w:rsidRPr="00A44763">
              <w:rPr>
                <w:rFonts w:ascii="Times New Roman" w:eastAsia="Calibri" w:hAnsi="Times New Roman"/>
                <w:sz w:val="24"/>
                <w:szCs w:val="24"/>
              </w:rPr>
              <w:t>к</w:t>
            </w:r>
            <w:r w:rsidRPr="00A44763">
              <w:rPr>
                <w:rFonts w:ascii="Times New Roman" w:eastAsia="Calibri" w:hAnsi="Times New Roman"/>
                <w:spacing w:val="-1"/>
                <w:sz w:val="24"/>
                <w:szCs w:val="24"/>
              </w:rPr>
              <w:t>с</w:t>
            </w:r>
            <w:r w:rsidRPr="00A44763">
              <w:rPr>
                <w:rFonts w:ascii="Times New Roman" w:eastAsia="Calibri" w:hAnsi="Times New Roman"/>
                <w:sz w:val="24"/>
                <w:szCs w:val="24"/>
              </w:rPr>
              <w:t>а оп</w:t>
            </w:r>
            <w:r w:rsidRPr="00A44763">
              <w:rPr>
                <w:rFonts w:ascii="Times New Roman" w:eastAsia="Calibri" w:hAnsi="Times New Roman"/>
                <w:spacing w:val="-1"/>
                <w:sz w:val="24"/>
                <w:szCs w:val="24"/>
              </w:rPr>
              <w:t>е</w:t>
            </w:r>
            <w:r w:rsidRPr="00A44763">
              <w:rPr>
                <w:rFonts w:ascii="Times New Roman" w:eastAsia="Calibri" w:hAnsi="Times New Roman"/>
                <w:sz w:val="24"/>
                <w:szCs w:val="24"/>
              </w:rPr>
              <w:t>р</w:t>
            </w:r>
            <w:r w:rsidRPr="00A44763">
              <w:rPr>
                <w:rFonts w:ascii="Times New Roman" w:eastAsia="Calibri" w:hAnsi="Times New Roman"/>
                <w:spacing w:val="-1"/>
                <w:sz w:val="24"/>
                <w:szCs w:val="24"/>
              </w:rPr>
              <w:t>а</w:t>
            </w:r>
            <w:r w:rsidRPr="00A44763">
              <w:rPr>
                <w:rFonts w:ascii="Times New Roman" w:eastAsia="Calibri" w:hAnsi="Times New Roman"/>
                <w:sz w:val="24"/>
                <w:szCs w:val="24"/>
              </w:rPr>
              <w:t>ций по в</w:t>
            </w:r>
            <w:r w:rsidRPr="00A44763">
              <w:rPr>
                <w:rFonts w:ascii="Times New Roman" w:eastAsia="Calibri" w:hAnsi="Times New Roman"/>
                <w:spacing w:val="-2"/>
                <w:sz w:val="24"/>
                <w:szCs w:val="24"/>
              </w:rPr>
              <w:t>а</w:t>
            </w:r>
            <w:r w:rsidRPr="00A44763">
              <w:rPr>
                <w:rFonts w:ascii="Times New Roman" w:eastAsia="Calibri" w:hAnsi="Times New Roman"/>
                <w:sz w:val="24"/>
                <w:szCs w:val="24"/>
              </w:rPr>
              <w:t>лке л</w:t>
            </w:r>
            <w:r w:rsidRPr="00A44763">
              <w:rPr>
                <w:rFonts w:ascii="Times New Roman" w:eastAsia="Calibri" w:hAnsi="Times New Roman"/>
                <w:spacing w:val="-1"/>
                <w:sz w:val="24"/>
                <w:szCs w:val="24"/>
              </w:rPr>
              <w:t>еса</w:t>
            </w:r>
            <w:r w:rsidRPr="00A44763">
              <w:rPr>
                <w:rFonts w:ascii="Times New Roman" w:eastAsia="Calibri" w:hAnsi="Times New Roman"/>
                <w:sz w:val="24"/>
                <w:szCs w:val="24"/>
              </w:rPr>
              <w:t>.</w:t>
            </w:r>
          </w:p>
          <w:p w14:paraId="54554F46" w14:textId="77777777" w:rsidR="00A00282" w:rsidRPr="00A44763" w:rsidRDefault="00A00282" w:rsidP="00454420">
            <w:pPr>
              <w:spacing w:after="160"/>
              <w:rPr>
                <w:rFonts w:ascii="Times New Roman" w:eastAsia="Calibri" w:hAnsi="Times New Roman"/>
                <w:sz w:val="24"/>
                <w:szCs w:val="24"/>
              </w:rPr>
            </w:pPr>
            <w:r w:rsidRPr="00A44763">
              <w:rPr>
                <w:rFonts w:ascii="Times New Roman" w:eastAsia="Calibri" w:hAnsi="Times New Roman"/>
                <w:sz w:val="24"/>
                <w:szCs w:val="24"/>
              </w:rPr>
              <w:t>У</w:t>
            </w:r>
            <w:r w:rsidRPr="00A44763">
              <w:rPr>
                <w:rFonts w:ascii="Times New Roman" w:eastAsia="Calibri" w:hAnsi="Times New Roman"/>
                <w:spacing w:val="1"/>
                <w:sz w:val="24"/>
                <w:szCs w:val="24"/>
              </w:rPr>
              <w:t>п</w:t>
            </w:r>
            <w:r w:rsidRPr="00A44763">
              <w:rPr>
                <w:rFonts w:ascii="Times New Roman" w:eastAsia="Calibri" w:hAnsi="Times New Roman"/>
                <w:sz w:val="24"/>
                <w:szCs w:val="24"/>
              </w:rPr>
              <w:t>р</w:t>
            </w:r>
            <w:r w:rsidRPr="00A44763">
              <w:rPr>
                <w:rFonts w:ascii="Times New Roman" w:eastAsia="Calibri" w:hAnsi="Times New Roman"/>
                <w:spacing w:val="-1"/>
                <w:sz w:val="24"/>
                <w:szCs w:val="24"/>
              </w:rPr>
              <w:t>а</w:t>
            </w:r>
            <w:r w:rsidRPr="00A44763">
              <w:rPr>
                <w:rFonts w:ascii="Times New Roman" w:eastAsia="Calibri" w:hAnsi="Times New Roman"/>
                <w:sz w:val="24"/>
                <w:szCs w:val="24"/>
              </w:rPr>
              <w:t>вл</w:t>
            </w:r>
            <w:r w:rsidRPr="00A44763">
              <w:rPr>
                <w:rFonts w:ascii="Times New Roman" w:eastAsia="Calibri" w:hAnsi="Times New Roman"/>
                <w:spacing w:val="-2"/>
                <w:sz w:val="24"/>
                <w:szCs w:val="24"/>
              </w:rPr>
              <w:t>е</w:t>
            </w:r>
            <w:r w:rsidRPr="00A44763">
              <w:rPr>
                <w:rFonts w:ascii="Times New Roman" w:eastAsia="Calibri" w:hAnsi="Times New Roman"/>
                <w:sz w:val="24"/>
                <w:szCs w:val="24"/>
              </w:rPr>
              <w:t>ние</w:t>
            </w:r>
            <w:r w:rsidRPr="00A44763">
              <w:rPr>
                <w:rFonts w:ascii="Times New Roman" w:eastAsia="Calibri" w:hAnsi="Times New Roman"/>
                <w:spacing w:val="34"/>
                <w:sz w:val="24"/>
                <w:szCs w:val="24"/>
              </w:rPr>
              <w:t xml:space="preserve"> </w:t>
            </w:r>
            <w:r w:rsidRPr="00A44763">
              <w:rPr>
                <w:rFonts w:ascii="Times New Roman" w:eastAsia="Calibri" w:hAnsi="Times New Roman"/>
                <w:sz w:val="24"/>
                <w:szCs w:val="24"/>
              </w:rPr>
              <w:t>трел</w:t>
            </w:r>
            <w:r w:rsidRPr="00A44763">
              <w:rPr>
                <w:rFonts w:ascii="Times New Roman" w:eastAsia="Calibri" w:hAnsi="Times New Roman"/>
                <w:spacing w:val="-1"/>
                <w:sz w:val="24"/>
                <w:szCs w:val="24"/>
              </w:rPr>
              <w:t>е</w:t>
            </w:r>
            <w:r w:rsidRPr="00A44763">
              <w:rPr>
                <w:rFonts w:ascii="Times New Roman" w:eastAsia="Calibri" w:hAnsi="Times New Roman"/>
                <w:sz w:val="24"/>
                <w:szCs w:val="24"/>
              </w:rPr>
              <w:t>во</w:t>
            </w:r>
            <w:r w:rsidRPr="00A44763">
              <w:rPr>
                <w:rFonts w:ascii="Times New Roman" w:eastAsia="Calibri" w:hAnsi="Times New Roman"/>
                <w:spacing w:val="-2"/>
                <w:sz w:val="24"/>
                <w:szCs w:val="24"/>
              </w:rPr>
              <w:t>ч</w:t>
            </w:r>
            <w:r w:rsidRPr="00A44763">
              <w:rPr>
                <w:rFonts w:ascii="Times New Roman" w:eastAsia="Calibri" w:hAnsi="Times New Roman"/>
                <w:sz w:val="24"/>
                <w:szCs w:val="24"/>
              </w:rPr>
              <w:t>ны</w:t>
            </w:r>
            <w:r w:rsidRPr="00A44763">
              <w:rPr>
                <w:rFonts w:ascii="Times New Roman" w:eastAsia="Calibri" w:hAnsi="Times New Roman"/>
                <w:spacing w:val="-2"/>
                <w:sz w:val="24"/>
                <w:szCs w:val="24"/>
              </w:rPr>
              <w:t>м</w:t>
            </w:r>
            <w:r w:rsidRPr="00A44763">
              <w:rPr>
                <w:rFonts w:ascii="Times New Roman" w:eastAsia="Calibri" w:hAnsi="Times New Roman"/>
                <w:sz w:val="24"/>
                <w:szCs w:val="24"/>
              </w:rPr>
              <w:t>и</w:t>
            </w:r>
            <w:r w:rsidRPr="00A44763">
              <w:rPr>
                <w:rFonts w:ascii="Times New Roman" w:eastAsia="Calibri" w:hAnsi="Times New Roman"/>
                <w:spacing w:val="36"/>
                <w:sz w:val="24"/>
                <w:szCs w:val="24"/>
              </w:rPr>
              <w:t xml:space="preserve"> </w:t>
            </w:r>
            <w:r w:rsidRPr="00A44763">
              <w:rPr>
                <w:rFonts w:ascii="Times New Roman" w:eastAsia="Calibri" w:hAnsi="Times New Roman"/>
                <w:spacing w:val="-1"/>
                <w:sz w:val="24"/>
                <w:szCs w:val="24"/>
              </w:rPr>
              <w:t>ма</w:t>
            </w:r>
            <w:r w:rsidRPr="00A44763">
              <w:rPr>
                <w:rFonts w:ascii="Times New Roman" w:eastAsia="Calibri" w:hAnsi="Times New Roman"/>
                <w:sz w:val="24"/>
                <w:szCs w:val="24"/>
              </w:rPr>
              <w:t>шин</w:t>
            </w:r>
            <w:r w:rsidRPr="00A44763">
              <w:rPr>
                <w:rFonts w:ascii="Times New Roman" w:eastAsia="Calibri" w:hAnsi="Times New Roman"/>
                <w:spacing w:val="-1"/>
                <w:sz w:val="24"/>
                <w:szCs w:val="24"/>
              </w:rPr>
              <w:t>ам</w:t>
            </w:r>
            <w:r w:rsidRPr="00A44763">
              <w:rPr>
                <w:rFonts w:ascii="Times New Roman" w:eastAsia="Calibri" w:hAnsi="Times New Roman"/>
                <w:sz w:val="24"/>
                <w:szCs w:val="24"/>
              </w:rPr>
              <w:t>и,</w:t>
            </w:r>
            <w:r w:rsidRPr="00A44763">
              <w:rPr>
                <w:rFonts w:ascii="Times New Roman" w:eastAsia="Calibri" w:hAnsi="Times New Roman"/>
                <w:spacing w:val="35"/>
                <w:sz w:val="24"/>
                <w:szCs w:val="24"/>
              </w:rPr>
              <w:t xml:space="preserve"> </w:t>
            </w:r>
            <w:r w:rsidRPr="00A44763">
              <w:rPr>
                <w:rFonts w:ascii="Times New Roman" w:eastAsia="Calibri" w:hAnsi="Times New Roman"/>
                <w:sz w:val="24"/>
                <w:szCs w:val="24"/>
              </w:rPr>
              <w:t>при</w:t>
            </w:r>
            <w:r w:rsidRPr="00A44763">
              <w:rPr>
                <w:rFonts w:ascii="Times New Roman" w:eastAsia="Calibri" w:hAnsi="Times New Roman"/>
                <w:spacing w:val="36"/>
                <w:sz w:val="24"/>
                <w:szCs w:val="24"/>
              </w:rPr>
              <w:t xml:space="preserve"> </w:t>
            </w:r>
            <w:r w:rsidRPr="00A44763">
              <w:rPr>
                <w:rFonts w:ascii="Times New Roman" w:eastAsia="Calibri" w:hAnsi="Times New Roman"/>
                <w:spacing w:val="-3"/>
                <w:sz w:val="24"/>
                <w:szCs w:val="24"/>
              </w:rPr>
              <w:t>в</w:t>
            </w:r>
            <w:r w:rsidRPr="00A44763">
              <w:rPr>
                <w:rFonts w:ascii="Times New Roman" w:eastAsia="Calibri" w:hAnsi="Times New Roman"/>
                <w:sz w:val="24"/>
                <w:szCs w:val="24"/>
              </w:rPr>
              <w:t>ыпол</w:t>
            </w:r>
            <w:r w:rsidRPr="00A44763">
              <w:rPr>
                <w:rFonts w:ascii="Times New Roman" w:eastAsia="Calibri" w:hAnsi="Times New Roman"/>
                <w:spacing w:val="1"/>
                <w:sz w:val="24"/>
                <w:szCs w:val="24"/>
              </w:rPr>
              <w:t>н</w:t>
            </w:r>
            <w:r w:rsidRPr="00A44763">
              <w:rPr>
                <w:rFonts w:ascii="Times New Roman" w:eastAsia="Calibri" w:hAnsi="Times New Roman"/>
                <w:spacing w:val="-1"/>
                <w:sz w:val="24"/>
                <w:szCs w:val="24"/>
              </w:rPr>
              <w:t>е</w:t>
            </w:r>
            <w:r w:rsidRPr="00A44763">
              <w:rPr>
                <w:rFonts w:ascii="Times New Roman" w:eastAsia="Calibri" w:hAnsi="Times New Roman"/>
                <w:sz w:val="24"/>
                <w:szCs w:val="24"/>
              </w:rPr>
              <w:t>н</w:t>
            </w:r>
            <w:r w:rsidRPr="00A44763">
              <w:rPr>
                <w:rFonts w:ascii="Times New Roman" w:eastAsia="Calibri" w:hAnsi="Times New Roman"/>
                <w:spacing w:val="-2"/>
                <w:sz w:val="24"/>
                <w:szCs w:val="24"/>
              </w:rPr>
              <w:t>и</w:t>
            </w:r>
            <w:r w:rsidRPr="00A44763">
              <w:rPr>
                <w:rFonts w:ascii="Times New Roman" w:eastAsia="Calibri" w:hAnsi="Times New Roman"/>
                <w:sz w:val="24"/>
                <w:szCs w:val="24"/>
              </w:rPr>
              <w:t>и</w:t>
            </w:r>
            <w:r w:rsidRPr="00A44763">
              <w:rPr>
                <w:rFonts w:ascii="Times New Roman" w:eastAsia="Calibri" w:hAnsi="Times New Roman"/>
                <w:spacing w:val="36"/>
                <w:sz w:val="24"/>
                <w:szCs w:val="24"/>
              </w:rPr>
              <w:t xml:space="preserve"> </w:t>
            </w:r>
            <w:r w:rsidRPr="00A44763">
              <w:rPr>
                <w:rFonts w:ascii="Times New Roman" w:eastAsia="Calibri" w:hAnsi="Times New Roman"/>
                <w:sz w:val="24"/>
                <w:szCs w:val="24"/>
              </w:rPr>
              <w:t>р</w:t>
            </w:r>
            <w:r w:rsidRPr="00A44763">
              <w:rPr>
                <w:rFonts w:ascii="Times New Roman" w:eastAsia="Calibri" w:hAnsi="Times New Roman"/>
                <w:spacing w:val="-1"/>
                <w:sz w:val="24"/>
                <w:szCs w:val="24"/>
              </w:rPr>
              <w:t>а</w:t>
            </w:r>
            <w:r w:rsidRPr="00A44763">
              <w:rPr>
                <w:rFonts w:ascii="Times New Roman" w:eastAsia="Calibri" w:hAnsi="Times New Roman"/>
                <w:sz w:val="24"/>
                <w:szCs w:val="24"/>
              </w:rPr>
              <w:t>бот</w:t>
            </w:r>
            <w:r w:rsidRPr="00A44763">
              <w:rPr>
                <w:rFonts w:ascii="Times New Roman" w:eastAsia="Calibri" w:hAnsi="Times New Roman"/>
                <w:spacing w:val="36"/>
                <w:sz w:val="24"/>
                <w:szCs w:val="24"/>
              </w:rPr>
              <w:t xml:space="preserve"> </w:t>
            </w:r>
            <w:r w:rsidRPr="00A44763">
              <w:rPr>
                <w:rFonts w:ascii="Times New Roman" w:eastAsia="Calibri" w:hAnsi="Times New Roman"/>
                <w:spacing w:val="-2"/>
                <w:sz w:val="24"/>
                <w:szCs w:val="24"/>
              </w:rPr>
              <w:t>п</w:t>
            </w:r>
            <w:r w:rsidRPr="00A44763">
              <w:rPr>
                <w:rFonts w:ascii="Times New Roman" w:eastAsia="Calibri" w:hAnsi="Times New Roman"/>
                <w:sz w:val="24"/>
                <w:szCs w:val="24"/>
              </w:rPr>
              <w:t>о п</w:t>
            </w:r>
            <w:r w:rsidRPr="00A44763">
              <w:rPr>
                <w:rFonts w:ascii="Times New Roman" w:eastAsia="Calibri" w:hAnsi="Times New Roman"/>
                <w:spacing w:val="-1"/>
                <w:sz w:val="24"/>
                <w:szCs w:val="24"/>
              </w:rPr>
              <w:t>а</w:t>
            </w:r>
            <w:r w:rsidRPr="00A44763">
              <w:rPr>
                <w:rFonts w:ascii="Times New Roman" w:eastAsia="Calibri" w:hAnsi="Times New Roman"/>
                <w:sz w:val="24"/>
                <w:szCs w:val="24"/>
              </w:rPr>
              <w:t>к</w:t>
            </w:r>
            <w:r w:rsidRPr="00A44763">
              <w:rPr>
                <w:rFonts w:ascii="Times New Roman" w:eastAsia="Calibri" w:hAnsi="Times New Roman"/>
                <w:spacing w:val="-1"/>
                <w:sz w:val="24"/>
                <w:szCs w:val="24"/>
              </w:rPr>
              <w:t>е</w:t>
            </w:r>
            <w:r w:rsidRPr="00A44763">
              <w:rPr>
                <w:rFonts w:ascii="Times New Roman" w:eastAsia="Calibri" w:hAnsi="Times New Roman"/>
                <w:sz w:val="24"/>
                <w:szCs w:val="24"/>
              </w:rPr>
              <w:t>т</w:t>
            </w:r>
            <w:r w:rsidRPr="00A44763">
              <w:rPr>
                <w:rFonts w:ascii="Times New Roman" w:eastAsia="Calibri" w:hAnsi="Times New Roman"/>
                <w:spacing w:val="1"/>
                <w:sz w:val="24"/>
                <w:szCs w:val="24"/>
              </w:rPr>
              <w:t>и</w:t>
            </w:r>
            <w:r w:rsidRPr="00A44763">
              <w:rPr>
                <w:rFonts w:ascii="Times New Roman" w:eastAsia="Calibri" w:hAnsi="Times New Roman"/>
                <w:sz w:val="24"/>
                <w:szCs w:val="24"/>
              </w:rPr>
              <w:t>ров</w:t>
            </w:r>
            <w:r w:rsidRPr="00A44763">
              <w:rPr>
                <w:rFonts w:ascii="Times New Roman" w:eastAsia="Calibri" w:hAnsi="Times New Roman"/>
                <w:spacing w:val="-2"/>
                <w:sz w:val="24"/>
                <w:szCs w:val="24"/>
              </w:rPr>
              <w:t>а</w:t>
            </w:r>
            <w:r w:rsidRPr="00A44763">
              <w:rPr>
                <w:rFonts w:ascii="Times New Roman" w:eastAsia="Calibri" w:hAnsi="Times New Roman"/>
                <w:sz w:val="24"/>
                <w:szCs w:val="24"/>
              </w:rPr>
              <w:t>н</w:t>
            </w:r>
            <w:r w:rsidRPr="00A44763">
              <w:rPr>
                <w:rFonts w:ascii="Times New Roman" w:eastAsia="Calibri" w:hAnsi="Times New Roman"/>
                <w:spacing w:val="-2"/>
                <w:sz w:val="24"/>
                <w:szCs w:val="24"/>
              </w:rPr>
              <w:t>и</w:t>
            </w:r>
            <w:r w:rsidRPr="00A44763">
              <w:rPr>
                <w:rFonts w:ascii="Times New Roman" w:eastAsia="Calibri" w:hAnsi="Times New Roman"/>
                <w:sz w:val="24"/>
                <w:szCs w:val="24"/>
              </w:rPr>
              <w:t>ю з</w:t>
            </w:r>
            <w:r w:rsidRPr="00A44763">
              <w:rPr>
                <w:rFonts w:ascii="Times New Roman" w:eastAsia="Calibri" w:hAnsi="Times New Roman"/>
                <w:spacing w:val="-1"/>
                <w:sz w:val="24"/>
                <w:szCs w:val="24"/>
              </w:rPr>
              <w:t>а</w:t>
            </w:r>
            <w:r w:rsidRPr="00A44763">
              <w:rPr>
                <w:rFonts w:ascii="Times New Roman" w:eastAsia="Calibri" w:hAnsi="Times New Roman"/>
                <w:sz w:val="24"/>
                <w:szCs w:val="24"/>
              </w:rPr>
              <w:t>гото</w:t>
            </w:r>
            <w:r w:rsidRPr="00A44763">
              <w:rPr>
                <w:rFonts w:ascii="Times New Roman" w:eastAsia="Calibri" w:hAnsi="Times New Roman"/>
                <w:spacing w:val="-3"/>
                <w:sz w:val="24"/>
                <w:szCs w:val="24"/>
              </w:rPr>
              <w:t>в</w:t>
            </w:r>
            <w:r w:rsidRPr="00A44763">
              <w:rPr>
                <w:rFonts w:ascii="Times New Roman" w:eastAsia="Calibri" w:hAnsi="Times New Roman"/>
                <w:sz w:val="24"/>
                <w:szCs w:val="24"/>
              </w:rPr>
              <w:t>л</w:t>
            </w:r>
            <w:r w:rsidRPr="00A44763">
              <w:rPr>
                <w:rFonts w:ascii="Times New Roman" w:eastAsia="Calibri" w:hAnsi="Times New Roman"/>
                <w:spacing w:val="-1"/>
                <w:sz w:val="24"/>
                <w:szCs w:val="24"/>
              </w:rPr>
              <w:t>е</w:t>
            </w:r>
            <w:r w:rsidRPr="00A44763">
              <w:rPr>
                <w:rFonts w:ascii="Times New Roman" w:eastAsia="Calibri" w:hAnsi="Times New Roman"/>
                <w:sz w:val="24"/>
                <w:szCs w:val="24"/>
              </w:rPr>
              <w:t>нной др</w:t>
            </w:r>
            <w:r w:rsidRPr="00A44763">
              <w:rPr>
                <w:rFonts w:ascii="Times New Roman" w:eastAsia="Calibri" w:hAnsi="Times New Roman"/>
                <w:spacing w:val="-1"/>
                <w:sz w:val="24"/>
                <w:szCs w:val="24"/>
              </w:rPr>
              <w:t>е</w:t>
            </w:r>
            <w:r w:rsidRPr="00A44763">
              <w:rPr>
                <w:rFonts w:ascii="Times New Roman" w:eastAsia="Calibri" w:hAnsi="Times New Roman"/>
                <w:sz w:val="24"/>
                <w:szCs w:val="24"/>
              </w:rPr>
              <w:t>в</w:t>
            </w:r>
            <w:r w:rsidRPr="00A44763">
              <w:rPr>
                <w:rFonts w:ascii="Times New Roman" w:eastAsia="Calibri" w:hAnsi="Times New Roman"/>
                <w:spacing w:val="-2"/>
                <w:sz w:val="24"/>
                <w:szCs w:val="24"/>
              </w:rPr>
              <w:t>е</w:t>
            </w:r>
            <w:r w:rsidRPr="00A44763">
              <w:rPr>
                <w:rFonts w:ascii="Times New Roman" w:eastAsia="Calibri" w:hAnsi="Times New Roman"/>
                <w:spacing w:val="-1"/>
                <w:sz w:val="24"/>
                <w:szCs w:val="24"/>
              </w:rPr>
              <w:t>с</w:t>
            </w:r>
            <w:r w:rsidRPr="00A44763">
              <w:rPr>
                <w:rFonts w:ascii="Times New Roman" w:eastAsia="Calibri" w:hAnsi="Times New Roman"/>
                <w:sz w:val="24"/>
                <w:szCs w:val="24"/>
              </w:rPr>
              <w:t>ины.</w:t>
            </w:r>
          </w:p>
        </w:tc>
      </w:tr>
      <w:tr w:rsidR="00A00282" w:rsidRPr="00A44763" w14:paraId="23D19BD6" w14:textId="77777777" w:rsidTr="00312ECC">
        <w:trPr>
          <w:gridBefore w:val="1"/>
          <w:wBefore w:w="17" w:type="pct"/>
          <w:trHeight w:val="54"/>
        </w:trPr>
        <w:tc>
          <w:tcPr>
            <w:tcW w:w="1613" w:type="pct"/>
            <w:vMerge/>
          </w:tcPr>
          <w:p w14:paraId="0DF1DD6C" w14:textId="77777777" w:rsidR="00A00282" w:rsidRPr="00A44763" w:rsidRDefault="00A00282" w:rsidP="00454420">
            <w:pPr>
              <w:spacing w:after="160"/>
              <w:rPr>
                <w:rFonts w:ascii="Times New Roman" w:eastAsia="Calibri" w:hAnsi="Times New Roman"/>
                <w:b/>
                <w:bCs/>
              </w:rPr>
            </w:pPr>
          </w:p>
        </w:tc>
        <w:tc>
          <w:tcPr>
            <w:tcW w:w="3370" w:type="pct"/>
          </w:tcPr>
          <w:p w14:paraId="12C828CA" w14:textId="77777777" w:rsidR="00A00282" w:rsidRPr="00A44763" w:rsidRDefault="00A00282" w:rsidP="00454420">
            <w:pPr>
              <w:spacing w:after="160"/>
              <w:rPr>
                <w:rFonts w:ascii="Times New Roman" w:eastAsia="Calibri" w:hAnsi="Times New Roman"/>
                <w:sz w:val="24"/>
                <w:szCs w:val="24"/>
              </w:rPr>
            </w:pPr>
            <w:r w:rsidRPr="00A44763">
              <w:rPr>
                <w:rFonts w:ascii="Times New Roman" w:eastAsia="Calibri" w:hAnsi="Times New Roman"/>
                <w:sz w:val="24"/>
                <w:szCs w:val="24"/>
              </w:rPr>
              <w:t>3.У</w:t>
            </w:r>
            <w:r w:rsidRPr="00A44763">
              <w:rPr>
                <w:rFonts w:ascii="Times New Roman" w:eastAsia="Calibri" w:hAnsi="Times New Roman"/>
                <w:spacing w:val="1"/>
                <w:sz w:val="24"/>
                <w:szCs w:val="24"/>
              </w:rPr>
              <w:t>п</w:t>
            </w:r>
            <w:r w:rsidRPr="00A44763">
              <w:rPr>
                <w:rFonts w:ascii="Times New Roman" w:eastAsia="Calibri" w:hAnsi="Times New Roman"/>
                <w:sz w:val="24"/>
                <w:szCs w:val="24"/>
              </w:rPr>
              <w:t>р</w:t>
            </w:r>
            <w:r w:rsidRPr="00A44763">
              <w:rPr>
                <w:rFonts w:ascii="Times New Roman" w:eastAsia="Calibri" w:hAnsi="Times New Roman"/>
                <w:spacing w:val="-1"/>
                <w:sz w:val="24"/>
                <w:szCs w:val="24"/>
              </w:rPr>
              <w:t>а</w:t>
            </w:r>
            <w:r w:rsidRPr="00A44763">
              <w:rPr>
                <w:rFonts w:ascii="Times New Roman" w:eastAsia="Calibri" w:hAnsi="Times New Roman"/>
                <w:sz w:val="24"/>
                <w:szCs w:val="24"/>
              </w:rPr>
              <w:t>вл</w:t>
            </w:r>
            <w:r w:rsidRPr="00A44763">
              <w:rPr>
                <w:rFonts w:ascii="Times New Roman" w:eastAsia="Calibri" w:hAnsi="Times New Roman"/>
                <w:spacing w:val="-2"/>
                <w:sz w:val="24"/>
                <w:szCs w:val="24"/>
              </w:rPr>
              <w:t>е</w:t>
            </w:r>
            <w:r w:rsidRPr="00A44763">
              <w:rPr>
                <w:rFonts w:ascii="Times New Roman" w:eastAsia="Calibri" w:hAnsi="Times New Roman"/>
                <w:sz w:val="24"/>
                <w:szCs w:val="24"/>
              </w:rPr>
              <w:t>ние</w:t>
            </w:r>
            <w:r w:rsidRPr="00A44763">
              <w:rPr>
                <w:rFonts w:ascii="Times New Roman" w:eastAsia="Calibri" w:hAnsi="Times New Roman"/>
                <w:spacing w:val="3"/>
                <w:sz w:val="24"/>
                <w:szCs w:val="24"/>
              </w:rPr>
              <w:t xml:space="preserve"> </w:t>
            </w:r>
            <w:r w:rsidRPr="00A44763">
              <w:rPr>
                <w:rFonts w:ascii="Times New Roman" w:eastAsia="Calibri" w:hAnsi="Times New Roman"/>
                <w:sz w:val="24"/>
                <w:szCs w:val="24"/>
              </w:rPr>
              <w:t>трел</w:t>
            </w:r>
            <w:r w:rsidRPr="00A44763">
              <w:rPr>
                <w:rFonts w:ascii="Times New Roman" w:eastAsia="Calibri" w:hAnsi="Times New Roman"/>
                <w:spacing w:val="-1"/>
                <w:sz w:val="24"/>
                <w:szCs w:val="24"/>
              </w:rPr>
              <w:t>е</w:t>
            </w:r>
            <w:r w:rsidRPr="00A44763">
              <w:rPr>
                <w:rFonts w:ascii="Times New Roman" w:eastAsia="Calibri" w:hAnsi="Times New Roman"/>
                <w:sz w:val="24"/>
                <w:szCs w:val="24"/>
              </w:rPr>
              <w:t>вочны</w:t>
            </w:r>
            <w:r w:rsidRPr="00A44763">
              <w:rPr>
                <w:rFonts w:ascii="Times New Roman" w:eastAsia="Calibri" w:hAnsi="Times New Roman"/>
                <w:spacing w:val="-2"/>
                <w:sz w:val="24"/>
                <w:szCs w:val="24"/>
              </w:rPr>
              <w:t>м</w:t>
            </w:r>
            <w:r w:rsidRPr="00A44763">
              <w:rPr>
                <w:rFonts w:ascii="Times New Roman" w:eastAsia="Calibri" w:hAnsi="Times New Roman"/>
                <w:sz w:val="24"/>
                <w:szCs w:val="24"/>
              </w:rPr>
              <w:t>и</w:t>
            </w:r>
            <w:r w:rsidRPr="00A44763">
              <w:rPr>
                <w:rFonts w:ascii="Times New Roman" w:eastAsia="Calibri" w:hAnsi="Times New Roman"/>
                <w:spacing w:val="5"/>
                <w:sz w:val="24"/>
                <w:szCs w:val="24"/>
              </w:rPr>
              <w:t xml:space="preserve"> </w:t>
            </w:r>
            <w:r w:rsidRPr="00A44763">
              <w:rPr>
                <w:rFonts w:ascii="Times New Roman" w:eastAsia="Calibri" w:hAnsi="Times New Roman"/>
                <w:spacing w:val="-1"/>
                <w:sz w:val="24"/>
                <w:szCs w:val="24"/>
              </w:rPr>
              <w:t>ма</w:t>
            </w:r>
            <w:r w:rsidRPr="00A44763">
              <w:rPr>
                <w:rFonts w:ascii="Times New Roman" w:eastAsia="Calibri" w:hAnsi="Times New Roman"/>
                <w:sz w:val="24"/>
                <w:szCs w:val="24"/>
              </w:rPr>
              <w:t>шин</w:t>
            </w:r>
            <w:r w:rsidRPr="00A44763">
              <w:rPr>
                <w:rFonts w:ascii="Times New Roman" w:eastAsia="Calibri" w:hAnsi="Times New Roman"/>
                <w:spacing w:val="-1"/>
                <w:sz w:val="24"/>
                <w:szCs w:val="24"/>
              </w:rPr>
              <w:t>ам</w:t>
            </w:r>
            <w:r w:rsidRPr="00A44763">
              <w:rPr>
                <w:rFonts w:ascii="Times New Roman" w:eastAsia="Calibri" w:hAnsi="Times New Roman"/>
                <w:sz w:val="24"/>
                <w:szCs w:val="24"/>
              </w:rPr>
              <w:t>и,</w:t>
            </w:r>
            <w:r w:rsidRPr="00A44763">
              <w:rPr>
                <w:rFonts w:ascii="Times New Roman" w:eastAsia="Calibri" w:hAnsi="Times New Roman"/>
                <w:spacing w:val="4"/>
                <w:sz w:val="24"/>
                <w:szCs w:val="24"/>
              </w:rPr>
              <w:t xml:space="preserve"> </w:t>
            </w:r>
            <w:r w:rsidRPr="00A44763">
              <w:rPr>
                <w:rFonts w:ascii="Times New Roman" w:eastAsia="Calibri" w:hAnsi="Times New Roman"/>
                <w:sz w:val="24"/>
                <w:szCs w:val="24"/>
              </w:rPr>
              <w:t>при</w:t>
            </w:r>
            <w:r w:rsidRPr="00A44763">
              <w:rPr>
                <w:rFonts w:ascii="Times New Roman" w:eastAsia="Calibri" w:hAnsi="Times New Roman"/>
                <w:spacing w:val="5"/>
                <w:sz w:val="24"/>
                <w:szCs w:val="24"/>
              </w:rPr>
              <w:t xml:space="preserve"> </w:t>
            </w:r>
            <w:r w:rsidRPr="00A44763">
              <w:rPr>
                <w:rFonts w:ascii="Times New Roman" w:eastAsia="Calibri" w:hAnsi="Times New Roman"/>
                <w:sz w:val="24"/>
                <w:szCs w:val="24"/>
              </w:rPr>
              <w:t>в</w:t>
            </w:r>
            <w:r w:rsidRPr="00A44763">
              <w:rPr>
                <w:rFonts w:ascii="Times New Roman" w:eastAsia="Calibri" w:hAnsi="Times New Roman"/>
                <w:spacing w:val="-1"/>
                <w:sz w:val="24"/>
                <w:szCs w:val="24"/>
              </w:rPr>
              <w:t>ы</w:t>
            </w:r>
            <w:r w:rsidRPr="00A44763">
              <w:rPr>
                <w:rFonts w:ascii="Times New Roman" w:eastAsia="Calibri" w:hAnsi="Times New Roman"/>
                <w:sz w:val="24"/>
                <w:szCs w:val="24"/>
              </w:rPr>
              <w:t>пол</w:t>
            </w:r>
            <w:r w:rsidRPr="00A44763">
              <w:rPr>
                <w:rFonts w:ascii="Times New Roman" w:eastAsia="Calibri" w:hAnsi="Times New Roman"/>
                <w:spacing w:val="1"/>
                <w:sz w:val="24"/>
                <w:szCs w:val="24"/>
              </w:rPr>
              <w:t>н</w:t>
            </w:r>
            <w:r w:rsidRPr="00A44763">
              <w:rPr>
                <w:rFonts w:ascii="Times New Roman" w:eastAsia="Calibri" w:hAnsi="Times New Roman"/>
                <w:spacing w:val="-1"/>
                <w:sz w:val="24"/>
                <w:szCs w:val="24"/>
              </w:rPr>
              <w:t>е</w:t>
            </w:r>
            <w:r w:rsidRPr="00A44763">
              <w:rPr>
                <w:rFonts w:ascii="Times New Roman" w:eastAsia="Calibri" w:hAnsi="Times New Roman"/>
                <w:sz w:val="24"/>
                <w:szCs w:val="24"/>
              </w:rPr>
              <w:t>н</w:t>
            </w:r>
            <w:r w:rsidRPr="00A44763">
              <w:rPr>
                <w:rFonts w:ascii="Times New Roman" w:eastAsia="Calibri" w:hAnsi="Times New Roman"/>
                <w:spacing w:val="-2"/>
                <w:sz w:val="24"/>
                <w:szCs w:val="24"/>
              </w:rPr>
              <w:t>и</w:t>
            </w:r>
            <w:r w:rsidRPr="00A44763">
              <w:rPr>
                <w:rFonts w:ascii="Times New Roman" w:eastAsia="Calibri" w:hAnsi="Times New Roman"/>
                <w:sz w:val="24"/>
                <w:szCs w:val="24"/>
              </w:rPr>
              <w:t>и</w:t>
            </w:r>
            <w:r w:rsidRPr="00A44763">
              <w:rPr>
                <w:rFonts w:ascii="Times New Roman" w:eastAsia="Calibri" w:hAnsi="Times New Roman"/>
                <w:spacing w:val="5"/>
                <w:sz w:val="24"/>
                <w:szCs w:val="24"/>
              </w:rPr>
              <w:t xml:space="preserve"> </w:t>
            </w:r>
            <w:r w:rsidRPr="00A44763">
              <w:rPr>
                <w:rFonts w:ascii="Times New Roman" w:eastAsia="Calibri" w:hAnsi="Times New Roman"/>
                <w:sz w:val="24"/>
                <w:szCs w:val="24"/>
              </w:rPr>
              <w:t>р</w:t>
            </w:r>
            <w:r w:rsidRPr="00A44763">
              <w:rPr>
                <w:rFonts w:ascii="Times New Roman" w:eastAsia="Calibri" w:hAnsi="Times New Roman"/>
                <w:spacing w:val="-1"/>
                <w:sz w:val="24"/>
                <w:szCs w:val="24"/>
              </w:rPr>
              <w:t>а</w:t>
            </w:r>
            <w:r w:rsidRPr="00A44763">
              <w:rPr>
                <w:rFonts w:ascii="Times New Roman" w:eastAsia="Calibri" w:hAnsi="Times New Roman"/>
                <w:sz w:val="24"/>
                <w:szCs w:val="24"/>
              </w:rPr>
              <w:t>бот</w:t>
            </w:r>
            <w:r w:rsidRPr="00A44763">
              <w:rPr>
                <w:rFonts w:ascii="Times New Roman" w:eastAsia="Calibri" w:hAnsi="Times New Roman"/>
                <w:spacing w:val="5"/>
                <w:sz w:val="24"/>
                <w:szCs w:val="24"/>
              </w:rPr>
              <w:t xml:space="preserve"> </w:t>
            </w:r>
            <w:r w:rsidRPr="00A44763">
              <w:rPr>
                <w:rFonts w:ascii="Times New Roman" w:eastAsia="Calibri" w:hAnsi="Times New Roman"/>
                <w:sz w:val="24"/>
                <w:szCs w:val="24"/>
              </w:rPr>
              <w:t>по подбо</w:t>
            </w:r>
            <w:r w:rsidRPr="00A44763">
              <w:rPr>
                <w:rFonts w:ascii="Times New Roman" w:eastAsia="Calibri" w:hAnsi="Times New Roman"/>
                <w:spacing w:val="2"/>
                <w:sz w:val="24"/>
                <w:szCs w:val="24"/>
              </w:rPr>
              <w:t>р</w:t>
            </w:r>
            <w:r w:rsidRPr="00A44763">
              <w:rPr>
                <w:rFonts w:ascii="Times New Roman" w:eastAsia="Calibri" w:hAnsi="Times New Roman"/>
                <w:sz w:val="24"/>
                <w:szCs w:val="24"/>
              </w:rPr>
              <w:t>у и трел</w:t>
            </w:r>
            <w:r w:rsidRPr="00A44763">
              <w:rPr>
                <w:rFonts w:ascii="Times New Roman" w:eastAsia="Calibri" w:hAnsi="Times New Roman"/>
                <w:spacing w:val="-1"/>
                <w:sz w:val="24"/>
                <w:szCs w:val="24"/>
              </w:rPr>
              <w:t>е</w:t>
            </w:r>
            <w:r w:rsidRPr="00A44763">
              <w:rPr>
                <w:rFonts w:ascii="Times New Roman" w:eastAsia="Calibri" w:hAnsi="Times New Roman"/>
                <w:sz w:val="24"/>
                <w:szCs w:val="24"/>
              </w:rPr>
              <w:t>вке п</w:t>
            </w:r>
            <w:r w:rsidRPr="00A44763">
              <w:rPr>
                <w:rFonts w:ascii="Times New Roman" w:eastAsia="Calibri" w:hAnsi="Times New Roman"/>
                <w:spacing w:val="-1"/>
                <w:sz w:val="24"/>
                <w:szCs w:val="24"/>
              </w:rPr>
              <w:t>а</w:t>
            </w:r>
            <w:r w:rsidRPr="00A44763">
              <w:rPr>
                <w:rFonts w:ascii="Times New Roman" w:eastAsia="Calibri" w:hAnsi="Times New Roman"/>
                <w:sz w:val="24"/>
                <w:szCs w:val="24"/>
              </w:rPr>
              <w:t>к</w:t>
            </w:r>
            <w:r w:rsidRPr="00A44763">
              <w:rPr>
                <w:rFonts w:ascii="Times New Roman" w:eastAsia="Calibri" w:hAnsi="Times New Roman"/>
                <w:spacing w:val="-1"/>
                <w:sz w:val="24"/>
                <w:szCs w:val="24"/>
              </w:rPr>
              <w:t>е</w:t>
            </w:r>
            <w:r w:rsidRPr="00A44763">
              <w:rPr>
                <w:rFonts w:ascii="Times New Roman" w:eastAsia="Calibri" w:hAnsi="Times New Roman"/>
                <w:sz w:val="24"/>
                <w:szCs w:val="24"/>
              </w:rPr>
              <w:t>тов д</w:t>
            </w:r>
            <w:r w:rsidRPr="00A44763">
              <w:rPr>
                <w:rFonts w:ascii="Times New Roman" w:eastAsia="Calibri" w:hAnsi="Times New Roman"/>
                <w:spacing w:val="-1"/>
                <w:sz w:val="24"/>
                <w:szCs w:val="24"/>
              </w:rPr>
              <w:t>е</w:t>
            </w:r>
            <w:r w:rsidRPr="00A44763">
              <w:rPr>
                <w:rFonts w:ascii="Times New Roman" w:eastAsia="Calibri" w:hAnsi="Times New Roman"/>
                <w:sz w:val="24"/>
                <w:szCs w:val="24"/>
              </w:rPr>
              <w:t>р</w:t>
            </w:r>
            <w:r w:rsidRPr="00A44763">
              <w:rPr>
                <w:rFonts w:ascii="Times New Roman" w:eastAsia="Calibri" w:hAnsi="Times New Roman"/>
                <w:spacing w:val="-1"/>
                <w:sz w:val="24"/>
                <w:szCs w:val="24"/>
              </w:rPr>
              <w:t>е</w:t>
            </w:r>
            <w:r w:rsidRPr="00A44763">
              <w:rPr>
                <w:rFonts w:ascii="Times New Roman" w:eastAsia="Calibri" w:hAnsi="Times New Roman"/>
                <w:sz w:val="24"/>
                <w:szCs w:val="24"/>
              </w:rPr>
              <w:t>вье</w:t>
            </w:r>
            <w:r w:rsidRPr="00A44763">
              <w:rPr>
                <w:rFonts w:ascii="Times New Roman" w:eastAsia="Calibri" w:hAnsi="Times New Roman"/>
                <w:spacing w:val="-1"/>
                <w:sz w:val="24"/>
                <w:szCs w:val="24"/>
              </w:rPr>
              <w:t>в</w:t>
            </w:r>
            <w:r w:rsidRPr="00A44763">
              <w:rPr>
                <w:rFonts w:ascii="Times New Roman" w:eastAsia="Calibri" w:hAnsi="Times New Roman"/>
                <w:sz w:val="24"/>
                <w:szCs w:val="24"/>
              </w:rPr>
              <w:t>, пн</w:t>
            </w:r>
            <w:r w:rsidRPr="00A44763">
              <w:rPr>
                <w:rFonts w:ascii="Times New Roman" w:eastAsia="Calibri" w:hAnsi="Times New Roman"/>
                <w:spacing w:val="-1"/>
                <w:sz w:val="24"/>
                <w:szCs w:val="24"/>
              </w:rPr>
              <w:t>е</w:t>
            </w:r>
            <w:r w:rsidRPr="00A44763">
              <w:rPr>
                <w:rFonts w:ascii="Times New Roman" w:eastAsia="Calibri" w:hAnsi="Times New Roman"/>
                <w:sz w:val="24"/>
                <w:szCs w:val="24"/>
              </w:rPr>
              <w:t>й, о</w:t>
            </w:r>
            <w:r w:rsidRPr="00A44763">
              <w:rPr>
                <w:rFonts w:ascii="Times New Roman" w:eastAsia="Calibri" w:hAnsi="Times New Roman"/>
                <w:spacing w:val="-1"/>
                <w:sz w:val="24"/>
                <w:szCs w:val="24"/>
              </w:rPr>
              <w:t>см</w:t>
            </w:r>
            <w:r w:rsidRPr="00A44763">
              <w:rPr>
                <w:rFonts w:ascii="Times New Roman" w:eastAsia="Calibri" w:hAnsi="Times New Roman"/>
                <w:sz w:val="24"/>
                <w:szCs w:val="24"/>
              </w:rPr>
              <w:t>ол</w:t>
            </w:r>
            <w:r w:rsidRPr="00A44763">
              <w:rPr>
                <w:rFonts w:ascii="Times New Roman" w:eastAsia="Calibri" w:hAnsi="Times New Roman"/>
                <w:spacing w:val="-1"/>
                <w:sz w:val="24"/>
                <w:szCs w:val="24"/>
              </w:rPr>
              <w:t>а</w:t>
            </w:r>
            <w:r w:rsidRPr="00A44763">
              <w:rPr>
                <w:rFonts w:ascii="Times New Roman" w:eastAsia="Calibri" w:hAnsi="Times New Roman"/>
                <w:sz w:val="24"/>
                <w:szCs w:val="24"/>
              </w:rPr>
              <w:t>, л</w:t>
            </w:r>
            <w:r w:rsidRPr="00A44763">
              <w:rPr>
                <w:rFonts w:ascii="Times New Roman" w:eastAsia="Calibri" w:hAnsi="Times New Roman"/>
                <w:spacing w:val="-1"/>
                <w:sz w:val="24"/>
                <w:szCs w:val="24"/>
              </w:rPr>
              <w:t>ес</w:t>
            </w:r>
            <w:r w:rsidRPr="00A44763">
              <w:rPr>
                <w:rFonts w:ascii="Times New Roman" w:eastAsia="Calibri" w:hAnsi="Times New Roman"/>
                <w:sz w:val="24"/>
                <w:szCs w:val="24"/>
              </w:rPr>
              <w:t>о</w:t>
            </w:r>
            <w:r w:rsidRPr="00A44763">
              <w:rPr>
                <w:rFonts w:ascii="Times New Roman" w:eastAsia="Calibri" w:hAnsi="Times New Roman"/>
                <w:spacing w:val="2"/>
                <w:sz w:val="24"/>
                <w:szCs w:val="24"/>
              </w:rPr>
              <w:t>х</w:t>
            </w:r>
            <w:r w:rsidRPr="00A44763">
              <w:rPr>
                <w:rFonts w:ascii="Times New Roman" w:eastAsia="Calibri" w:hAnsi="Times New Roman"/>
                <w:sz w:val="24"/>
                <w:szCs w:val="24"/>
              </w:rPr>
              <w:t>и</w:t>
            </w:r>
            <w:r w:rsidRPr="00A44763">
              <w:rPr>
                <w:rFonts w:ascii="Times New Roman" w:eastAsia="Calibri" w:hAnsi="Times New Roman"/>
                <w:spacing w:val="-1"/>
                <w:sz w:val="24"/>
                <w:szCs w:val="24"/>
              </w:rPr>
              <w:t>м</w:t>
            </w:r>
            <w:r w:rsidRPr="00A44763">
              <w:rPr>
                <w:rFonts w:ascii="Times New Roman" w:eastAsia="Calibri" w:hAnsi="Times New Roman"/>
                <w:sz w:val="24"/>
                <w:szCs w:val="24"/>
              </w:rPr>
              <w:t>и</w:t>
            </w:r>
            <w:r w:rsidRPr="00A44763">
              <w:rPr>
                <w:rFonts w:ascii="Times New Roman" w:eastAsia="Calibri" w:hAnsi="Times New Roman"/>
                <w:spacing w:val="-1"/>
                <w:sz w:val="24"/>
                <w:szCs w:val="24"/>
              </w:rPr>
              <w:t>чес</w:t>
            </w:r>
            <w:r w:rsidRPr="00A44763">
              <w:rPr>
                <w:rFonts w:ascii="Times New Roman" w:eastAsia="Calibri" w:hAnsi="Times New Roman"/>
                <w:sz w:val="24"/>
                <w:szCs w:val="24"/>
              </w:rPr>
              <w:t>кой</w:t>
            </w:r>
            <w:r w:rsidRPr="00A44763">
              <w:rPr>
                <w:rFonts w:ascii="Times New Roman" w:eastAsia="Calibri" w:hAnsi="Times New Roman"/>
                <w:spacing w:val="31"/>
                <w:sz w:val="24"/>
                <w:szCs w:val="24"/>
              </w:rPr>
              <w:t xml:space="preserve"> </w:t>
            </w:r>
            <w:r w:rsidRPr="00A44763">
              <w:rPr>
                <w:rFonts w:ascii="Times New Roman" w:eastAsia="Calibri" w:hAnsi="Times New Roman"/>
                <w:sz w:val="24"/>
                <w:szCs w:val="24"/>
              </w:rPr>
              <w:t>пр</w:t>
            </w:r>
            <w:r w:rsidRPr="00A44763">
              <w:rPr>
                <w:rFonts w:ascii="Times New Roman" w:eastAsia="Calibri" w:hAnsi="Times New Roman"/>
                <w:spacing w:val="-3"/>
                <w:sz w:val="24"/>
                <w:szCs w:val="24"/>
              </w:rPr>
              <w:t>о</w:t>
            </w:r>
            <w:r w:rsidRPr="00A44763">
              <w:rPr>
                <w:rFonts w:ascii="Times New Roman" w:eastAsia="Calibri" w:hAnsi="Times New Roman"/>
                <w:spacing w:val="2"/>
                <w:sz w:val="24"/>
                <w:szCs w:val="24"/>
              </w:rPr>
              <w:t>д</w:t>
            </w:r>
            <w:r w:rsidRPr="00A44763">
              <w:rPr>
                <w:rFonts w:ascii="Times New Roman" w:eastAsia="Calibri" w:hAnsi="Times New Roman"/>
                <w:spacing w:val="-8"/>
                <w:sz w:val="24"/>
                <w:szCs w:val="24"/>
              </w:rPr>
              <w:t>у</w:t>
            </w:r>
            <w:r w:rsidRPr="00A44763">
              <w:rPr>
                <w:rFonts w:ascii="Times New Roman" w:eastAsia="Calibri" w:hAnsi="Times New Roman"/>
                <w:sz w:val="24"/>
                <w:szCs w:val="24"/>
              </w:rPr>
              <w:t>кции</w:t>
            </w:r>
            <w:r w:rsidRPr="00A44763">
              <w:rPr>
                <w:rFonts w:ascii="Times New Roman" w:eastAsia="Calibri" w:hAnsi="Times New Roman"/>
                <w:spacing w:val="31"/>
                <w:sz w:val="24"/>
                <w:szCs w:val="24"/>
              </w:rPr>
              <w:t xml:space="preserve"> </w:t>
            </w:r>
            <w:r w:rsidRPr="00A44763">
              <w:rPr>
                <w:rFonts w:ascii="Times New Roman" w:eastAsia="Calibri" w:hAnsi="Times New Roman"/>
                <w:sz w:val="24"/>
                <w:szCs w:val="24"/>
              </w:rPr>
              <w:t>на</w:t>
            </w:r>
            <w:r w:rsidRPr="00A44763">
              <w:rPr>
                <w:rFonts w:ascii="Times New Roman" w:eastAsia="Calibri" w:hAnsi="Times New Roman"/>
                <w:spacing w:val="30"/>
                <w:sz w:val="24"/>
                <w:szCs w:val="24"/>
              </w:rPr>
              <w:t xml:space="preserve"> </w:t>
            </w:r>
            <w:r w:rsidRPr="00A44763">
              <w:rPr>
                <w:rFonts w:ascii="Times New Roman" w:eastAsia="Calibri" w:hAnsi="Times New Roman"/>
                <w:sz w:val="24"/>
                <w:szCs w:val="24"/>
              </w:rPr>
              <w:t>л</w:t>
            </w:r>
            <w:r w:rsidRPr="00A44763">
              <w:rPr>
                <w:rFonts w:ascii="Times New Roman" w:eastAsia="Calibri" w:hAnsi="Times New Roman"/>
                <w:spacing w:val="1"/>
                <w:sz w:val="24"/>
                <w:szCs w:val="24"/>
              </w:rPr>
              <w:t>е</w:t>
            </w:r>
            <w:r w:rsidRPr="00A44763">
              <w:rPr>
                <w:rFonts w:ascii="Times New Roman" w:eastAsia="Calibri" w:hAnsi="Times New Roman"/>
                <w:spacing w:val="-1"/>
                <w:sz w:val="24"/>
                <w:szCs w:val="24"/>
              </w:rPr>
              <w:t>с</w:t>
            </w:r>
            <w:r w:rsidRPr="00A44763">
              <w:rPr>
                <w:rFonts w:ascii="Times New Roman" w:eastAsia="Calibri" w:hAnsi="Times New Roman"/>
                <w:sz w:val="24"/>
                <w:szCs w:val="24"/>
              </w:rPr>
              <w:t>о</w:t>
            </w:r>
            <w:r w:rsidRPr="00A44763">
              <w:rPr>
                <w:rFonts w:ascii="Times New Roman" w:eastAsia="Calibri" w:hAnsi="Times New Roman"/>
                <w:spacing w:val="-1"/>
                <w:sz w:val="24"/>
                <w:szCs w:val="24"/>
              </w:rPr>
              <w:t>с</w:t>
            </w:r>
            <w:r w:rsidRPr="00A44763">
              <w:rPr>
                <w:rFonts w:ascii="Times New Roman" w:eastAsia="Calibri" w:hAnsi="Times New Roman"/>
                <w:spacing w:val="1"/>
                <w:sz w:val="24"/>
                <w:szCs w:val="24"/>
              </w:rPr>
              <w:t>е</w:t>
            </w:r>
            <w:r w:rsidRPr="00A44763">
              <w:rPr>
                <w:rFonts w:ascii="Times New Roman" w:eastAsia="Calibri" w:hAnsi="Times New Roman"/>
                <w:sz w:val="24"/>
                <w:szCs w:val="24"/>
              </w:rPr>
              <w:t>к</w:t>
            </w:r>
            <w:r w:rsidRPr="00A44763">
              <w:rPr>
                <w:rFonts w:ascii="Times New Roman" w:eastAsia="Calibri" w:hAnsi="Times New Roman"/>
                <w:spacing w:val="-1"/>
                <w:sz w:val="24"/>
                <w:szCs w:val="24"/>
              </w:rPr>
              <w:t>а</w:t>
            </w:r>
            <w:r w:rsidRPr="00A44763">
              <w:rPr>
                <w:rFonts w:ascii="Times New Roman" w:eastAsia="Calibri" w:hAnsi="Times New Roman"/>
                <w:spacing w:val="2"/>
                <w:sz w:val="24"/>
                <w:szCs w:val="24"/>
              </w:rPr>
              <w:t>х</w:t>
            </w:r>
            <w:r w:rsidRPr="00A44763">
              <w:rPr>
                <w:rFonts w:ascii="Times New Roman" w:eastAsia="Calibri" w:hAnsi="Times New Roman"/>
                <w:sz w:val="24"/>
                <w:szCs w:val="24"/>
              </w:rPr>
              <w:t>.</w:t>
            </w:r>
            <w:r w:rsidRPr="00A44763">
              <w:rPr>
                <w:rFonts w:ascii="Times New Roman" w:eastAsia="Calibri" w:hAnsi="Times New Roman"/>
                <w:spacing w:val="30"/>
                <w:sz w:val="24"/>
                <w:szCs w:val="24"/>
              </w:rPr>
              <w:t xml:space="preserve"> </w:t>
            </w:r>
            <w:r w:rsidRPr="00A44763">
              <w:rPr>
                <w:rFonts w:ascii="Times New Roman" w:eastAsia="Calibri" w:hAnsi="Times New Roman"/>
                <w:sz w:val="24"/>
                <w:szCs w:val="24"/>
              </w:rPr>
              <w:t>У</w:t>
            </w:r>
            <w:r w:rsidRPr="00A44763">
              <w:rPr>
                <w:rFonts w:ascii="Times New Roman" w:eastAsia="Calibri" w:hAnsi="Times New Roman"/>
                <w:spacing w:val="1"/>
                <w:sz w:val="24"/>
                <w:szCs w:val="24"/>
              </w:rPr>
              <w:t>п</w:t>
            </w:r>
            <w:r w:rsidRPr="00A44763">
              <w:rPr>
                <w:rFonts w:ascii="Times New Roman" w:eastAsia="Calibri" w:hAnsi="Times New Roman"/>
                <w:sz w:val="24"/>
                <w:szCs w:val="24"/>
              </w:rPr>
              <w:t>р</w:t>
            </w:r>
            <w:r w:rsidRPr="00A44763">
              <w:rPr>
                <w:rFonts w:ascii="Times New Roman" w:eastAsia="Calibri" w:hAnsi="Times New Roman"/>
                <w:spacing w:val="-1"/>
                <w:sz w:val="24"/>
                <w:szCs w:val="24"/>
              </w:rPr>
              <w:t>а</w:t>
            </w:r>
            <w:r w:rsidRPr="00A44763">
              <w:rPr>
                <w:rFonts w:ascii="Times New Roman" w:eastAsia="Calibri" w:hAnsi="Times New Roman"/>
                <w:sz w:val="24"/>
                <w:szCs w:val="24"/>
              </w:rPr>
              <w:t>вл</w:t>
            </w:r>
            <w:r w:rsidRPr="00A44763">
              <w:rPr>
                <w:rFonts w:ascii="Times New Roman" w:eastAsia="Calibri" w:hAnsi="Times New Roman"/>
                <w:spacing w:val="-2"/>
                <w:sz w:val="24"/>
                <w:szCs w:val="24"/>
              </w:rPr>
              <w:t>е</w:t>
            </w:r>
            <w:r w:rsidRPr="00A44763">
              <w:rPr>
                <w:rFonts w:ascii="Times New Roman" w:eastAsia="Calibri" w:hAnsi="Times New Roman"/>
                <w:sz w:val="24"/>
                <w:szCs w:val="24"/>
              </w:rPr>
              <w:t>ние трел</w:t>
            </w:r>
            <w:r w:rsidRPr="00A44763">
              <w:rPr>
                <w:rFonts w:ascii="Times New Roman" w:eastAsia="Calibri" w:hAnsi="Times New Roman"/>
                <w:spacing w:val="-1"/>
                <w:sz w:val="24"/>
                <w:szCs w:val="24"/>
              </w:rPr>
              <w:t>е</w:t>
            </w:r>
            <w:r w:rsidRPr="00A44763">
              <w:rPr>
                <w:rFonts w:ascii="Times New Roman" w:eastAsia="Calibri" w:hAnsi="Times New Roman"/>
                <w:sz w:val="24"/>
                <w:szCs w:val="24"/>
              </w:rPr>
              <w:t>во</w:t>
            </w:r>
            <w:r w:rsidRPr="00A44763">
              <w:rPr>
                <w:rFonts w:ascii="Times New Roman" w:eastAsia="Calibri" w:hAnsi="Times New Roman"/>
                <w:spacing w:val="-2"/>
                <w:sz w:val="24"/>
                <w:szCs w:val="24"/>
              </w:rPr>
              <w:t>ч</w:t>
            </w:r>
            <w:r w:rsidRPr="00A44763">
              <w:rPr>
                <w:rFonts w:ascii="Times New Roman" w:eastAsia="Calibri" w:hAnsi="Times New Roman"/>
                <w:sz w:val="24"/>
                <w:szCs w:val="24"/>
              </w:rPr>
              <w:t>ны</w:t>
            </w:r>
            <w:r w:rsidRPr="00A44763">
              <w:rPr>
                <w:rFonts w:ascii="Times New Roman" w:eastAsia="Calibri" w:hAnsi="Times New Roman"/>
                <w:spacing w:val="-2"/>
                <w:sz w:val="24"/>
                <w:szCs w:val="24"/>
              </w:rPr>
              <w:t>м</w:t>
            </w:r>
            <w:r w:rsidRPr="00A44763">
              <w:rPr>
                <w:rFonts w:ascii="Times New Roman" w:eastAsia="Calibri" w:hAnsi="Times New Roman"/>
                <w:sz w:val="24"/>
                <w:szCs w:val="24"/>
              </w:rPr>
              <w:t>и</w:t>
            </w:r>
            <w:r w:rsidRPr="00A44763">
              <w:rPr>
                <w:rFonts w:ascii="Times New Roman" w:eastAsia="Calibri" w:hAnsi="Times New Roman"/>
                <w:spacing w:val="51"/>
                <w:sz w:val="24"/>
                <w:szCs w:val="24"/>
              </w:rPr>
              <w:t xml:space="preserve"> </w:t>
            </w:r>
            <w:r w:rsidRPr="00A44763">
              <w:rPr>
                <w:rFonts w:ascii="Times New Roman" w:eastAsia="Calibri" w:hAnsi="Times New Roman"/>
                <w:spacing w:val="-1"/>
                <w:sz w:val="24"/>
                <w:szCs w:val="24"/>
              </w:rPr>
              <w:t>ма</w:t>
            </w:r>
            <w:r w:rsidRPr="00A44763">
              <w:rPr>
                <w:rFonts w:ascii="Times New Roman" w:eastAsia="Calibri" w:hAnsi="Times New Roman"/>
                <w:sz w:val="24"/>
                <w:szCs w:val="24"/>
              </w:rPr>
              <w:t>шин</w:t>
            </w:r>
            <w:r w:rsidRPr="00A44763">
              <w:rPr>
                <w:rFonts w:ascii="Times New Roman" w:eastAsia="Calibri" w:hAnsi="Times New Roman"/>
                <w:spacing w:val="-1"/>
                <w:sz w:val="24"/>
                <w:szCs w:val="24"/>
              </w:rPr>
              <w:t>ам</w:t>
            </w:r>
            <w:r w:rsidRPr="00A44763">
              <w:rPr>
                <w:rFonts w:ascii="Times New Roman" w:eastAsia="Calibri" w:hAnsi="Times New Roman"/>
                <w:sz w:val="24"/>
                <w:szCs w:val="24"/>
              </w:rPr>
              <w:t>и,</w:t>
            </w:r>
            <w:r w:rsidRPr="00A44763">
              <w:rPr>
                <w:rFonts w:ascii="Times New Roman" w:eastAsia="Calibri" w:hAnsi="Times New Roman"/>
                <w:spacing w:val="50"/>
                <w:sz w:val="24"/>
                <w:szCs w:val="24"/>
              </w:rPr>
              <w:t xml:space="preserve"> </w:t>
            </w:r>
            <w:r w:rsidRPr="00A44763">
              <w:rPr>
                <w:rFonts w:ascii="Times New Roman" w:eastAsia="Calibri" w:hAnsi="Times New Roman"/>
                <w:sz w:val="24"/>
                <w:szCs w:val="24"/>
              </w:rPr>
              <w:t>при</w:t>
            </w:r>
            <w:r w:rsidRPr="00A44763">
              <w:rPr>
                <w:rFonts w:ascii="Times New Roman" w:eastAsia="Calibri" w:hAnsi="Times New Roman"/>
                <w:spacing w:val="48"/>
                <w:sz w:val="24"/>
                <w:szCs w:val="24"/>
              </w:rPr>
              <w:t xml:space="preserve"> </w:t>
            </w:r>
            <w:r w:rsidRPr="00A44763">
              <w:rPr>
                <w:rFonts w:ascii="Times New Roman" w:eastAsia="Calibri" w:hAnsi="Times New Roman"/>
                <w:sz w:val="24"/>
                <w:szCs w:val="24"/>
              </w:rPr>
              <w:t>в</w:t>
            </w:r>
            <w:r w:rsidRPr="00A44763">
              <w:rPr>
                <w:rFonts w:ascii="Times New Roman" w:eastAsia="Calibri" w:hAnsi="Times New Roman"/>
                <w:spacing w:val="-1"/>
                <w:sz w:val="24"/>
                <w:szCs w:val="24"/>
              </w:rPr>
              <w:t>ы</w:t>
            </w:r>
            <w:r w:rsidRPr="00A44763">
              <w:rPr>
                <w:rFonts w:ascii="Times New Roman" w:eastAsia="Calibri" w:hAnsi="Times New Roman"/>
                <w:sz w:val="24"/>
                <w:szCs w:val="24"/>
              </w:rPr>
              <w:t>пол</w:t>
            </w:r>
            <w:r w:rsidRPr="00A44763">
              <w:rPr>
                <w:rFonts w:ascii="Times New Roman" w:eastAsia="Calibri" w:hAnsi="Times New Roman"/>
                <w:spacing w:val="1"/>
                <w:sz w:val="24"/>
                <w:szCs w:val="24"/>
              </w:rPr>
              <w:t>н</w:t>
            </w:r>
            <w:r w:rsidRPr="00A44763">
              <w:rPr>
                <w:rFonts w:ascii="Times New Roman" w:eastAsia="Calibri" w:hAnsi="Times New Roman"/>
                <w:spacing w:val="-1"/>
                <w:sz w:val="24"/>
                <w:szCs w:val="24"/>
              </w:rPr>
              <w:t>е</w:t>
            </w:r>
            <w:r w:rsidRPr="00A44763">
              <w:rPr>
                <w:rFonts w:ascii="Times New Roman" w:eastAsia="Calibri" w:hAnsi="Times New Roman"/>
                <w:spacing w:val="-2"/>
                <w:sz w:val="24"/>
                <w:szCs w:val="24"/>
              </w:rPr>
              <w:t>н</w:t>
            </w:r>
            <w:r w:rsidRPr="00A44763">
              <w:rPr>
                <w:rFonts w:ascii="Times New Roman" w:eastAsia="Calibri" w:hAnsi="Times New Roman"/>
                <w:sz w:val="24"/>
                <w:szCs w:val="24"/>
              </w:rPr>
              <w:t>ии</w:t>
            </w:r>
            <w:r w:rsidRPr="00A44763">
              <w:rPr>
                <w:rFonts w:ascii="Times New Roman" w:eastAsia="Calibri" w:hAnsi="Times New Roman"/>
                <w:spacing w:val="48"/>
                <w:sz w:val="24"/>
                <w:szCs w:val="24"/>
              </w:rPr>
              <w:t xml:space="preserve"> </w:t>
            </w:r>
            <w:r w:rsidRPr="00A44763">
              <w:rPr>
                <w:rFonts w:ascii="Times New Roman" w:eastAsia="Calibri" w:hAnsi="Times New Roman"/>
                <w:sz w:val="24"/>
                <w:szCs w:val="24"/>
              </w:rPr>
              <w:t>р</w:t>
            </w:r>
            <w:r w:rsidRPr="00A44763">
              <w:rPr>
                <w:rFonts w:ascii="Times New Roman" w:eastAsia="Calibri" w:hAnsi="Times New Roman"/>
                <w:spacing w:val="-1"/>
                <w:sz w:val="24"/>
                <w:szCs w:val="24"/>
              </w:rPr>
              <w:t>а</w:t>
            </w:r>
            <w:r w:rsidRPr="00A44763">
              <w:rPr>
                <w:rFonts w:ascii="Times New Roman" w:eastAsia="Calibri" w:hAnsi="Times New Roman"/>
                <w:sz w:val="24"/>
                <w:szCs w:val="24"/>
              </w:rPr>
              <w:t>бот</w:t>
            </w:r>
            <w:r w:rsidRPr="00A44763">
              <w:rPr>
                <w:rFonts w:ascii="Times New Roman" w:eastAsia="Calibri" w:hAnsi="Times New Roman"/>
                <w:spacing w:val="50"/>
                <w:sz w:val="24"/>
                <w:szCs w:val="24"/>
              </w:rPr>
              <w:t xml:space="preserve"> </w:t>
            </w:r>
            <w:r w:rsidRPr="00A44763">
              <w:rPr>
                <w:rFonts w:ascii="Times New Roman" w:eastAsia="Calibri" w:hAnsi="Times New Roman"/>
                <w:sz w:val="24"/>
                <w:szCs w:val="24"/>
              </w:rPr>
              <w:t>по</w:t>
            </w:r>
            <w:r w:rsidRPr="00A44763">
              <w:rPr>
                <w:rFonts w:ascii="Times New Roman" w:eastAsia="Calibri" w:hAnsi="Times New Roman"/>
                <w:spacing w:val="47"/>
                <w:sz w:val="24"/>
                <w:szCs w:val="24"/>
              </w:rPr>
              <w:t xml:space="preserve"> </w:t>
            </w:r>
            <w:r w:rsidRPr="00A44763">
              <w:rPr>
                <w:rFonts w:ascii="Times New Roman" w:eastAsia="Calibri" w:hAnsi="Times New Roman"/>
                <w:sz w:val="24"/>
                <w:szCs w:val="24"/>
              </w:rPr>
              <w:t>обр</w:t>
            </w:r>
            <w:r w:rsidRPr="00A44763">
              <w:rPr>
                <w:rFonts w:ascii="Times New Roman" w:eastAsia="Calibri" w:hAnsi="Times New Roman"/>
                <w:spacing w:val="-1"/>
                <w:sz w:val="24"/>
                <w:szCs w:val="24"/>
              </w:rPr>
              <w:t>е</w:t>
            </w:r>
            <w:r w:rsidRPr="00A44763">
              <w:rPr>
                <w:rFonts w:ascii="Times New Roman" w:eastAsia="Calibri" w:hAnsi="Times New Roman"/>
                <w:sz w:val="24"/>
                <w:szCs w:val="24"/>
              </w:rPr>
              <w:t>з</w:t>
            </w:r>
            <w:r w:rsidRPr="00A44763">
              <w:rPr>
                <w:rFonts w:ascii="Times New Roman" w:eastAsia="Calibri" w:hAnsi="Times New Roman"/>
                <w:spacing w:val="-2"/>
                <w:sz w:val="24"/>
                <w:szCs w:val="24"/>
              </w:rPr>
              <w:t>к</w:t>
            </w:r>
            <w:r w:rsidRPr="00A44763">
              <w:rPr>
                <w:rFonts w:ascii="Times New Roman" w:eastAsia="Calibri" w:hAnsi="Times New Roman"/>
                <w:sz w:val="24"/>
                <w:szCs w:val="24"/>
              </w:rPr>
              <w:t xml:space="preserve">е </w:t>
            </w:r>
            <w:r w:rsidRPr="00A44763">
              <w:rPr>
                <w:rFonts w:ascii="Times New Roman" w:eastAsia="Calibri" w:hAnsi="Times New Roman"/>
                <w:spacing w:val="1"/>
                <w:sz w:val="24"/>
                <w:szCs w:val="24"/>
              </w:rPr>
              <w:t>с</w:t>
            </w:r>
            <w:r w:rsidRPr="00A44763">
              <w:rPr>
                <w:rFonts w:ascii="Times New Roman" w:eastAsia="Calibri" w:hAnsi="Times New Roman"/>
                <w:spacing w:val="-5"/>
                <w:sz w:val="24"/>
                <w:szCs w:val="24"/>
              </w:rPr>
              <w:t>у</w:t>
            </w:r>
            <w:r w:rsidRPr="00A44763">
              <w:rPr>
                <w:rFonts w:ascii="Times New Roman" w:eastAsia="Calibri" w:hAnsi="Times New Roman"/>
                <w:spacing w:val="-1"/>
                <w:sz w:val="24"/>
                <w:szCs w:val="24"/>
              </w:rPr>
              <w:t>ч</w:t>
            </w:r>
            <w:r w:rsidRPr="00A44763">
              <w:rPr>
                <w:rFonts w:ascii="Times New Roman" w:eastAsia="Calibri" w:hAnsi="Times New Roman"/>
                <w:spacing w:val="3"/>
                <w:sz w:val="24"/>
                <w:szCs w:val="24"/>
              </w:rPr>
              <w:t>ь</w:t>
            </w:r>
            <w:r w:rsidRPr="00A44763">
              <w:rPr>
                <w:rFonts w:ascii="Times New Roman" w:eastAsia="Calibri" w:hAnsi="Times New Roman"/>
                <w:spacing w:val="-1"/>
                <w:sz w:val="24"/>
                <w:szCs w:val="24"/>
              </w:rPr>
              <w:t>е</w:t>
            </w:r>
            <w:r w:rsidRPr="00A44763">
              <w:rPr>
                <w:rFonts w:ascii="Times New Roman" w:eastAsia="Calibri" w:hAnsi="Times New Roman"/>
                <w:sz w:val="24"/>
                <w:szCs w:val="24"/>
              </w:rPr>
              <w:t>в</w:t>
            </w:r>
            <w:r w:rsidRPr="00A44763">
              <w:rPr>
                <w:rFonts w:ascii="Times New Roman" w:eastAsia="Calibri" w:hAnsi="Times New Roman"/>
                <w:spacing w:val="11"/>
                <w:sz w:val="24"/>
                <w:szCs w:val="24"/>
              </w:rPr>
              <w:t xml:space="preserve"> </w:t>
            </w:r>
            <w:r w:rsidRPr="00A44763">
              <w:rPr>
                <w:rFonts w:ascii="Times New Roman" w:eastAsia="Calibri" w:hAnsi="Times New Roman"/>
                <w:sz w:val="24"/>
                <w:szCs w:val="24"/>
              </w:rPr>
              <w:t>и</w:t>
            </w:r>
            <w:r w:rsidRPr="00A44763">
              <w:rPr>
                <w:rFonts w:ascii="Times New Roman" w:eastAsia="Calibri" w:hAnsi="Times New Roman"/>
                <w:spacing w:val="12"/>
                <w:sz w:val="24"/>
                <w:szCs w:val="24"/>
              </w:rPr>
              <w:t xml:space="preserve"> </w:t>
            </w:r>
            <w:r w:rsidRPr="00A44763">
              <w:rPr>
                <w:rFonts w:ascii="Times New Roman" w:eastAsia="Calibri" w:hAnsi="Times New Roman"/>
                <w:sz w:val="24"/>
                <w:szCs w:val="24"/>
              </w:rPr>
              <w:t>р</w:t>
            </w:r>
            <w:r w:rsidRPr="00A44763">
              <w:rPr>
                <w:rFonts w:ascii="Times New Roman" w:eastAsia="Calibri" w:hAnsi="Times New Roman"/>
                <w:spacing w:val="-1"/>
                <w:sz w:val="24"/>
                <w:szCs w:val="24"/>
              </w:rPr>
              <w:t>ас</w:t>
            </w:r>
            <w:r w:rsidRPr="00A44763">
              <w:rPr>
                <w:rFonts w:ascii="Times New Roman" w:eastAsia="Calibri" w:hAnsi="Times New Roman"/>
                <w:sz w:val="24"/>
                <w:szCs w:val="24"/>
              </w:rPr>
              <w:t>кряж</w:t>
            </w:r>
            <w:r w:rsidRPr="00A44763">
              <w:rPr>
                <w:rFonts w:ascii="Times New Roman" w:eastAsia="Calibri" w:hAnsi="Times New Roman"/>
                <w:spacing w:val="-2"/>
                <w:sz w:val="24"/>
                <w:szCs w:val="24"/>
              </w:rPr>
              <w:t>е</w:t>
            </w:r>
            <w:r w:rsidRPr="00A44763">
              <w:rPr>
                <w:rFonts w:ascii="Times New Roman" w:eastAsia="Calibri" w:hAnsi="Times New Roman"/>
                <w:sz w:val="24"/>
                <w:szCs w:val="24"/>
              </w:rPr>
              <w:t>в</w:t>
            </w:r>
            <w:r w:rsidRPr="00A44763">
              <w:rPr>
                <w:rFonts w:ascii="Times New Roman" w:eastAsia="Calibri" w:hAnsi="Times New Roman"/>
                <w:spacing w:val="2"/>
                <w:sz w:val="24"/>
                <w:szCs w:val="24"/>
              </w:rPr>
              <w:t>к</w:t>
            </w:r>
            <w:r w:rsidRPr="00A44763">
              <w:rPr>
                <w:rFonts w:ascii="Times New Roman" w:eastAsia="Calibri" w:hAnsi="Times New Roman"/>
                <w:sz w:val="24"/>
                <w:szCs w:val="24"/>
              </w:rPr>
              <w:t>е</w:t>
            </w:r>
            <w:r w:rsidRPr="00A44763">
              <w:rPr>
                <w:rFonts w:ascii="Times New Roman" w:eastAsia="Calibri" w:hAnsi="Times New Roman"/>
                <w:spacing w:val="10"/>
                <w:sz w:val="24"/>
                <w:szCs w:val="24"/>
              </w:rPr>
              <w:t xml:space="preserve"> </w:t>
            </w:r>
            <w:r w:rsidRPr="00A44763">
              <w:rPr>
                <w:rFonts w:ascii="Times New Roman" w:eastAsia="Calibri" w:hAnsi="Times New Roman"/>
                <w:sz w:val="24"/>
                <w:szCs w:val="24"/>
              </w:rPr>
              <w:t>на</w:t>
            </w:r>
            <w:r w:rsidRPr="00A44763">
              <w:rPr>
                <w:rFonts w:ascii="Times New Roman" w:eastAsia="Calibri" w:hAnsi="Times New Roman"/>
                <w:spacing w:val="10"/>
                <w:sz w:val="24"/>
                <w:szCs w:val="24"/>
              </w:rPr>
              <w:t xml:space="preserve"> </w:t>
            </w:r>
            <w:r w:rsidRPr="00A44763">
              <w:rPr>
                <w:rFonts w:ascii="Times New Roman" w:eastAsia="Calibri" w:hAnsi="Times New Roman"/>
                <w:sz w:val="24"/>
                <w:szCs w:val="24"/>
              </w:rPr>
              <w:t>л</w:t>
            </w:r>
            <w:r w:rsidRPr="00A44763">
              <w:rPr>
                <w:rFonts w:ascii="Times New Roman" w:eastAsia="Calibri" w:hAnsi="Times New Roman"/>
                <w:spacing w:val="-1"/>
                <w:sz w:val="24"/>
                <w:szCs w:val="24"/>
              </w:rPr>
              <w:t>ес</w:t>
            </w:r>
            <w:r w:rsidRPr="00A44763">
              <w:rPr>
                <w:rFonts w:ascii="Times New Roman" w:eastAsia="Calibri" w:hAnsi="Times New Roman"/>
                <w:sz w:val="24"/>
                <w:szCs w:val="24"/>
              </w:rPr>
              <w:t>о</w:t>
            </w:r>
            <w:r w:rsidRPr="00A44763">
              <w:rPr>
                <w:rFonts w:ascii="Times New Roman" w:eastAsia="Calibri" w:hAnsi="Times New Roman"/>
                <w:spacing w:val="-1"/>
                <w:sz w:val="24"/>
                <w:szCs w:val="24"/>
              </w:rPr>
              <w:t>се</w:t>
            </w:r>
            <w:r w:rsidRPr="00A44763">
              <w:rPr>
                <w:rFonts w:ascii="Times New Roman" w:eastAsia="Calibri" w:hAnsi="Times New Roman"/>
                <w:sz w:val="24"/>
                <w:szCs w:val="24"/>
              </w:rPr>
              <w:t>к</w:t>
            </w:r>
            <w:r w:rsidRPr="00A44763">
              <w:rPr>
                <w:rFonts w:ascii="Times New Roman" w:eastAsia="Calibri" w:hAnsi="Times New Roman"/>
                <w:spacing w:val="-1"/>
                <w:sz w:val="24"/>
                <w:szCs w:val="24"/>
              </w:rPr>
              <w:t>а</w:t>
            </w:r>
            <w:r w:rsidRPr="00A44763">
              <w:rPr>
                <w:rFonts w:ascii="Times New Roman" w:eastAsia="Calibri" w:hAnsi="Times New Roman"/>
                <w:sz w:val="24"/>
                <w:szCs w:val="24"/>
              </w:rPr>
              <w:t>х</w:t>
            </w:r>
            <w:r w:rsidRPr="00A44763">
              <w:rPr>
                <w:rFonts w:ascii="Times New Roman" w:eastAsia="Calibri" w:hAnsi="Times New Roman"/>
                <w:spacing w:val="13"/>
                <w:sz w:val="24"/>
                <w:szCs w:val="24"/>
              </w:rPr>
              <w:t xml:space="preserve"> </w:t>
            </w:r>
            <w:r w:rsidRPr="00A44763">
              <w:rPr>
                <w:rFonts w:ascii="Times New Roman" w:eastAsia="Calibri" w:hAnsi="Times New Roman"/>
                <w:sz w:val="24"/>
                <w:szCs w:val="24"/>
              </w:rPr>
              <w:t>и</w:t>
            </w:r>
            <w:r w:rsidRPr="00A44763">
              <w:rPr>
                <w:rFonts w:ascii="Times New Roman" w:eastAsia="Calibri" w:hAnsi="Times New Roman"/>
                <w:spacing w:val="12"/>
                <w:sz w:val="24"/>
                <w:szCs w:val="24"/>
              </w:rPr>
              <w:t xml:space="preserve"> </w:t>
            </w:r>
            <w:r w:rsidRPr="00A44763">
              <w:rPr>
                <w:rFonts w:ascii="Times New Roman" w:eastAsia="Calibri" w:hAnsi="Times New Roman"/>
                <w:sz w:val="24"/>
                <w:szCs w:val="24"/>
              </w:rPr>
              <w:t>в</w:t>
            </w:r>
            <w:r w:rsidRPr="00A44763">
              <w:rPr>
                <w:rFonts w:ascii="Times New Roman" w:eastAsia="Calibri" w:hAnsi="Times New Roman"/>
                <w:spacing w:val="-2"/>
                <w:sz w:val="24"/>
                <w:szCs w:val="24"/>
              </w:rPr>
              <w:t>е</w:t>
            </w:r>
            <w:r w:rsidRPr="00A44763">
              <w:rPr>
                <w:rFonts w:ascii="Times New Roman" w:eastAsia="Calibri" w:hAnsi="Times New Roman"/>
                <w:sz w:val="24"/>
                <w:szCs w:val="24"/>
              </w:rPr>
              <w:t>р</w:t>
            </w:r>
            <w:r w:rsidRPr="00A44763">
              <w:rPr>
                <w:rFonts w:ascii="Times New Roman" w:eastAsia="Calibri" w:hAnsi="Times New Roman"/>
                <w:spacing w:val="2"/>
                <w:sz w:val="24"/>
                <w:szCs w:val="24"/>
              </w:rPr>
              <w:t>х</w:t>
            </w:r>
            <w:r w:rsidRPr="00A44763">
              <w:rPr>
                <w:rFonts w:ascii="Times New Roman" w:eastAsia="Calibri" w:hAnsi="Times New Roman"/>
                <w:spacing w:val="-2"/>
                <w:sz w:val="24"/>
                <w:szCs w:val="24"/>
              </w:rPr>
              <w:t>ни</w:t>
            </w:r>
            <w:r w:rsidRPr="00A44763">
              <w:rPr>
                <w:rFonts w:ascii="Times New Roman" w:eastAsia="Calibri" w:hAnsi="Times New Roman"/>
                <w:sz w:val="24"/>
                <w:szCs w:val="24"/>
              </w:rPr>
              <w:t>х</w:t>
            </w:r>
            <w:r w:rsidRPr="00A44763">
              <w:rPr>
                <w:rFonts w:ascii="Times New Roman" w:eastAsia="Calibri" w:hAnsi="Times New Roman"/>
                <w:spacing w:val="13"/>
                <w:sz w:val="24"/>
                <w:szCs w:val="24"/>
              </w:rPr>
              <w:t xml:space="preserve"> </w:t>
            </w:r>
            <w:r w:rsidRPr="00A44763">
              <w:rPr>
                <w:rFonts w:ascii="Times New Roman" w:eastAsia="Calibri" w:hAnsi="Times New Roman"/>
                <w:sz w:val="24"/>
                <w:szCs w:val="24"/>
              </w:rPr>
              <w:t>л</w:t>
            </w:r>
            <w:r w:rsidRPr="00A44763">
              <w:rPr>
                <w:rFonts w:ascii="Times New Roman" w:eastAsia="Calibri" w:hAnsi="Times New Roman"/>
                <w:spacing w:val="-1"/>
                <w:sz w:val="24"/>
                <w:szCs w:val="24"/>
              </w:rPr>
              <w:t>ес</w:t>
            </w:r>
            <w:r w:rsidRPr="00A44763">
              <w:rPr>
                <w:rFonts w:ascii="Times New Roman" w:eastAsia="Calibri" w:hAnsi="Times New Roman"/>
                <w:sz w:val="24"/>
                <w:szCs w:val="24"/>
              </w:rPr>
              <w:t>о</w:t>
            </w:r>
            <w:r w:rsidRPr="00A44763">
              <w:rPr>
                <w:rFonts w:ascii="Times New Roman" w:eastAsia="Calibri" w:hAnsi="Times New Roman"/>
                <w:spacing w:val="-1"/>
                <w:sz w:val="24"/>
                <w:szCs w:val="24"/>
              </w:rPr>
              <w:t>с</w:t>
            </w:r>
            <w:r w:rsidRPr="00A44763">
              <w:rPr>
                <w:rFonts w:ascii="Times New Roman" w:eastAsia="Calibri" w:hAnsi="Times New Roman"/>
                <w:sz w:val="24"/>
                <w:szCs w:val="24"/>
              </w:rPr>
              <w:t>кл</w:t>
            </w:r>
            <w:r w:rsidRPr="00A44763">
              <w:rPr>
                <w:rFonts w:ascii="Times New Roman" w:eastAsia="Calibri" w:hAnsi="Times New Roman"/>
                <w:spacing w:val="-1"/>
                <w:sz w:val="24"/>
                <w:szCs w:val="24"/>
              </w:rPr>
              <w:t>а</w:t>
            </w:r>
            <w:r w:rsidRPr="00A44763">
              <w:rPr>
                <w:rFonts w:ascii="Times New Roman" w:eastAsia="Calibri" w:hAnsi="Times New Roman"/>
                <w:sz w:val="24"/>
                <w:szCs w:val="24"/>
              </w:rPr>
              <w:t>д</w:t>
            </w:r>
            <w:r w:rsidRPr="00A44763">
              <w:rPr>
                <w:rFonts w:ascii="Times New Roman" w:eastAsia="Calibri" w:hAnsi="Times New Roman"/>
                <w:spacing w:val="-4"/>
                <w:sz w:val="24"/>
                <w:szCs w:val="24"/>
              </w:rPr>
              <w:t>а</w:t>
            </w:r>
            <w:r w:rsidRPr="00A44763">
              <w:rPr>
                <w:rFonts w:ascii="Times New Roman" w:eastAsia="Calibri" w:hAnsi="Times New Roman"/>
                <w:sz w:val="24"/>
                <w:szCs w:val="24"/>
              </w:rPr>
              <w:t>х У</w:t>
            </w:r>
            <w:r w:rsidRPr="00A44763">
              <w:rPr>
                <w:rFonts w:ascii="Times New Roman" w:eastAsia="Calibri" w:hAnsi="Times New Roman"/>
                <w:spacing w:val="1"/>
                <w:sz w:val="24"/>
                <w:szCs w:val="24"/>
              </w:rPr>
              <w:t>п</w:t>
            </w:r>
            <w:r w:rsidRPr="00A44763">
              <w:rPr>
                <w:rFonts w:ascii="Times New Roman" w:eastAsia="Calibri" w:hAnsi="Times New Roman"/>
                <w:sz w:val="24"/>
                <w:szCs w:val="24"/>
              </w:rPr>
              <w:t>р</w:t>
            </w:r>
            <w:r w:rsidRPr="00A44763">
              <w:rPr>
                <w:rFonts w:ascii="Times New Roman" w:eastAsia="Calibri" w:hAnsi="Times New Roman"/>
                <w:spacing w:val="-1"/>
                <w:sz w:val="24"/>
                <w:szCs w:val="24"/>
              </w:rPr>
              <w:t>а</w:t>
            </w:r>
            <w:r w:rsidRPr="00A44763">
              <w:rPr>
                <w:rFonts w:ascii="Times New Roman" w:eastAsia="Calibri" w:hAnsi="Times New Roman"/>
                <w:sz w:val="24"/>
                <w:szCs w:val="24"/>
              </w:rPr>
              <w:t>вл</w:t>
            </w:r>
            <w:r w:rsidRPr="00A44763">
              <w:rPr>
                <w:rFonts w:ascii="Times New Roman" w:eastAsia="Calibri" w:hAnsi="Times New Roman"/>
                <w:spacing w:val="-2"/>
                <w:sz w:val="24"/>
                <w:szCs w:val="24"/>
              </w:rPr>
              <w:t>е</w:t>
            </w:r>
            <w:r w:rsidRPr="00A44763">
              <w:rPr>
                <w:rFonts w:ascii="Times New Roman" w:eastAsia="Calibri" w:hAnsi="Times New Roman"/>
                <w:sz w:val="24"/>
                <w:szCs w:val="24"/>
              </w:rPr>
              <w:t>ние</w:t>
            </w:r>
            <w:r w:rsidRPr="00A44763">
              <w:rPr>
                <w:rFonts w:ascii="Times New Roman" w:eastAsia="Calibri" w:hAnsi="Times New Roman"/>
                <w:spacing w:val="34"/>
                <w:sz w:val="24"/>
                <w:szCs w:val="24"/>
              </w:rPr>
              <w:t xml:space="preserve"> </w:t>
            </w:r>
            <w:r w:rsidRPr="00A44763">
              <w:rPr>
                <w:rFonts w:ascii="Times New Roman" w:eastAsia="Calibri" w:hAnsi="Times New Roman"/>
                <w:sz w:val="24"/>
                <w:szCs w:val="24"/>
              </w:rPr>
              <w:t>трел</w:t>
            </w:r>
            <w:r w:rsidRPr="00A44763">
              <w:rPr>
                <w:rFonts w:ascii="Times New Roman" w:eastAsia="Calibri" w:hAnsi="Times New Roman"/>
                <w:spacing w:val="-1"/>
                <w:sz w:val="24"/>
                <w:szCs w:val="24"/>
              </w:rPr>
              <w:t>е</w:t>
            </w:r>
            <w:r w:rsidRPr="00A44763">
              <w:rPr>
                <w:rFonts w:ascii="Times New Roman" w:eastAsia="Calibri" w:hAnsi="Times New Roman"/>
                <w:sz w:val="24"/>
                <w:szCs w:val="24"/>
              </w:rPr>
              <w:t>во</w:t>
            </w:r>
            <w:r w:rsidRPr="00A44763">
              <w:rPr>
                <w:rFonts w:ascii="Times New Roman" w:eastAsia="Calibri" w:hAnsi="Times New Roman"/>
                <w:spacing w:val="-2"/>
                <w:sz w:val="24"/>
                <w:szCs w:val="24"/>
              </w:rPr>
              <w:t>ч</w:t>
            </w:r>
            <w:r w:rsidRPr="00A44763">
              <w:rPr>
                <w:rFonts w:ascii="Times New Roman" w:eastAsia="Calibri" w:hAnsi="Times New Roman"/>
                <w:sz w:val="24"/>
                <w:szCs w:val="24"/>
              </w:rPr>
              <w:t>ны</w:t>
            </w:r>
            <w:r w:rsidRPr="00A44763">
              <w:rPr>
                <w:rFonts w:ascii="Times New Roman" w:eastAsia="Calibri" w:hAnsi="Times New Roman"/>
                <w:spacing w:val="-2"/>
                <w:sz w:val="24"/>
                <w:szCs w:val="24"/>
              </w:rPr>
              <w:t>м</w:t>
            </w:r>
            <w:r w:rsidRPr="00A44763">
              <w:rPr>
                <w:rFonts w:ascii="Times New Roman" w:eastAsia="Calibri" w:hAnsi="Times New Roman"/>
                <w:sz w:val="24"/>
                <w:szCs w:val="24"/>
              </w:rPr>
              <w:t>и</w:t>
            </w:r>
            <w:r w:rsidRPr="00A44763">
              <w:rPr>
                <w:rFonts w:ascii="Times New Roman" w:eastAsia="Calibri" w:hAnsi="Times New Roman"/>
                <w:spacing w:val="36"/>
                <w:sz w:val="24"/>
                <w:szCs w:val="24"/>
              </w:rPr>
              <w:t xml:space="preserve"> </w:t>
            </w:r>
            <w:r w:rsidRPr="00A44763">
              <w:rPr>
                <w:rFonts w:ascii="Times New Roman" w:eastAsia="Calibri" w:hAnsi="Times New Roman"/>
                <w:spacing w:val="-1"/>
                <w:sz w:val="24"/>
                <w:szCs w:val="24"/>
              </w:rPr>
              <w:t>ма</w:t>
            </w:r>
            <w:r w:rsidRPr="00A44763">
              <w:rPr>
                <w:rFonts w:ascii="Times New Roman" w:eastAsia="Calibri" w:hAnsi="Times New Roman"/>
                <w:sz w:val="24"/>
                <w:szCs w:val="24"/>
              </w:rPr>
              <w:t>шин</w:t>
            </w:r>
            <w:r w:rsidRPr="00A44763">
              <w:rPr>
                <w:rFonts w:ascii="Times New Roman" w:eastAsia="Calibri" w:hAnsi="Times New Roman"/>
                <w:spacing w:val="-1"/>
                <w:sz w:val="24"/>
                <w:szCs w:val="24"/>
              </w:rPr>
              <w:t>ам</w:t>
            </w:r>
            <w:r w:rsidRPr="00A44763">
              <w:rPr>
                <w:rFonts w:ascii="Times New Roman" w:eastAsia="Calibri" w:hAnsi="Times New Roman"/>
                <w:sz w:val="24"/>
                <w:szCs w:val="24"/>
              </w:rPr>
              <w:t>и,</w:t>
            </w:r>
            <w:r w:rsidRPr="00A44763">
              <w:rPr>
                <w:rFonts w:ascii="Times New Roman" w:eastAsia="Calibri" w:hAnsi="Times New Roman"/>
                <w:spacing w:val="35"/>
                <w:sz w:val="24"/>
                <w:szCs w:val="24"/>
              </w:rPr>
              <w:t xml:space="preserve"> </w:t>
            </w:r>
            <w:r w:rsidRPr="00A44763">
              <w:rPr>
                <w:rFonts w:ascii="Times New Roman" w:eastAsia="Calibri" w:hAnsi="Times New Roman"/>
                <w:sz w:val="24"/>
                <w:szCs w:val="24"/>
              </w:rPr>
              <w:t>при</w:t>
            </w:r>
            <w:r w:rsidRPr="00A44763">
              <w:rPr>
                <w:rFonts w:ascii="Times New Roman" w:eastAsia="Calibri" w:hAnsi="Times New Roman"/>
                <w:spacing w:val="36"/>
                <w:sz w:val="24"/>
                <w:szCs w:val="24"/>
              </w:rPr>
              <w:t xml:space="preserve"> </w:t>
            </w:r>
            <w:r w:rsidRPr="00A44763">
              <w:rPr>
                <w:rFonts w:ascii="Times New Roman" w:eastAsia="Calibri" w:hAnsi="Times New Roman"/>
                <w:spacing w:val="-3"/>
                <w:sz w:val="24"/>
                <w:szCs w:val="24"/>
              </w:rPr>
              <w:t>в</w:t>
            </w:r>
            <w:r w:rsidRPr="00A44763">
              <w:rPr>
                <w:rFonts w:ascii="Times New Roman" w:eastAsia="Calibri" w:hAnsi="Times New Roman"/>
                <w:sz w:val="24"/>
                <w:szCs w:val="24"/>
              </w:rPr>
              <w:t>ыпол</w:t>
            </w:r>
            <w:r w:rsidRPr="00A44763">
              <w:rPr>
                <w:rFonts w:ascii="Times New Roman" w:eastAsia="Calibri" w:hAnsi="Times New Roman"/>
                <w:spacing w:val="1"/>
                <w:sz w:val="24"/>
                <w:szCs w:val="24"/>
              </w:rPr>
              <w:t>н</w:t>
            </w:r>
            <w:r w:rsidRPr="00A44763">
              <w:rPr>
                <w:rFonts w:ascii="Times New Roman" w:eastAsia="Calibri" w:hAnsi="Times New Roman"/>
                <w:spacing w:val="-1"/>
                <w:sz w:val="24"/>
                <w:szCs w:val="24"/>
              </w:rPr>
              <w:t>е</w:t>
            </w:r>
            <w:r w:rsidRPr="00A44763">
              <w:rPr>
                <w:rFonts w:ascii="Times New Roman" w:eastAsia="Calibri" w:hAnsi="Times New Roman"/>
                <w:sz w:val="24"/>
                <w:szCs w:val="24"/>
              </w:rPr>
              <w:t>н</w:t>
            </w:r>
            <w:r w:rsidRPr="00A44763">
              <w:rPr>
                <w:rFonts w:ascii="Times New Roman" w:eastAsia="Calibri" w:hAnsi="Times New Roman"/>
                <w:spacing w:val="-2"/>
                <w:sz w:val="24"/>
                <w:szCs w:val="24"/>
              </w:rPr>
              <w:t>и</w:t>
            </w:r>
            <w:r w:rsidRPr="00A44763">
              <w:rPr>
                <w:rFonts w:ascii="Times New Roman" w:eastAsia="Calibri" w:hAnsi="Times New Roman"/>
                <w:sz w:val="24"/>
                <w:szCs w:val="24"/>
              </w:rPr>
              <w:t>и</w:t>
            </w:r>
            <w:r w:rsidRPr="00A44763">
              <w:rPr>
                <w:rFonts w:ascii="Times New Roman" w:eastAsia="Calibri" w:hAnsi="Times New Roman"/>
                <w:spacing w:val="36"/>
                <w:sz w:val="24"/>
                <w:szCs w:val="24"/>
              </w:rPr>
              <w:t xml:space="preserve"> </w:t>
            </w:r>
            <w:r w:rsidRPr="00A44763">
              <w:rPr>
                <w:rFonts w:ascii="Times New Roman" w:eastAsia="Calibri" w:hAnsi="Times New Roman"/>
                <w:sz w:val="24"/>
                <w:szCs w:val="24"/>
              </w:rPr>
              <w:t>р</w:t>
            </w:r>
            <w:r w:rsidRPr="00A44763">
              <w:rPr>
                <w:rFonts w:ascii="Times New Roman" w:eastAsia="Calibri" w:hAnsi="Times New Roman"/>
                <w:spacing w:val="-1"/>
                <w:sz w:val="24"/>
                <w:szCs w:val="24"/>
              </w:rPr>
              <w:t>а</w:t>
            </w:r>
            <w:r w:rsidRPr="00A44763">
              <w:rPr>
                <w:rFonts w:ascii="Times New Roman" w:eastAsia="Calibri" w:hAnsi="Times New Roman"/>
                <w:sz w:val="24"/>
                <w:szCs w:val="24"/>
              </w:rPr>
              <w:t>бот</w:t>
            </w:r>
            <w:r w:rsidRPr="00A44763">
              <w:rPr>
                <w:rFonts w:ascii="Times New Roman" w:eastAsia="Calibri" w:hAnsi="Times New Roman"/>
                <w:spacing w:val="36"/>
                <w:sz w:val="24"/>
                <w:szCs w:val="24"/>
              </w:rPr>
              <w:t xml:space="preserve"> </w:t>
            </w:r>
            <w:r w:rsidRPr="00A44763">
              <w:rPr>
                <w:rFonts w:ascii="Times New Roman" w:eastAsia="Calibri" w:hAnsi="Times New Roman"/>
                <w:spacing w:val="-2"/>
                <w:sz w:val="24"/>
                <w:szCs w:val="24"/>
              </w:rPr>
              <w:t>п</w:t>
            </w:r>
            <w:r w:rsidRPr="00A44763">
              <w:rPr>
                <w:rFonts w:ascii="Times New Roman" w:eastAsia="Calibri" w:hAnsi="Times New Roman"/>
                <w:sz w:val="24"/>
                <w:szCs w:val="24"/>
              </w:rPr>
              <w:t>о кор</w:t>
            </w:r>
            <w:r w:rsidRPr="00A44763">
              <w:rPr>
                <w:rFonts w:ascii="Times New Roman" w:eastAsia="Calibri" w:hAnsi="Times New Roman"/>
                <w:spacing w:val="-1"/>
                <w:sz w:val="24"/>
                <w:szCs w:val="24"/>
              </w:rPr>
              <w:t>че</w:t>
            </w:r>
            <w:r w:rsidRPr="00A44763">
              <w:rPr>
                <w:rFonts w:ascii="Times New Roman" w:eastAsia="Calibri" w:hAnsi="Times New Roman"/>
                <w:sz w:val="24"/>
                <w:szCs w:val="24"/>
              </w:rPr>
              <w:t>вке</w:t>
            </w:r>
            <w:r w:rsidRPr="00A44763">
              <w:rPr>
                <w:rFonts w:ascii="Times New Roman" w:eastAsia="Calibri" w:hAnsi="Times New Roman"/>
                <w:spacing w:val="9"/>
                <w:sz w:val="24"/>
                <w:szCs w:val="24"/>
              </w:rPr>
              <w:t xml:space="preserve"> </w:t>
            </w:r>
            <w:r w:rsidRPr="00A44763">
              <w:rPr>
                <w:rFonts w:ascii="Times New Roman" w:eastAsia="Calibri" w:hAnsi="Times New Roman"/>
                <w:sz w:val="24"/>
                <w:szCs w:val="24"/>
              </w:rPr>
              <w:t>и</w:t>
            </w:r>
            <w:r w:rsidRPr="00A44763">
              <w:rPr>
                <w:rFonts w:ascii="Times New Roman" w:eastAsia="Calibri" w:hAnsi="Times New Roman"/>
                <w:spacing w:val="10"/>
                <w:sz w:val="24"/>
                <w:szCs w:val="24"/>
              </w:rPr>
              <w:t xml:space="preserve"> </w:t>
            </w:r>
            <w:r w:rsidRPr="00A44763">
              <w:rPr>
                <w:rFonts w:ascii="Times New Roman" w:eastAsia="Calibri" w:hAnsi="Times New Roman"/>
                <w:sz w:val="24"/>
                <w:szCs w:val="24"/>
              </w:rPr>
              <w:t>подбо</w:t>
            </w:r>
            <w:r w:rsidRPr="00A44763">
              <w:rPr>
                <w:rFonts w:ascii="Times New Roman" w:eastAsia="Calibri" w:hAnsi="Times New Roman"/>
                <w:spacing w:val="2"/>
                <w:sz w:val="24"/>
                <w:szCs w:val="24"/>
              </w:rPr>
              <w:t>р</w:t>
            </w:r>
            <w:r w:rsidRPr="00A44763">
              <w:rPr>
                <w:rFonts w:ascii="Times New Roman" w:eastAsia="Calibri" w:hAnsi="Times New Roman"/>
                <w:sz w:val="24"/>
                <w:szCs w:val="24"/>
              </w:rPr>
              <w:t>у</w:t>
            </w:r>
            <w:r w:rsidRPr="00A44763">
              <w:rPr>
                <w:rFonts w:ascii="Times New Roman" w:eastAsia="Calibri" w:hAnsi="Times New Roman"/>
                <w:spacing w:val="4"/>
                <w:sz w:val="24"/>
                <w:szCs w:val="24"/>
              </w:rPr>
              <w:t xml:space="preserve"> </w:t>
            </w:r>
            <w:r w:rsidRPr="00A44763">
              <w:rPr>
                <w:rFonts w:ascii="Times New Roman" w:eastAsia="Calibri" w:hAnsi="Times New Roman"/>
                <w:sz w:val="24"/>
                <w:szCs w:val="24"/>
              </w:rPr>
              <w:t>пн</w:t>
            </w:r>
            <w:r w:rsidRPr="00A44763">
              <w:rPr>
                <w:rFonts w:ascii="Times New Roman" w:eastAsia="Calibri" w:hAnsi="Times New Roman"/>
                <w:spacing w:val="-1"/>
                <w:sz w:val="24"/>
                <w:szCs w:val="24"/>
              </w:rPr>
              <w:t>е</w:t>
            </w:r>
            <w:r w:rsidRPr="00A44763">
              <w:rPr>
                <w:rFonts w:ascii="Times New Roman" w:eastAsia="Calibri" w:hAnsi="Times New Roman"/>
                <w:sz w:val="24"/>
                <w:szCs w:val="24"/>
              </w:rPr>
              <w:t>й</w:t>
            </w:r>
            <w:r w:rsidRPr="00A44763">
              <w:rPr>
                <w:rFonts w:ascii="Times New Roman" w:eastAsia="Calibri" w:hAnsi="Times New Roman"/>
                <w:spacing w:val="10"/>
                <w:sz w:val="24"/>
                <w:szCs w:val="24"/>
              </w:rPr>
              <w:t xml:space="preserve"> </w:t>
            </w:r>
            <w:r w:rsidRPr="00A44763">
              <w:rPr>
                <w:rFonts w:ascii="Times New Roman" w:eastAsia="Calibri" w:hAnsi="Times New Roman"/>
                <w:sz w:val="24"/>
                <w:szCs w:val="24"/>
              </w:rPr>
              <w:t>на</w:t>
            </w:r>
            <w:r w:rsidRPr="00A44763">
              <w:rPr>
                <w:rFonts w:ascii="Times New Roman" w:eastAsia="Calibri" w:hAnsi="Times New Roman"/>
                <w:spacing w:val="8"/>
                <w:sz w:val="24"/>
                <w:szCs w:val="24"/>
              </w:rPr>
              <w:t xml:space="preserve"> </w:t>
            </w:r>
            <w:r w:rsidRPr="00A44763">
              <w:rPr>
                <w:rFonts w:ascii="Times New Roman" w:eastAsia="Calibri" w:hAnsi="Times New Roman"/>
                <w:spacing w:val="3"/>
                <w:sz w:val="24"/>
                <w:szCs w:val="24"/>
              </w:rPr>
              <w:t>л</w:t>
            </w:r>
            <w:r w:rsidRPr="00A44763">
              <w:rPr>
                <w:rFonts w:ascii="Times New Roman" w:eastAsia="Calibri" w:hAnsi="Times New Roman"/>
                <w:spacing w:val="-1"/>
                <w:sz w:val="24"/>
                <w:szCs w:val="24"/>
              </w:rPr>
              <w:t>ес</w:t>
            </w:r>
            <w:r w:rsidRPr="00A44763">
              <w:rPr>
                <w:rFonts w:ascii="Times New Roman" w:eastAsia="Calibri" w:hAnsi="Times New Roman"/>
                <w:spacing w:val="2"/>
                <w:sz w:val="24"/>
                <w:szCs w:val="24"/>
              </w:rPr>
              <w:t>о</w:t>
            </w:r>
            <w:r w:rsidRPr="00A44763">
              <w:rPr>
                <w:rFonts w:ascii="Times New Roman" w:eastAsia="Calibri" w:hAnsi="Times New Roman"/>
                <w:spacing w:val="-1"/>
                <w:sz w:val="24"/>
                <w:szCs w:val="24"/>
              </w:rPr>
              <w:t>се</w:t>
            </w:r>
            <w:r w:rsidRPr="00A44763">
              <w:rPr>
                <w:rFonts w:ascii="Times New Roman" w:eastAsia="Calibri" w:hAnsi="Times New Roman"/>
                <w:sz w:val="24"/>
                <w:szCs w:val="24"/>
              </w:rPr>
              <w:t>к</w:t>
            </w:r>
            <w:r w:rsidRPr="00A44763">
              <w:rPr>
                <w:rFonts w:ascii="Times New Roman" w:eastAsia="Calibri" w:hAnsi="Times New Roman"/>
                <w:spacing w:val="-1"/>
                <w:sz w:val="24"/>
                <w:szCs w:val="24"/>
              </w:rPr>
              <w:t>а</w:t>
            </w:r>
            <w:r w:rsidRPr="00A44763">
              <w:rPr>
                <w:rFonts w:ascii="Times New Roman" w:eastAsia="Calibri" w:hAnsi="Times New Roman"/>
                <w:spacing w:val="2"/>
                <w:sz w:val="24"/>
                <w:szCs w:val="24"/>
              </w:rPr>
              <w:t>х</w:t>
            </w:r>
            <w:r w:rsidRPr="00A44763">
              <w:rPr>
                <w:rFonts w:ascii="Times New Roman" w:eastAsia="Calibri" w:hAnsi="Times New Roman"/>
                <w:sz w:val="24"/>
                <w:szCs w:val="24"/>
              </w:rPr>
              <w:t>,</w:t>
            </w:r>
            <w:r w:rsidRPr="00A44763">
              <w:rPr>
                <w:rFonts w:ascii="Times New Roman" w:eastAsia="Calibri" w:hAnsi="Times New Roman"/>
                <w:spacing w:val="9"/>
                <w:sz w:val="24"/>
                <w:szCs w:val="24"/>
              </w:rPr>
              <w:t xml:space="preserve"> </w:t>
            </w:r>
            <w:r w:rsidRPr="00A44763">
              <w:rPr>
                <w:rFonts w:ascii="Times New Roman" w:eastAsia="Calibri" w:hAnsi="Times New Roman"/>
                <w:sz w:val="24"/>
                <w:szCs w:val="24"/>
              </w:rPr>
              <w:t>в</w:t>
            </w:r>
            <w:r w:rsidRPr="00A44763">
              <w:rPr>
                <w:rFonts w:ascii="Times New Roman" w:eastAsia="Calibri" w:hAnsi="Times New Roman"/>
                <w:spacing w:val="-2"/>
                <w:sz w:val="24"/>
                <w:szCs w:val="24"/>
              </w:rPr>
              <w:t>е</w:t>
            </w:r>
            <w:r w:rsidRPr="00A44763">
              <w:rPr>
                <w:rFonts w:ascii="Times New Roman" w:eastAsia="Calibri" w:hAnsi="Times New Roman"/>
                <w:sz w:val="24"/>
                <w:szCs w:val="24"/>
              </w:rPr>
              <w:t>р</w:t>
            </w:r>
            <w:r w:rsidRPr="00A44763">
              <w:rPr>
                <w:rFonts w:ascii="Times New Roman" w:eastAsia="Calibri" w:hAnsi="Times New Roman"/>
                <w:spacing w:val="2"/>
                <w:sz w:val="24"/>
                <w:szCs w:val="24"/>
              </w:rPr>
              <w:t>х</w:t>
            </w:r>
            <w:r w:rsidRPr="00A44763">
              <w:rPr>
                <w:rFonts w:ascii="Times New Roman" w:eastAsia="Calibri" w:hAnsi="Times New Roman"/>
                <w:spacing w:val="-2"/>
                <w:sz w:val="24"/>
                <w:szCs w:val="24"/>
              </w:rPr>
              <w:t>н</w:t>
            </w:r>
            <w:r w:rsidRPr="00A44763">
              <w:rPr>
                <w:rFonts w:ascii="Times New Roman" w:eastAsia="Calibri" w:hAnsi="Times New Roman"/>
                <w:sz w:val="24"/>
                <w:szCs w:val="24"/>
              </w:rPr>
              <w:t>их</w:t>
            </w:r>
            <w:r w:rsidRPr="00A44763">
              <w:rPr>
                <w:rFonts w:ascii="Times New Roman" w:eastAsia="Calibri" w:hAnsi="Times New Roman"/>
                <w:spacing w:val="9"/>
                <w:sz w:val="24"/>
                <w:szCs w:val="24"/>
              </w:rPr>
              <w:t xml:space="preserve"> </w:t>
            </w:r>
            <w:r w:rsidRPr="00A44763">
              <w:rPr>
                <w:rFonts w:ascii="Times New Roman" w:eastAsia="Calibri" w:hAnsi="Times New Roman"/>
                <w:sz w:val="24"/>
                <w:szCs w:val="24"/>
              </w:rPr>
              <w:t>и</w:t>
            </w:r>
            <w:r w:rsidRPr="00A44763">
              <w:rPr>
                <w:rFonts w:ascii="Times New Roman" w:eastAsia="Calibri" w:hAnsi="Times New Roman"/>
                <w:spacing w:val="10"/>
                <w:sz w:val="24"/>
                <w:szCs w:val="24"/>
              </w:rPr>
              <w:t xml:space="preserve"> </w:t>
            </w:r>
            <w:r w:rsidRPr="00A44763">
              <w:rPr>
                <w:rFonts w:ascii="Times New Roman" w:eastAsia="Calibri" w:hAnsi="Times New Roman"/>
                <w:sz w:val="24"/>
                <w:szCs w:val="24"/>
              </w:rPr>
              <w:t>про</w:t>
            </w:r>
            <w:r w:rsidRPr="00A44763">
              <w:rPr>
                <w:rFonts w:ascii="Times New Roman" w:eastAsia="Calibri" w:hAnsi="Times New Roman"/>
                <w:spacing w:val="-1"/>
                <w:sz w:val="24"/>
                <w:szCs w:val="24"/>
              </w:rPr>
              <w:t>ме</w:t>
            </w:r>
            <w:r w:rsidRPr="00A44763">
              <w:rPr>
                <w:rFonts w:ascii="Times New Roman" w:eastAsia="Calibri" w:hAnsi="Times New Roman"/>
                <w:spacing w:val="1"/>
                <w:sz w:val="24"/>
                <w:szCs w:val="24"/>
              </w:rPr>
              <w:t>ж</w:t>
            </w:r>
            <w:r w:rsidRPr="00A44763">
              <w:rPr>
                <w:rFonts w:ascii="Times New Roman" w:eastAsia="Calibri" w:hAnsi="Times New Roman"/>
                <w:spacing w:val="-5"/>
                <w:sz w:val="24"/>
                <w:szCs w:val="24"/>
              </w:rPr>
              <w:t>у</w:t>
            </w:r>
            <w:r w:rsidRPr="00A44763">
              <w:rPr>
                <w:rFonts w:ascii="Times New Roman" w:eastAsia="Calibri" w:hAnsi="Times New Roman"/>
                <w:sz w:val="24"/>
                <w:szCs w:val="24"/>
              </w:rPr>
              <w:t xml:space="preserve">точных </w:t>
            </w:r>
            <w:r w:rsidRPr="00A44763">
              <w:rPr>
                <w:rFonts w:ascii="Times New Roman" w:eastAsia="Calibri" w:hAnsi="Times New Roman"/>
                <w:spacing w:val="-1"/>
                <w:sz w:val="24"/>
                <w:szCs w:val="24"/>
              </w:rPr>
              <w:t>с</w:t>
            </w:r>
            <w:r w:rsidRPr="00A44763">
              <w:rPr>
                <w:rFonts w:ascii="Times New Roman" w:eastAsia="Calibri" w:hAnsi="Times New Roman"/>
                <w:sz w:val="24"/>
                <w:szCs w:val="24"/>
              </w:rPr>
              <w:t>кл</w:t>
            </w:r>
            <w:r w:rsidRPr="00A44763">
              <w:rPr>
                <w:rFonts w:ascii="Times New Roman" w:eastAsia="Calibri" w:hAnsi="Times New Roman"/>
                <w:spacing w:val="-1"/>
                <w:sz w:val="24"/>
                <w:szCs w:val="24"/>
              </w:rPr>
              <w:t>а</w:t>
            </w:r>
            <w:r w:rsidRPr="00A44763">
              <w:rPr>
                <w:rFonts w:ascii="Times New Roman" w:eastAsia="Calibri" w:hAnsi="Times New Roman"/>
                <w:sz w:val="24"/>
                <w:szCs w:val="24"/>
              </w:rPr>
              <w:t>д</w:t>
            </w:r>
            <w:r w:rsidRPr="00A44763">
              <w:rPr>
                <w:rFonts w:ascii="Times New Roman" w:eastAsia="Calibri" w:hAnsi="Times New Roman"/>
                <w:spacing w:val="-1"/>
                <w:sz w:val="24"/>
                <w:szCs w:val="24"/>
              </w:rPr>
              <w:t>а</w:t>
            </w:r>
            <w:r w:rsidRPr="00A44763">
              <w:rPr>
                <w:rFonts w:ascii="Times New Roman" w:eastAsia="Calibri" w:hAnsi="Times New Roman"/>
                <w:spacing w:val="2"/>
                <w:sz w:val="24"/>
                <w:szCs w:val="24"/>
              </w:rPr>
              <w:t>х</w:t>
            </w:r>
            <w:r w:rsidRPr="00A44763">
              <w:rPr>
                <w:rFonts w:ascii="Times New Roman" w:eastAsia="Calibri" w:hAnsi="Times New Roman"/>
                <w:sz w:val="24"/>
                <w:szCs w:val="24"/>
              </w:rPr>
              <w:t>,</w:t>
            </w:r>
            <w:r w:rsidRPr="00A44763">
              <w:rPr>
                <w:rFonts w:ascii="Times New Roman" w:eastAsia="Calibri" w:hAnsi="Times New Roman"/>
                <w:spacing w:val="6"/>
                <w:sz w:val="24"/>
                <w:szCs w:val="24"/>
              </w:rPr>
              <w:t xml:space="preserve"> </w:t>
            </w:r>
            <w:r w:rsidRPr="00A44763">
              <w:rPr>
                <w:rFonts w:ascii="Times New Roman" w:eastAsia="Calibri" w:hAnsi="Times New Roman"/>
                <w:sz w:val="24"/>
                <w:szCs w:val="24"/>
              </w:rPr>
              <w:t>трел</w:t>
            </w:r>
            <w:r w:rsidRPr="00A44763">
              <w:rPr>
                <w:rFonts w:ascii="Times New Roman" w:eastAsia="Calibri" w:hAnsi="Times New Roman"/>
                <w:spacing w:val="-1"/>
                <w:sz w:val="24"/>
                <w:szCs w:val="24"/>
              </w:rPr>
              <w:t>е</w:t>
            </w:r>
            <w:r w:rsidRPr="00A44763">
              <w:rPr>
                <w:rFonts w:ascii="Times New Roman" w:eastAsia="Calibri" w:hAnsi="Times New Roman"/>
                <w:sz w:val="24"/>
                <w:szCs w:val="24"/>
              </w:rPr>
              <w:t>во</w:t>
            </w:r>
            <w:r w:rsidRPr="00A44763">
              <w:rPr>
                <w:rFonts w:ascii="Times New Roman" w:eastAsia="Calibri" w:hAnsi="Times New Roman"/>
                <w:spacing w:val="-2"/>
                <w:sz w:val="24"/>
                <w:szCs w:val="24"/>
              </w:rPr>
              <w:t>ч</w:t>
            </w:r>
            <w:r w:rsidRPr="00A44763">
              <w:rPr>
                <w:rFonts w:ascii="Times New Roman" w:eastAsia="Calibri" w:hAnsi="Times New Roman"/>
                <w:sz w:val="24"/>
                <w:szCs w:val="24"/>
              </w:rPr>
              <w:t>ных</w:t>
            </w:r>
            <w:r w:rsidRPr="00A44763">
              <w:rPr>
                <w:rFonts w:ascii="Times New Roman" w:eastAsia="Calibri" w:hAnsi="Times New Roman"/>
                <w:spacing w:val="6"/>
                <w:sz w:val="24"/>
                <w:szCs w:val="24"/>
              </w:rPr>
              <w:t xml:space="preserve"> </w:t>
            </w:r>
            <w:r w:rsidRPr="00A44763">
              <w:rPr>
                <w:rFonts w:ascii="Times New Roman" w:eastAsia="Calibri" w:hAnsi="Times New Roman"/>
                <w:sz w:val="24"/>
                <w:szCs w:val="24"/>
              </w:rPr>
              <w:t>волок</w:t>
            </w:r>
            <w:r w:rsidRPr="00A44763">
              <w:rPr>
                <w:rFonts w:ascii="Times New Roman" w:eastAsia="Calibri" w:hAnsi="Times New Roman"/>
                <w:spacing w:val="-1"/>
                <w:sz w:val="24"/>
                <w:szCs w:val="24"/>
              </w:rPr>
              <w:t>а</w:t>
            </w:r>
            <w:r w:rsidRPr="00A44763">
              <w:rPr>
                <w:rFonts w:ascii="Times New Roman" w:eastAsia="Calibri" w:hAnsi="Times New Roman"/>
                <w:sz w:val="24"/>
                <w:szCs w:val="24"/>
              </w:rPr>
              <w:t>х</w:t>
            </w:r>
            <w:r w:rsidRPr="00A44763">
              <w:rPr>
                <w:rFonts w:ascii="Times New Roman" w:eastAsia="Calibri" w:hAnsi="Times New Roman"/>
                <w:spacing w:val="9"/>
                <w:sz w:val="24"/>
                <w:szCs w:val="24"/>
              </w:rPr>
              <w:t xml:space="preserve"> </w:t>
            </w:r>
            <w:r w:rsidRPr="00A44763">
              <w:rPr>
                <w:rFonts w:ascii="Times New Roman" w:eastAsia="Calibri" w:hAnsi="Times New Roman"/>
                <w:sz w:val="24"/>
                <w:szCs w:val="24"/>
              </w:rPr>
              <w:t>с</w:t>
            </w:r>
            <w:r w:rsidRPr="00A44763">
              <w:rPr>
                <w:rFonts w:ascii="Times New Roman" w:eastAsia="Calibri" w:hAnsi="Times New Roman"/>
                <w:spacing w:val="6"/>
                <w:sz w:val="24"/>
                <w:szCs w:val="24"/>
              </w:rPr>
              <w:t xml:space="preserve"> </w:t>
            </w:r>
            <w:r w:rsidRPr="00A44763">
              <w:rPr>
                <w:rFonts w:ascii="Times New Roman" w:eastAsia="Calibri" w:hAnsi="Times New Roman"/>
                <w:sz w:val="24"/>
                <w:szCs w:val="24"/>
              </w:rPr>
              <w:t>в</w:t>
            </w:r>
            <w:r w:rsidRPr="00A44763">
              <w:rPr>
                <w:rFonts w:ascii="Times New Roman" w:eastAsia="Calibri" w:hAnsi="Times New Roman"/>
                <w:spacing w:val="-1"/>
                <w:sz w:val="24"/>
                <w:szCs w:val="24"/>
              </w:rPr>
              <w:t>ы</w:t>
            </w:r>
            <w:r w:rsidRPr="00A44763">
              <w:rPr>
                <w:rFonts w:ascii="Times New Roman" w:eastAsia="Calibri" w:hAnsi="Times New Roman"/>
                <w:sz w:val="24"/>
                <w:szCs w:val="24"/>
              </w:rPr>
              <w:t>р</w:t>
            </w:r>
            <w:r w:rsidRPr="00A44763">
              <w:rPr>
                <w:rFonts w:ascii="Times New Roman" w:eastAsia="Calibri" w:hAnsi="Times New Roman"/>
                <w:spacing w:val="-1"/>
                <w:sz w:val="24"/>
                <w:szCs w:val="24"/>
              </w:rPr>
              <w:t>а</w:t>
            </w:r>
            <w:r w:rsidRPr="00A44763">
              <w:rPr>
                <w:rFonts w:ascii="Times New Roman" w:eastAsia="Calibri" w:hAnsi="Times New Roman"/>
                <w:sz w:val="24"/>
                <w:szCs w:val="24"/>
              </w:rPr>
              <w:t>внив</w:t>
            </w:r>
            <w:r w:rsidRPr="00A44763">
              <w:rPr>
                <w:rFonts w:ascii="Times New Roman" w:eastAsia="Calibri" w:hAnsi="Times New Roman"/>
                <w:spacing w:val="-2"/>
                <w:sz w:val="24"/>
                <w:szCs w:val="24"/>
              </w:rPr>
              <w:t>а</w:t>
            </w:r>
            <w:r w:rsidRPr="00A44763">
              <w:rPr>
                <w:rFonts w:ascii="Times New Roman" w:eastAsia="Calibri" w:hAnsi="Times New Roman"/>
                <w:sz w:val="24"/>
                <w:szCs w:val="24"/>
              </w:rPr>
              <w:t>ни</w:t>
            </w:r>
            <w:r w:rsidRPr="00A44763">
              <w:rPr>
                <w:rFonts w:ascii="Times New Roman" w:eastAsia="Calibri" w:hAnsi="Times New Roman"/>
                <w:spacing w:val="-1"/>
                <w:sz w:val="24"/>
                <w:szCs w:val="24"/>
              </w:rPr>
              <w:t>е</w:t>
            </w:r>
            <w:r w:rsidRPr="00A44763">
              <w:rPr>
                <w:rFonts w:ascii="Times New Roman" w:eastAsia="Calibri" w:hAnsi="Times New Roman"/>
                <w:sz w:val="24"/>
                <w:szCs w:val="24"/>
              </w:rPr>
              <w:t>м</w:t>
            </w:r>
            <w:r w:rsidRPr="00A44763">
              <w:rPr>
                <w:rFonts w:ascii="Times New Roman" w:eastAsia="Calibri" w:hAnsi="Times New Roman"/>
                <w:spacing w:val="6"/>
                <w:sz w:val="24"/>
                <w:szCs w:val="24"/>
              </w:rPr>
              <w:t xml:space="preserve"> </w:t>
            </w:r>
            <w:r w:rsidRPr="00A44763">
              <w:rPr>
                <w:rFonts w:ascii="Times New Roman" w:eastAsia="Calibri" w:hAnsi="Times New Roman"/>
                <w:sz w:val="24"/>
                <w:szCs w:val="24"/>
              </w:rPr>
              <w:t>и</w:t>
            </w:r>
            <w:r w:rsidRPr="00A44763">
              <w:rPr>
                <w:rFonts w:ascii="Times New Roman" w:eastAsia="Calibri" w:hAnsi="Times New Roman"/>
                <w:spacing w:val="7"/>
                <w:sz w:val="24"/>
                <w:szCs w:val="24"/>
              </w:rPr>
              <w:t xml:space="preserve"> </w:t>
            </w:r>
            <w:r w:rsidRPr="00A44763">
              <w:rPr>
                <w:rFonts w:ascii="Times New Roman" w:eastAsia="Calibri" w:hAnsi="Times New Roman"/>
                <w:sz w:val="24"/>
                <w:szCs w:val="24"/>
              </w:rPr>
              <w:t>подготовк</w:t>
            </w:r>
            <w:r w:rsidRPr="00A44763">
              <w:rPr>
                <w:rFonts w:ascii="Times New Roman" w:eastAsia="Calibri" w:hAnsi="Times New Roman"/>
                <w:spacing w:val="-2"/>
                <w:sz w:val="24"/>
                <w:szCs w:val="24"/>
              </w:rPr>
              <w:t>о</w:t>
            </w:r>
            <w:r w:rsidRPr="00A44763">
              <w:rPr>
                <w:rFonts w:ascii="Times New Roman" w:eastAsia="Calibri" w:hAnsi="Times New Roman"/>
                <w:sz w:val="24"/>
                <w:szCs w:val="24"/>
              </w:rPr>
              <w:t>й площ</w:t>
            </w:r>
            <w:r w:rsidRPr="00A44763">
              <w:rPr>
                <w:rFonts w:ascii="Times New Roman" w:eastAsia="Calibri" w:hAnsi="Times New Roman"/>
                <w:spacing w:val="-1"/>
                <w:sz w:val="24"/>
                <w:szCs w:val="24"/>
              </w:rPr>
              <w:t>а</w:t>
            </w:r>
            <w:r w:rsidRPr="00A44763">
              <w:rPr>
                <w:rFonts w:ascii="Times New Roman" w:eastAsia="Calibri" w:hAnsi="Times New Roman"/>
                <w:sz w:val="24"/>
                <w:szCs w:val="24"/>
              </w:rPr>
              <w:t>д</w:t>
            </w:r>
            <w:r w:rsidRPr="00A44763">
              <w:rPr>
                <w:rFonts w:ascii="Times New Roman" w:eastAsia="Calibri" w:hAnsi="Times New Roman"/>
                <w:spacing w:val="-1"/>
                <w:sz w:val="24"/>
                <w:szCs w:val="24"/>
              </w:rPr>
              <w:t>е</w:t>
            </w:r>
            <w:r w:rsidRPr="00A44763">
              <w:rPr>
                <w:rFonts w:ascii="Times New Roman" w:eastAsia="Calibri" w:hAnsi="Times New Roman"/>
                <w:sz w:val="24"/>
                <w:szCs w:val="24"/>
              </w:rPr>
              <w:t>й.</w:t>
            </w:r>
          </w:p>
        </w:tc>
      </w:tr>
      <w:tr w:rsidR="00A00282" w:rsidRPr="00A44763" w14:paraId="5E9568E4" w14:textId="77777777" w:rsidTr="00312ECC">
        <w:trPr>
          <w:gridBefore w:val="1"/>
          <w:wBefore w:w="17" w:type="pct"/>
          <w:trHeight w:val="54"/>
        </w:trPr>
        <w:tc>
          <w:tcPr>
            <w:tcW w:w="1613" w:type="pct"/>
            <w:vMerge/>
          </w:tcPr>
          <w:p w14:paraId="3B541B09" w14:textId="77777777" w:rsidR="00A00282" w:rsidRPr="00A44763" w:rsidRDefault="00A00282" w:rsidP="00454420">
            <w:pPr>
              <w:spacing w:after="160"/>
              <w:rPr>
                <w:rFonts w:ascii="Times New Roman" w:eastAsia="Calibri" w:hAnsi="Times New Roman"/>
                <w:b/>
                <w:bCs/>
              </w:rPr>
            </w:pPr>
          </w:p>
        </w:tc>
        <w:tc>
          <w:tcPr>
            <w:tcW w:w="3370" w:type="pct"/>
          </w:tcPr>
          <w:p w14:paraId="249E0E40" w14:textId="77777777" w:rsidR="00A00282" w:rsidRPr="00A44763" w:rsidRDefault="00A00282" w:rsidP="00454420">
            <w:pPr>
              <w:spacing w:after="160"/>
              <w:rPr>
                <w:rFonts w:ascii="Times New Roman" w:eastAsia="Calibri" w:hAnsi="Times New Roman"/>
                <w:sz w:val="24"/>
                <w:szCs w:val="24"/>
              </w:rPr>
            </w:pPr>
            <w:r w:rsidRPr="00A44763">
              <w:rPr>
                <w:rFonts w:ascii="Times New Roman" w:eastAsia="Calibri" w:hAnsi="Times New Roman"/>
                <w:b/>
                <w:bCs/>
              </w:rPr>
              <w:t>В том числе практических занятий и лабораторных работ</w:t>
            </w:r>
          </w:p>
        </w:tc>
      </w:tr>
      <w:tr w:rsidR="00A00282" w:rsidRPr="00A44763" w14:paraId="3B759556" w14:textId="77777777" w:rsidTr="00312ECC">
        <w:trPr>
          <w:gridBefore w:val="1"/>
          <w:wBefore w:w="17" w:type="pct"/>
          <w:trHeight w:val="54"/>
        </w:trPr>
        <w:tc>
          <w:tcPr>
            <w:tcW w:w="1613" w:type="pct"/>
            <w:vMerge/>
          </w:tcPr>
          <w:p w14:paraId="24E5E326" w14:textId="77777777" w:rsidR="00A00282" w:rsidRPr="00A44763" w:rsidRDefault="00A00282" w:rsidP="00454420">
            <w:pPr>
              <w:spacing w:after="160"/>
              <w:rPr>
                <w:rFonts w:ascii="Times New Roman" w:eastAsia="Calibri" w:hAnsi="Times New Roman"/>
                <w:b/>
                <w:bCs/>
              </w:rPr>
            </w:pPr>
          </w:p>
        </w:tc>
        <w:tc>
          <w:tcPr>
            <w:tcW w:w="3370" w:type="pct"/>
          </w:tcPr>
          <w:p w14:paraId="2247E6FF" w14:textId="77777777" w:rsidR="00A00282" w:rsidRPr="00A44763" w:rsidRDefault="00A00282" w:rsidP="00454420">
            <w:pPr>
              <w:widowControl w:val="0"/>
              <w:kinsoku w:val="0"/>
              <w:overflowPunct w:val="0"/>
              <w:autoSpaceDE w:val="0"/>
              <w:autoSpaceDN w:val="0"/>
              <w:adjustRightInd w:val="0"/>
              <w:spacing w:line="246" w:lineRule="exact"/>
              <w:rPr>
                <w:rFonts w:ascii="Times New Roman" w:hAnsi="Times New Roman"/>
                <w:sz w:val="24"/>
                <w:szCs w:val="24"/>
              </w:rPr>
            </w:pPr>
            <w:r w:rsidRPr="00A44763">
              <w:rPr>
                <w:rFonts w:ascii="Times New Roman" w:hAnsi="Times New Roman"/>
              </w:rPr>
              <w:t xml:space="preserve">1. </w:t>
            </w:r>
            <w:r w:rsidRPr="00A44763">
              <w:rPr>
                <w:rFonts w:ascii="Times New Roman" w:hAnsi="Times New Roman"/>
                <w:spacing w:val="-2"/>
              </w:rPr>
              <w:t>П</w:t>
            </w:r>
            <w:r w:rsidRPr="00A44763">
              <w:rPr>
                <w:rFonts w:ascii="Times New Roman" w:hAnsi="Times New Roman"/>
              </w:rPr>
              <w:t>ракт</w:t>
            </w:r>
            <w:r w:rsidRPr="00A44763">
              <w:rPr>
                <w:rFonts w:ascii="Times New Roman" w:hAnsi="Times New Roman"/>
                <w:spacing w:val="-2"/>
              </w:rPr>
              <w:t>и</w:t>
            </w:r>
            <w:r w:rsidRPr="00A44763">
              <w:rPr>
                <w:rFonts w:ascii="Times New Roman" w:hAnsi="Times New Roman"/>
                <w:spacing w:val="-1"/>
              </w:rPr>
              <w:t>ч</w:t>
            </w:r>
            <w:r w:rsidRPr="00A44763">
              <w:rPr>
                <w:rFonts w:ascii="Times New Roman" w:hAnsi="Times New Roman"/>
              </w:rPr>
              <w:t>е</w:t>
            </w:r>
            <w:r w:rsidRPr="00A44763">
              <w:rPr>
                <w:rFonts w:ascii="Times New Roman" w:hAnsi="Times New Roman"/>
                <w:spacing w:val="-2"/>
              </w:rPr>
              <w:t>с</w:t>
            </w:r>
            <w:r w:rsidRPr="00A44763">
              <w:rPr>
                <w:rFonts w:ascii="Times New Roman" w:hAnsi="Times New Roman"/>
              </w:rPr>
              <w:t xml:space="preserve">кое </w:t>
            </w:r>
            <w:r w:rsidRPr="00A44763">
              <w:rPr>
                <w:rFonts w:ascii="Times New Roman" w:hAnsi="Times New Roman"/>
                <w:spacing w:val="-3"/>
              </w:rPr>
              <w:t>з</w:t>
            </w:r>
            <w:r w:rsidRPr="00A44763">
              <w:rPr>
                <w:rFonts w:ascii="Times New Roman" w:hAnsi="Times New Roman"/>
              </w:rPr>
              <w:t>ан</w:t>
            </w:r>
            <w:r w:rsidRPr="00A44763">
              <w:rPr>
                <w:rFonts w:ascii="Times New Roman" w:hAnsi="Times New Roman"/>
                <w:spacing w:val="-1"/>
              </w:rPr>
              <w:t>я</w:t>
            </w:r>
            <w:r w:rsidRPr="00A44763">
              <w:rPr>
                <w:rFonts w:ascii="Times New Roman" w:hAnsi="Times New Roman"/>
              </w:rPr>
              <w:t>т</w:t>
            </w:r>
            <w:r w:rsidRPr="00A44763">
              <w:rPr>
                <w:rFonts w:ascii="Times New Roman" w:hAnsi="Times New Roman"/>
                <w:spacing w:val="-2"/>
              </w:rPr>
              <w:t>и</w:t>
            </w:r>
            <w:r w:rsidRPr="00A44763">
              <w:rPr>
                <w:rFonts w:ascii="Times New Roman" w:hAnsi="Times New Roman"/>
              </w:rPr>
              <w:t>е</w:t>
            </w:r>
            <w:r w:rsidRPr="00A44763">
              <w:rPr>
                <w:rFonts w:ascii="Times New Roman" w:hAnsi="Times New Roman"/>
                <w:spacing w:val="-2"/>
              </w:rPr>
              <w:t xml:space="preserve"> </w:t>
            </w:r>
            <w:r w:rsidRPr="00A44763">
              <w:rPr>
                <w:rFonts w:ascii="Times New Roman" w:hAnsi="Times New Roman"/>
              </w:rPr>
              <w:t>3.</w:t>
            </w:r>
            <w:r w:rsidRPr="00A44763">
              <w:rPr>
                <w:rFonts w:ascii="Times New Roman" w:hAnsi="Times New Roman"/>
                <w:spacing w:val="-1"/>
              </w:rPr>
              <w:t>С</w:t>
            </w:r>
            <w:r w:rsidRPr="00A44763">
              <w:rPr>
                <w:rFonts w:ascii="Times New Roman" w:hAnsi="Times New Roman"/>
              </w:rPr>
              <w:t>оста</w:t>
            </w:r>
            <w:r w:rsidRPr="00A44763">
              <w:rPr>
                <w:rFonts w:ascii="Times New Roman" w:hAnsi="Times New Roman"/>
                <w:spacing w:val="-1"/>
              </w:rPr>
              <w:t>в</w:t>
            </w:r>
            <w:r w:rsidRPr="00A44763">
              <w:rPr>
                <w:rFonts w:ascii="Times New Roman" w:hAnsi="Times New Roman"/>
              </w:rPr>
              <w:t>и</w:t>
            </w:r>
            <w:r w:rsidRPr="00A44763">
              <w:rPr>
                <w:rFonts w:ascii="Times New Roman" w:hAnsi="Times New Roman"/>
                <w:spacing w:val="-2"/>
              </w:rPr>
              <w:t>т</w:t>
            </w:r>
            <w:r w:rsidRPr="00A44763">
              <w:rPr>
                <w:rFonts w:ascii="Times New Roman" w:hAnsi="Times New Roman"/>
              </w:rPr>
              <w:t>ьпос</w:t>
            </w:r>
            <w:r w:rsidRPr="00A44763">
              <w:rPr>
                <w:rFonts w:ascii="Times New Roman" w:hAnsi="Times New Roman"/>
                <w:spacing w:val="-3"/>
              </w:rPr>
              <w:t>л</w:t>
            </w:r>
            <w:r w:rsidRPr="00A44763">
              <w:rPr>
                <w:rFonts w:ascii="Times New Roman" w:hAnsi="Times New Roman"/>
              </w:rPr>
              <w:t>едо</w:t>
            </w:r>
            <w:r w:rsidRPr="00A44763">
              <w:rPr>
                <w:rFonts w:ascii="Times New Roman" w:hAnsi="Times New Roman"/>
                <w:spacing w:val="-2"/>
              </w:rPr>
              <w:t>в</w:t>
            </w:r>
            <w:r w:rsidRPr="00A44763">
              <w:rPr>
                <w:rFonts w:ascii="Times New Roman" w:hAnsi="Times New Roman"/>
              </w:rPr>
              <w:t>ат</w:t>
            </w:r>
            <w:r w:rsidRPr="00A44763">
              <w:rPr>
                <w:rFonts w:ascii="Times New Roman" w:hAnsi="Times New Roman"/>
                <w:spacing w:val="-3"/>
              </w:rPr>
              <w:t>ел</w:t>
            </w:r>
            <w:r w:rsidRPr="00A44763">
              <w:rPr>
                <w:rFonts w:ascii="Times New Roman" w:hAnsi="Times New Roman"/>
              </w:rPr>
              <w:t>ьность де</w:t>
            </w:r>
            <w:r w:rsidRPr="00A44763">
              <w:rPr>
                <w:rFonts w:ascii="Times New Roman" w:hAnsi="Times New Roman"/>
                <w:spacing w:val="-3"/>
              </w:rPr>
              <w:t>й</w:t>
            </w:r>
            <w:r w:rsidRPr="00A44763">
              <w:rPr>
                <w:rFonts w:ascii="Times New Roman" w:hAnsi="Times New Roman"/>
              </w:rPr>
              <w:t>ст</w:t>
            </w:r>
            <w:r w:rsidRPr="00A44763">
              <w:rPr>
                <w:rFonts w:ascii="Times New Roman" w:hAnsi="Times New Roman"/>
                <w:spacing w:val="-2"/>
              </w:rPr>
              <w:t>в</w:t>
            </w:r>
            <w:r w:rsidRPr="00A44763">
              <w:rPr>
                <w:rFonts w:ascii="Times New Roman" w:hAnsi="Times New Roman"/>
              </w:rPr>
              <w:t xml:space="preserve">ий </w:t>
            </w:r>
            <w:r w:rsidRPr="00A44763">
              <w:rPr>
                <w:rFonts w:ascii="Times New Roman" w:eastAsia="Calibri" w:hAnsi="Times New Roman"/>
              </w:rPr>
              <w:t>маши</w:t>
            </w:r>
            <w:r w:rsidRPr="00A44763">
              <w:rPr>
                <w:rFonts w:ascii="Times New Roman" w:eastAsia="Calibri" w:hAnsi="Times New Roman"/>
                <w:spacing w:val="-1"/>
              </w:rPr>
              <w:t>н</w:t>
            </w:r>
            <w:r w:rsidRPr="00A44763">
              <w:rPr>
                <w:rFonts w:ascii="Times New Roman" w:eastAsia="Calibri" w:hAnsi="Times New Roman"/>
              </w:rPr>
              <w:t xml:space="preserve">иста </w:t>
            </w:r>
            <w:r w:rsidRPr="00A44763">
              <w:rPr>
                <w:rFonts w:ascii="Times New Roman" w:eastAsia="Calibri" w:hAnsi="Times New Roman"/>
                <w:spacing w:val="-1"/>
              </w:rPr>
              <w:t>п</w:t>
            </w:r>
            <w:r w:rsidRPr="00A44763">
              <w:rPr>
                <w:rFonts w:ascii="Times New Roman" w:eastAsia="Calibri" w:hAnsi="Times New Roman"/>
              </w:rPr>
              <w:t>ри</w:t>
            </w:r>
            <w:r w:rsidRPr="00A44763">
              <w:rPr>
                <w:rFonts w:ascii="Times New Roman" w:eastAsia="Calibri" w:hAnsi="Times New Roman"/>
                <w:spacing w:val="-3"/>
              </w:rPr>
              <w:t xml:space="preserve"> </w:t>
            </w:r>
            <w:r w:rsidRPr="00A44763">
              <w:rPr>
                <w:rFonts w:ascii="Times New Roman" w:eastAsia="Calibri" w:hAnsi="Times New Roman"/>
              </w:rPr>
              <w:t>форм</w:t>
            </w:r>
            <w:r w:rsidRPr="00A44763">
              <w:rPr>
                <w:rFonts w:ascii="Times New Roman" w:eastAsia="Calibri" w:hAnsi="Times New Roman"/>
                <w:spacing w:val="-2"/>
              </w:rPr>
              <w:t>и</w:t>
            </w:r>
            <w:r w:rsidRPr="00A44763">
              <w:rPr>
                <w:rFonts w:ascii="Times New Roman" w:eastAsia="Calibri" w:hAnsi="Times New Roman"/>
              </w:rPr>
              <w:t>ро</w:t>
            </w:r>
            <w:r w:rsidRPr="00A44763">
              <w:rPr>
                <w:rFonts w:ascii="Times New Roman" w:eastAsia="Calibri" w:hAnsi="Times New Roman"/>
                <w:spacing w:val="-4"/>
              </w:rPr>
              <w:t>в</w:t>
            </w:r>
            <w:r w:rsidRPr="00A44763">
              <w:rPr>
                <w:rFonts w:ascii="Times New Roman" w:eastAsia="Calibri" w:hAnsi="Times New Roman"/>
              </w:rPr>
              <w:t>ан</w:t>
            </w:r>
            <w:r w:rsidRPr="00A44763">
              <w:rPr>
                <w:rFonts w:ascii="Times New Roman" w:eastAsia="Calibri" w:hAnsi="Times New Roman"/>
                <w:spacing w:val="-1"/>
              </w:rPr>
              <w:t>и</w:t>
            </w:r>
            <w:r w:rsidRPr="00A44763">
              <w:rPr>
                <w:rFonts w:ascii="Times New Roman" w:eastAsia="Calibri" w:hAnsi="Times New Roman"/>
              </w:rPr>
              <w:t xml:space="preserve">и </w:t>
            </w:r>
            <w:r w:rsidRPr="00A44763">
              <w:rPr>
                <w:rFonts w:ascii="Times New Roman" w:eastAsia="Calibri" w:hAnsi="Times New Roman"/>
                <w:spacing w:val="-2"/>
              </w:rPr>
              <w:t>п</w:t>
            </w:r>
            <w:r w:rsidRPr="00A44763">
              <w:rPr>
                <w:rFonts w:ascii="Times New Roman" w:eastAsia="Calibri" w:hAnsi="Times New Roman"/>
              </w:rPr>
              <w:t>ачки г</w:t>
            </w:r>
            <w:r w:rsidRPr="00A44763">
              <w:rPr>
                <w:rFonts w:ascii="Times New Roman" w:eastAsia="Calibri" w:hAnsi="Times New Roman"/>
                <w:spacing w:val="-3"/>
              </w:rPr>
              <w:t>и</w:t>
            </w:r>
            <w:r w:rsidRPr="00A44763">
              <w:rPr>
                <w:rFonts w:ascii="Times New Roman" w:eastAsia="Calibri" w:hAnsi="Times New Roman"/>
              </w:rPr>
              <w:t>дроман</w:t>
            </w:r>
            <w:r w:rsidRPr="00A44763">
              <w:rPr>
                <w:rFonts w:ascii="Times New Roman" w:eastAsia="Calibri" w:hAnsi="Times New Roman"/>
                <w:spacing w:val="-1"/>
              </w:rPr>
              <w:t>и</w:t>
            </w:r>
            <w:r w:rsidRPr="00A44763">
              <w:rPr>
                <w:rFonts w:ascii="Times New Roman" w:eastAsia="Calibri" w:hAnsi="Times New Roman"/>
              </w:rPr>
              <w:t>п</w:t>
            </w:r>
            <w:r w:rsidRPr="00A44763">
              <w:rPr>
                <w:rFonts w:ascii="Times New Roman" w:eastAsia="Calibri" w:hAnsi="Times New Roman"/>
                <w:spacing w:val="-3"/>
              </w:rPr>
              <w:t>у</w:t>
            </w:r>
            <w:r w:rsidRPr="00A44763">
              <w:rPr>
                <w:rFonts w:ascii="Times New Roman" w:eastAsia="Calibri" w:hAnsi="Times New Roman"/>
              </w:rPr>
              <w:t>ля</w:t>
            </w:r>
            <w:r w:rsidRPr="00A44763">
              <w:rPr>
                <w:rFonts w:ascii="Times New Roman" w:eastAsia="Calibri" w:hAnsi="Times New Roman"/>
                <w:spacing w:val="-2"/>
              </w:rPr>
              <w:t>т</w:t>
            </w:r>
            <w:r w:rsidRPr="00A44763">
              <w:rPr>
                <w:rFonts w:ascii="Times New Roman" w:eastAsia="Calibri" w:hAnsi="Times New Roman"/>
              </w:rPr>
              <w:t>ором.</w:t>
            </w:r>
          </w:p>
        </w:tc>
      </w:tr>
      <w:tr w:rsidR="00A00282" w:rsidRPr="00A44763" w14:paraId="27786B3F" w14:textId="77777777" w:rsidTr="00312ECC">
        <w:trPr>
          <w:gridBefore w:val="1"/>
          <w:wBefore w:w="17" w:type="pct"/>
          <w:trHeight w:val="54"/>
        </w:trPr>
        <w:tc>
          <w:tcPr>
            <w:tcW w:w="1613" w:type="pct"/>
            <w:vMerge/>
          </w:tcPr>
          <w:p w14:paraId="28EECFC6" w14:textId="77777777" w:rsidR="00A00282" w:rsidRPr="00A44763" w:rsidRDefault="00A00282" w:rsidP="00454420">
            <w:pPr>
              <w:spacing w:after="160"/>
              <w:rPr>
                <w:rFonts w:ascii="Times New Roman" w:eastAsia="Calibri" w:hAnsi="Times New Roman"/>
                <w:b/>
                <w:bCs/>
              </w:rPr>
            </w:pPr>
          </w:p>
        </w:tc>
        <w:tc>
          <w:tcPr>
            <w:tcW w:w="3370" w:type="pct"/>
          </w:tcPr>
          <w:p w14:paraId="6CA59600" w14:textId="77777777" w:rsidR="00A00282" w:rsidRPr="00A44763" w:rsidRDefault="00A00282" w:rsidP="00454420">
            <w:pPr>
              <w:widowControl w:val="0"/>
              <w:kinsoku w:val="0"/>
              <w:overflowPunct w:val="0"/>
              <w:autoSpaceDE w:val="0"/>
              <w:autoSpaceDN w:val="0"/>
              <w:adjustRightInd w:val="0"/>
              <w:spacing w:line="248" w:lineRule="exact"/>
              <w:rPr>
                <w:rFonts w:ascii="Times New Roman" w:eastAsia="Calibri" w:hAnsi="Times New Roman"/>
                <w:sz w:val="24"/>
                <w:szCs w:val="24"/>
              </w:rPr>
            </w:pPr>
            <w:r w:rsidRPr="00A44763">
              <w:rPr>
                <w:rFonts w:ascii="Times New Roman" w:eastAsia="Calibri" w:hAnsi="Times New Roman"/>
              </w:rPr>
              <w:t xml:space="preserve">2. </w:t>
            </w:r>
            <w:r w:rsidRPr="00A44763">
              <w:rPr>
                <w:rFonts w:ascii="Times New Roman" w:eastAsia="Calibri" w:hAnsi="Times New Roman"/>
                <w:spacing w:val="-2"/>
              </w:rPr>
              <w:t>П</w:t>
            </w:r>
            <w:r w:rsidRPr="00A44763">
              <w:rPr>
                <w:rFonts w:ascii="Times New Roman" w:eastAsia="Calibri" w:hAnsi="Times New Roman"/>
              </w:rPr>
              <w:t>ракт</w:t>
            </w:r>
            <w:r w:rsidRPr="00A44763">
              <w:rPr>
                <w:rFonts w:ascii="Times New Roman" w:eastAsia="Calibri" w:hAnsi="Times New Roman"/>
                <w:spacing w:val="-2"/>
              </w:rPr>
              <w:t>и</w:t>
            </w:r>
            <w:r w:rsidRPr="00A44763">
              <w:rPr>
                <w:rFonts w:ascii="Times New Roman" w:eastAsia="Calibri" w:hAnsi="Times New Roman"/>
                <w:spacing w:val="-1"/>
              </w:rPr>
              <w:t>ч</w:t>
            </w:r>
            <w:r w:rsidRPr="00A44763">
              <w:rPr>
                <w:rFonts w:ascii="Times New Roman" w:eastAsia="Calibri" w:hAnsi="Times New Roman"/>
              </w:rPr>
              <w:t>е</w:t>
            </w:r>
            <w:r w:rsidRPr="00A44763">
              <w:rPr>
                <w:rFonts w:ascii="Times New Roman" w:eastAsia="Calibri" w:hAnsi="Times New Roman"/>
                <w:spacing w:val="-2"/>
              </w:rPr>
              <w:t>с</w:t>
            </w:r>
            <w:r w:rsidRPr="00A44763">
              <w:rPr>
                <w:rFonts w:ascii="Times New Roman" w:eastAsia="Calibri" w:hAnsi="Times New Roman"/>
              </w:rPr>
              <w:t xml:space="preserve">кое </w:t>
            </w:r>
            <w:r w:rsidRPr="00A44763">
              <w:rPr>
                <w:rFonts w:ascii="Times New Roman" w:eastAsia="Calibri" w:hAnsi="Times New Roman"/>
                <w:spacing w:val="-3"/>
              </w:rPr>
              <w:t>з</w:t>
            </w:r>
            <w:r w:rsidRPr="00A44763">
              <w:rPr>
                <w:rFonts w:ascii="Times New Roman" w:eastAsia="Calibri" w:hAnsi="Times New Roman"/>
              </w:rPr>
              <w:t>ан</w:t>
            </w:r>
            <w:r w:rsidRPr="00A44763">
              <w:rPr>
                <w:rFonts w:ascii="Times New Roman" w:eastAsia="Calibri" w:hAnsi="Times New Roman"/>
                <w:spacing w:val="-1"/>
              </w:rPr>
              <w:t>я</w:t>
            </w:r>
            <w:r w:rsidRPr="00A44763">
              <w:rPr>
                <w:rFonts w:ascii="Times New Roman" w:eastAsia="Calibri" w:hAnsi="Times New Roman"/>
              </w:rPr>
              <w:t>т</w:t>
            </w:r>
            <w:r w:rsidRPr="00A44763">
              <w:rPr>
                <w:rFonts w:ascii="Times New Roman" w:eastAsia="Calibri" w:hAnsi="Times New Roman"/>
                <w:spacing w:val="-2"/>
              </w:rPr>
              <w:t>и</w:t>
            </w:r>
            <w:r w:rsidRPr="00A44763">
              <w:rPr>
                <w:rFonts w:ascii="Times New Roman" w:eastAsia="Calibri" w:hAnsi="Times New Roman"/>
              </w:rPr>
              <w:t>е</w:t>
            </w:r>
            <w:r w:rsidRPr="00A44763">
              <w:rPr>
                <w:rFonts w:ascii="Times New Roman" w:eastAsia="Calibri" w:hAnsi="Times New Roman"/>
                <w:spacing w:val="-2"/>
              </w:rPr>
              <w:t xml:space="preserve"> </w:t>
            </w:r>
            <w:r w:rsidRPr="00A44763">
              <w:rPr>
                <w:rFonts w:ascii="Times New Roman" w:eastAsia="Calibri" w:hAnsi="Times New Roman"/>
              </w:rPr>
              <w:t xml:space="preserve">4. </w:t>
            </w:r>
            <w:r w:rsidRPr="00A44763">
              <w:rPr>
                <w:rFonts w:ascii="Times New Roman" w:eastAsia="Calibri" w:hAnsi="Times New Roman"/>
                <w:spacing w:val="-1"/>
              </w:rPr>
              <w:t>С</w:t>
            </w:r>
            <w:r w:rsidRPr="00A44763">
              <w:rPr>
                <w:rFonts w:ascii="Times New Roman" w:eastAsia="Calibri" w:hAnsi="Times New Roman"/>
              </w:rPr>
              <w:t>оста</w:t>
            </w:r>
            <w:r w:rsidRPr="00A44763">
              <w:rPr>
                <w:rFonts w:ascii="Times New Roman" w:eastAsia="Calibri" w:hAnsi="Times New Roman"/>
                <w:spacing w:val="-1"/>
              </w:rPr>
              <w:t>в</w:t>
            </w:r>
            <w:r w:rsidRPr="00A44763">
              <w:rPr>
                <w:rFonts w:ascii="Times New Roman" w:eastAsia="Calibri" w:hAnsi="Times New Roman"/>
              </w:rPr>
              <w:t>и</w:t>
            </w:r>
            <w:r w:rsidRPr="00A44763">
              <w:rPr>
                <w:rFonts w:ascii="Times New Roman" w:eastAsia="Calibri" w:hAnsi="Times New Roman"/>
                <w:spacing w:val="-2"/>
              </w:rPr>
              <w:t>т</w:t>
            </w:r>
            <w:r w:rsidRPr="00A44763">
              <w:rPr>
                <w:rFonts w:ascii="Times New Roman" w:eastAsia="Calibri" w:hAnsi="Times New Roman"/>
              </w:rPr>
              <w:t>ь та</w:t>
            </w:r>
            <w:r w:rsidRPr="00A44763">
              <w:rPr>
                <w:rFonts w:ascii="Times New Roman" w:eastAsia="Calibri" w:hAnsi="Times New Roman"/>
                <w:spacing w:val="-2"/>
              </w:rPr>
              <w:t>б</w:t>
            </w:r>
            <w:r w:rsidRPr="00A44763">
              <w:rPr>
                <w:rFonts w:ascii="Times New Roman" w:eastAsia="Calibri" w:hAnsi="Times New Roman"/>
              </w:rPr>
              <w:t>ли</w:t>
            </w:r>
            <w:r w:rsidRPr="00A44763">
              <w:rPr>
                <w:rFonts w:ascii="Times New Roman" w:eastAsia="Calibri" w:hAnsi="Times New Roman"/>
                <w:spacing w:val="-1"/>
              </w:rPr>
              <w:t>ц</w:t>
            </w:r>
            <w:r w:rsidRPr="00A44763">
              <w:rPr>
                <w:rFonts w:ascii="Times New Roman" w:eastAsia="Calibri" w:hAnsi="Times New Roman"/>
              </w:rPr>
              <w:t>у</w:t>
            </w:r>
            <w:r w:rsidRPr="00A44763">
              <w:rPr>
                <w:rFonts w:ascii="Times New Roman" w:eastAsia="Calibri" w:hAnsi="Times New Roman"/>
                <w:spacing w:val="-1"/>
              </w:rPr>
              <w:t xml:space="preserve"> </w:t>
            </w:r>
            <w:r w:rsidRPr="00A44763">
              <w:rPr>
                <w:rFonts w:ascii="Times New Roman" w:eastAsia="Calibri" w:hAnsi="Times New Roman"/>
              </w:rPr>
              <w:t>«</w:t>
            </w:r>
            <w:r w:rsidRPr="00A44763">
              <w:rPr>
                <w:rFonts w:ascii="Times New Roman" w:eastAsia="Calibri" w:hAnsi="Times New Roman"/>
                <w:spacing w:val="1"/>
              </w:rPr>
              <w:t>С</w:t>
            </w:r>
            <w:r w:rsidRPr="00A44763">
              <w:rPr>
                <w:rFonts w:ascii="Times New Roman" w:eastAsia="Calibri" w:hAnsi="Times New Roman"/>
              </w:rPr>
              <w:t>оста</w:t>
            </w:r>
            <w:r w:rsidRPr="00A44763">
              <w:rPr>
                <w:rFonts w:ascii="Times New Roman" w:eastAsia="Calibri" w:hAnsi="Times New Roman"/>
                <w:spacing w:val="-1"/>
              </w:rPr>
              <w:t>в</w:t>
            </w:r>
            <w:r w:rsidRPr="00A44763">
              <w:rPr>
                <w:rFonts w:ascii="Times New Roman" w:eastAsia="Calibri" w:hAnsi="Times New Roman"/>
              </w:rPr>
              <w:t>ляющ</w:t>
            </w:r>
            <w:r w:rsidRPr="00A44763">
              <w:rPr>
                <w:rFonts w:ascii="Times New Roman" w:eastAsia="Calibri" w:hAnsi="Times New Roman"/>
                <w:spacing w:val="-3"/>
              </w:rPr>
              <w:t>и</w:t>
            </w:r>
            <w:r w:rsidRPr="00A44763">
              <w:rPr>
                <w:rFonts w:ascii="Times New Roman" w:eastAsia="Calibri" w:hAnsi="Times New Roman"/>
              </w:rPr>
              <w:t>е трелево</w:t>
            </w:r>
            <w:r w:rsidRPr="00A44763">
              <w:rPr>
                <w:rFonts w:ascii="Times New Roman" w:eastAsia="Calibri" w:hAnsi="Times New Roman"/>
                <w:spacing w:val="-2"/>
              </w:rPr>
              <w:t>ч</w:t>
            </w:r>
            <w:r w:rsidRPr="00A44763">
              <w:rPr>
                <w:rFonts w:ascii="Times New Roman" w:eastAsia="Calibri" w:hAnsi="Times New Roman"/>
              </w:rPr>
              <w:t>ного</w:t>
            </w:r>
            <w:r w:rsidRPr="00A44763">
              <w:rPr>
                <w:rFonts w:ascii="Times New Roman" w:eastAsia="Calibri" w:hAnsi="Times New Roman"/>
                <w:spacing w:val="-2"/>
              </w:rPr>
              <w:t xml:space="preserve"> </w:t>
            </w:r>
            <w:r w:rsidRPr="00A44763">
              <w:rPr>
                <w:rFonts w:ascii="Times New Roman" w:eastAsia="Calibri" w:hAnsi="Times New Roman"/>
              </w:rPr>
              <w:t>рей</w:t>
            </w:r>
            <w:r w:rsidRPr="00A44763">
              <w:rPr>
                <w:rFonts w:ascii="Times New Roman" w:eastAsia="Calibri" w:hAnsi="Times New Roman"/>
                <w:spacing w:val="-3"/>
              </w:rPr>
              <w:t>с</w:t>
            </w:r>
            <w:r w:rsidRPr="00A44763">
              <w:rPr>
                <w:rFonts w:ascii="Times New Roman" w:eastAsia="Calibri" w:hAnsi="Times New Roman"/>
              </w:rPr>
              <w:t>а</w:t>
            </w:r>
            <w:r w:rsidRPr="00A44763">
              <w:rPr>
                <w:rFonts w:ascii="Times New Roman" w:eastAsia="Calibri" w:hAnsi="Times New Roman"/>
                <w:spacing w:val="-5"/>
              </w:rPr>
              <w:t>»</w:t>
            </w:r>
            <w:r w:rsidRPr="00A44763">
              <w:rPr>
                <w:rFonts w:ascii="Times New Roman" w:eastAsia="Calibri" w:hAnsi="Times New Roman"/>
              </w:rPr>
              <w:t>.</w:t>
            </w:r>
          </w:p>
        </w:tc>
      </w:tr>
      <w:tr w:rsidR="00A00282" w:rsidRPr="00A44763" w14:paraId="0E9E0B47" w14:textId="77777777" w:rsidTr="00312ECC">
        <w:trPr>
          <w:gridBefore w:val="1"/>
          <w:wBefore w:w="17" w:type="pct"/>
          <w:trHeight w:val="59"/>
        </w:trPr>
        <w:tc>
          <w:tcPr>
            <w:tcW w:w="1613" w:type="pct"/>
            <w:vMerge w:val="restart"/>
          </w:tcPr>
          <w:p w14:paraId="51B7236E" w14:textId="77777777" w:rsidR="00A00282" w:rsidRPr="00A44763" w:rsidRDefault="00A00282" w:rsidP="00454420">
            <w:pPr>
              <w:widowControl w:val="0"/>
              <w:kinsoku w:val="0"/>
              <w:overflowPunct w:val="0"/>
              <w:autoSpaceDE w:val="0"/>
              <w:autoSpaceDN w:val="0"/>
              <w:adjustRightInd w:val="0"/>
              <w:spacing w:line="251" w:lineRule="exact"/>
              <w:rPr>
                <w:rFonts w:ascii="Times New Roman" w:eastAsia="Calibri" w:hAnsi="Times New Roman"/>
              </w:rPr>
            </w:pPr>
            <w:r w:rsidRPr="00A44763">
              <w:rPr>
                <w:rFonts w:ascii="Times New Roman" w:eastAsia="Calibri" w:hAnsi="Times New Roman"/>
                <w:b/>
                <w:bCs/>
                <w:spacing w:val="-1"/>
              </w:rPr>
              <w:t>Т</w:t>
            </w:r>
            <w:r w:rsidRPr="00A44763">
              <w:rPr>
                <w:rFonts w:ascii="Times New Roman" w:eastAsia="Calibri" w:hAnsi="Times New Roman"/>
                <w:b/>
                <w:bCs/>
              </w:rPr>
              <w:t>ема 1.4.</w:t>
            </w:r>
          </w:p>
          <w:p w14:paraId="79D7211A" w14:textId="77777777" w:rsidR="00A00282" w:rsidRPr="00A44763" w:rsidRDefault="00A00282" w:rsidP="00454420">
            <w:pPr>
              <w:widowControl w:val="0"/>
              <w:kinsoku w:val="0"/>
              <w:overflowPunct w:val="0"/>
              <w:autoSpaceDE w:val="0"/>
              <w:autoSpaceDN w:val="0"/>
              <w:adjustRightInd w:val="0"/>
              <w:spacing w:before="5" w:line="252" w:lineRule="exact"/>
              <w:ind w:right="634"/>
              <w:rPr>
                <w:rFonts w:ascii="Times New Roman" w:eastAsia="Calibri" w:hAnsi="Times New Roman"/>
              </w:rPr>
            </w:pPr>
            <w:r w:rsidRPr="00A44763">
              <w:rPr>
                <w:rFonts w:ascii="Times New Roman" w:eastAsia="Calibri" w:hAnsi="Times New Roman"/>
                <w:b/>
                <w:bCs/>
              </w:rPr>
              <w:t>Озна</w:t>
            </w:r>
            <w:r w:rsidRPr="00A44763">
              <w:rPr>
                <w:rFonts w:ascii="Times New Roman" w:eastAsia="Calibri" w:hAnsi="Times New Roman"/>
                <w:b/>
                <w:bCs/>
                <w:spacing w:val="-3"/>
              </w:rPr>
              <w:t>к</w:t>
            </w:r>
            <w:r w:rsidRPr="00A44763">
              <w:rPr>
                <w:rFonts w:ascii="Times New Roman" w:eastAsia="Calibri" w:hAnsi="Times New Roman"/>
                <w:b/>
                <w:bCs/>
              </w:rPr>
              <w:t>о</w:t>
            </w:r>
            <w:r w:rsidRPr="00A44763">
              <w:rPr>
                <w:rFonts w:ascii="Times New Roman" w:eastAsia="Calibri" w:hAnsi="Times New Roman"/>
                <w:b/>
                <w:bCs/>
                <w:spacing w:val="-2"/>
              </w:rPr>
              <w:t>м</w:t>
            </w:r>
            <w:r w:rsidRPr="00A44763">
              <w:rPr>
                <w:rFonts w:ascii="Times New Roman" w:eastAsia="Calibri" w:hAnsi="Times New Roman"/>
                <w:b/>
                <w:bCs/>
              </w:rPr>
              <w:t>лен</w:t>
            </w:r>
            <w:r w:rsidRPr="00A44763">
              <w:rPr>
                <w:rFonts w:ascii="Times New Roman" w:eastAsia="Calibri" w:hAnsi="Times New Roman"/>
                <w:b/>
                <w:bCs/>
                <w:spacing w:val="-2"/>
              </w:rPr>
              <w:t>и</w:t>
            </w:r>
            <w:r w:rsidRPr="00A44763">
              <w:rPr>
                <w:rFonts w:ascii="Times New Roman" w:eastAsia="Calibri" w:hAnsi="Times New Roman"/>
                <w:b/>
                <w:bCs/>
              </w:rPr>
              <w:t>е с рабочим</w:t>
            </w:r>
            <w:r w:rsidRPr="00A44763">
              <w:rPr>
                <w:rFonts w:ascii="Times New Roman" w:eastAsia="Calibri" w:hAnsi="Times New Roman"/>
                <w:b/>
                <w:bCs/>
                <w:spacing w:val="-2"/>
              </w:rPr>
              <w:t xml:space="preserve"> </w:t>
            </w:r>
            <w:r w:rsidRPr="00A44763">
              <w:rPr>
                <w:rFonts w:ascii="Times New Roman" w:eastAsia="Calibri" w:hAnsi="Times New Roman"/>
                <w:b/>
                <w:bCs/>
              </w:rPr>
              <w:t>мес</w:t>
            </w:r>
            <w:r w:rsidRPr="00A44763">
              <w:rPr>
                <w:rFonts w:ascii="Times New Roman" w:eastAsia="Calibri" w:hAnsi="Times New Roman"/>
                <w:b/>
                <w:bCs/>
                <w:spacing w:val="-3"/>
              </w:rPr>
              <w:t>т</w:t>
            </w:r>
            <w:r w:rsidRPr="00A44763">
              <w:rPr>
                <w:rFonts w:ascii="Times New Roman" w:eastAsia="Calibri" w:hAnsi="Times New Roman"/>
                <w:b/>
                <w:bCs/>
              </w:rPr>
              <w:t>ом «</w:t>
            </w:r>
            <w:r w:rsidRPr="00A44763">
              <w:rPr>
                <w:rFonts w:ascii="Times New Roman" w:eastAsia="Calibri" w:hAnsi="Times New Roman"/>
                <w:b/>
                <w:bCs/>
                <w:spacing w:val="-3"/>
              </w:rPr>
              <w:t>Ф</w:t>
            </w:r>
            <w:r w:rsidRPr="00A44763">
              <w:rPr>
                <w:rFonts w:ascii="Times New Roman" w:eastAsia="Calibri" w:hAnsi="Times New Roman"/>
                <w:b/>
                <w:bCs/>
              </w:rPr>
              <w:t>орвардер», «</w:t>
            </w:r>
            <w:r w:rsidRPr="00A44763">
              <w:rPr>
                <w:rFonts w:ascii="Times New Roman" w:eastAsia="Calibri" w:hAnsi="Times New Roman"/>
                <w:b/>
                <w:bCs/>
                <w:spacing w:val="-2"/>
              </w:rPr>
              <w:t>Х</w:t>
            </w:r>
            <w:r w:rsidRPr="00A44763">
              <w:rPr>
                <w:rFonts w:ascii="Times New Roman" w:eastAsia="Calibri" w:hAnsi="Times New Roman"/>
                <w:b/>
                <w:bCs/>
              </w:rPr>
              <w:t>арвес</w:t>
            </w:r>
            <w:r w:rsidRPr="00A44763">
              <w:rPr>
                <w:rFonts w:ascii="Times New Roman" w:eastAsia="Calibri" w:hAnsi="Times New Roman"/>
                <w:b/>
                <w:bCs/>
                <w:spacing w:val="-3"/>
              </w:rPr>
              <w:t>т</w:t>
            </w:r>
            <w:r w:rsidRPr="00A44763">
              <w:rPr>
                <w:rFonts w:ascii="Times New Roman" w:eastAsia="Calibri" w:hAnsi="Times New Roman"/>
                <w:b/>
                <w:bCs/>
              </w:rPr>
              <w:t>ер.»</w:t>
            </w:r>
          </w:p>
        </w:tc>
        <w:tc>
          <w:tcPr>
            <w:tcW w:w="3370" w:type="pct"/>
          </w:tcPr>
          <w:p w14:paraId="4D1DE319" w14:textId="77777777" w:rsidR="00A00282" w:rsidRPr="00A44763" w:rsidRDefault="00A00282" w:rsidP="00454420">
            <w:pPr>
              <w:widowControl w:val="0"/>
              <w:kinsoku w:val="0"/>
              <w:overflowPunct w:val="0"/>
              <w:autoSpaceDE w:val="0"/>
              <w:autoSpaceDN w:val="0"/>
              <w:adjustRightInd w:val="0"/>
              <w:spacing w:line="248" w:lineRule="exact"/>
              <w:rPr>
                <w:rFonts w:ascii="Times New Roman" w:eastAsia="Calibri" w:hAnsi="Times New Roman"/>
              </w:rPr>
            </w:pPr>
            <w:r w:rsidRPr="00A44763">
              <w:rPr>
                <w:rFonts w:ascii="Times New Roman" w:eastAsia="Calibri" w:hAnsi="Times New Roman"/>
                <w:b/>
                <w:bCs/>
              </w:rPr>
              <w:t>Содержание</w:t>
            </w:r>
          </w:p>
        </w:tc>
      </w:tr>
      <w:tr w:rsidR="00A00282" w:rsidRPr="00A44763" w14:paraId="7EBC7EA2" w14:textId="77777777" w:rsidTr="00312ECC">
        <w:trPr>
          <w:gridBefore w:val="1"/>
          <w:wBefore w:w="17" w:type="pct"/>
          <w:trHeight w:val="54"/>
        </w:trPr>
        <w:tc>
          <w:tcPr>
            <w:tcW w:w="1613" w:type="pct"/>
            <w:vMerge/>
          </w:tcPr>
          <w:p w14:paraId="60236A6C" w14:textId="77777777" w:rsidR="00A00282" w:rsidRPr="00A44763" w:rsidRDefault="00A00282" w:rsidP="00454420">
            <w:pPr>
              <w:spacing w:after="160"/>
              <w:rPr>
                <w:rFonts w:ascii="Times New Roman" w:eastAsia="Calibri" w:hAnsi="Times New Roman"/>
                <w:b/>
                <w:bCs/>
              </w:rPr>
            </w:pPr>
          </w:p>
        </w:tc>
        <w:tc>
          <w:tcPr>
            <w:tcW w:w="3370" w:type="pct"/>
          </w:tcPr>
          <w:p w14:paraId="49B6A3F3" w14:textId="77777777" w:rsidR="00A00282" w:rsidRPr="00A44763" w:rsidRDefault="00A00282" w:rsidP="00454420">
            <w:pPr>
              <w:widowControl w:val="0"/>
              <w:tabs>
                <w:tab w:val="left" w:pos="1527"/>
                <w:tab w:val="left" w:pos="3280"/>
                <w:tab w:val="left" w:pos="4035"/>
                <w:tab w:val="left" w:pos="5809"/>
              </w:tabs>
              <w:kinsoku w:val="0"/>
              <w:overflowPunct w:val="0"/>
              <w:autoSpaceDE w:val="0"/>
              <w:autoSpaceDN w:val="0"/>
              <w:adjustRightInd w:val="0"/>
              <w:spacing w:line="270" w:lineRule="exact"/>
              <w:rPr>
                <w:rFonts w:ascii="Times New Roman" w:eastAsia="Calibri" w:hAnsi="Times New Roman"/>
                <w:sz w:val="24"/>
                <w:szCs w:val="24"/>
              </w:rPr>
            </w:pPr>
            <w:r w:rsidRPr="00A44763">
              <w:rPr>
                <w:rFonts w:ascii="Times New Roman" w:eastAsia="Calibri" w:hAnsi="Times New Roman"/>
                <w:sz w:val="24"/>
                <w:szCs w:val="24"/>
              </w:rPr>
              <w:t>1.Пр</w:t>
            </w:r>
            <w:r w:rsidRPr="00A44763">
              <w:rPr>
                <w:rFonts w:ascii="Times New Roman" w:eastAsia="Calibri" w:hAnsi="Times New Roman"/>
                <w:spacing w:val="-2"/>
                <w:sz w:val="24"/>
                <w:szCs w:val="24"/>
              </w:rPr>
              <w:t>а</w:t>
            </w:r>
            <w:r w:rsidRPr="00A44763">
              <w:rPr>
                <w:rFonts w:ascii="Times New Roman" w:eastAsia="Calibri" w:hAnsi="Times New Roman"/>
                <w:sz w:val="24"/>
                <w:szCs w:val="24"/>
              </w:rPr>
              <w:t>вила б</w:t>
            </w:r>
            <w:r w:rsidRPr="00A44763">
              <w:rPr>
                <w:rFonts w:ascii="Times New Roman" w:eastAsia="Calibri" w:hAnsi="Times New Roman"/>
                <w:spacing w:val="-1"/>
                <w:sz w:val="24"/>
                <w:szCs w:val="24"/>
              </w:rPr>
              <w:t>е</w:t>
            </w:r>
            <w:r w:rsidRPr="00A44763">
              <w:rPr>
                <w:rFonts w:ascii="Times New Roman" w:eastAsia="Calibri" w:hAnsi="Times New Roman"/>
                <w:sz w:val="24"/>
                <w:szCs w:val="24"/>
              </w:rPr>
              <w:t>зоп</w:t>
            </w:r>
            <w:r w:rsidRPr="00A44763">
              <w:rPr>
                <w:rFonts w:ascii="Times New Roman" w:eastAsia="Calibri" w:hAnsi="Times New Roman"/>
                <w:spacing w:val="-1"/>
                <w:sz w:val="24"/>
                <w:szCs w:val="24"/>
              </w:rPr>
              <w:t>ас</w:t>
            </w:r>
            <w:r w:rsidRPr="00A44763">
              <w:rPr>
                <w:rFonts w:ascii="Times New Roman" w:eastAsia="Calibri" w:hAnsi="Times New Roman"/>
                <w:spacing w:val="3"/>
                <w:sz w:val="24"/>
                <w:szCs w:val="24"/>
              </w:rPr>
              <w:t>н</w:t>
            </w:r>
            <w:r w:rsidRPr="00A44763">
              <w:rPr>
                <w:rFonts w:ascii="Times New Roman" w:eastAsia="Calibri" w:hAnsi="Times New Roman"/>
                <w:sz w:val="24"/>
                <w:szCs w:val="24"/>
              </w:rPr>
              <w:t>о</w:t>
            </w:r>
            <w:r w:rsidRPr="00A44763">
              <w:rPr>
                <w:rFonts w:ascii="Times New Roman" w:eastAsia="Calibri" w:hAnsi="Times New Roman"/>
                <w:spacing w:val="-1"/>
                <w:sz w:val="24"/>
                <w:szCs w:val="24"/>
              </w:rPr>
              <w:t>с</w:t>
            </w:r>
            <w:r w:rsidRPr="00A44763">
              <w:rPr>
                <w:rFonts w:ascii="Times New Roman" w:eastAsia="Calibri" w:hAnsi="Times New Roman"/>
                <w:sz w:val="24"/>
                <w:szCs w:val="24"/>
              </w:rPr>
              <w:t>ти при эк</w:t>
            </w:r>
            <w:r w:rsidRPr="00A44763">
              <w:rPr>
                <w:rFonts w:ascii="Times New Roman" w:eastAsia="Calibri" w:hAnsi="Times New Roman"/>
                <w:spacing w:val="-1"/>
                <w:sz w:val="24"/>
                <w:szCs w:val="24"/>
              </w:rPr>
              <w:t>с</w:t>
            </w:r>
            <w:r w:rsidRPr="00A44763">
              <w:rPr>
                <w:rFonts w:ascii="Times New Roman" w:eastAsia="Calibri" w:hAnsi="Times New Roman"/>
                <w:sz w:val="24"/>
                <w:szCs w:val="24"/>
              </w:rPr>
              <w:t>п</w:t>
            </w:r>
            <w:r w:rsidRPr="00A44763">
              <w:rPr>
                <w:rFonts w:ascii="Times New Roman" w:eastAsia="Calibri" w:hAnsi="Times New Roman"/>
                <w:spacing w:val="2"/>
                <w:sz w:val="24"/>
                <w:szCs w:val="24"/>
              </w:rPr>
              <w:t>л</w:t>
            </w:r>
            <w:r w:rsidRPr="00A44763">
              <w:rPr>
                <w:rFonts w:ascii="Times New Roman" w:eastAsia="Calibri" w:hAnsi="Times New Roman"/>
                <w:spacing w:val="-8"/>
                <w:sz w:val="24"/>
                <w:szCs w:val="24"/>
              </w:rPr>
              <w:t>у</w:t>
            </w:r>
            <w:r w:rsidRPr="00A44763">
              <w:rPr>
                <w:rFonts w:ascii="Times New Roman" w:eastAsia="Calibri" w:hAnsi="Times New Roman"/>
                <w:spacing w:val="1"/>
                <w:sz w:val="24"/>
                <w:szCs w:val="24"/>
              </w:rPr>
              <w:t>а</w:t>
            </w:r>
            <w:r w:rsidRPr="00A44763">
              <w:rPr>
                <w:rFonts w:ascii="Times New Roman" w:eastAsia="Calibri" w:hAnsi="Times New Roman"/>
                <w:sz w:val="24"/>
                <w:szCs w:val="24"/>
              </w:rPr>
              <w:t xml:space="preserve">тации </w:t>
            </w:r>
            <w:r w:rsidRPr="00A44763">
              <w:rPr>
                <w:rFonts w:ascii="Times New Roman" w:eastAsia="Calibri" w:hAnsi="Times New Roman"/>
                <w:spacing w:val="4"/>
                <w:sz w:val="24"/>
                <w:szCs w:val="24"/>
              </w:rPr>
              <w:t>с</w:t>
            </w:r>
            <w:r w:rsidRPr="00A44763">
              <w:rPr>
                <w:rFonts w:ascii="Times New Roman" w:eastAsia="Calibri" w:hAnsi="Times New Roman"/>
                <w:sz w:val="24"/>
                <w:szCs w:val="24"/>
              </w:rPr>
              <w:t>и</w:t>
            </w:r>
            <w:r w:rsidRPr="00A44763">
              <w:rPr>
                <w:rFonts w:ascii="Times New Roman" w:eastAsia="Calibri" w:hAnsi="Times New Roman"/>
                <w:spacing w:val="1"/>
                <w:sz w:val="24"/>
                <w:szCs w:val="24"/>
              </w:rPr>
              <w:t>м</w:t>
            </w:r>
            <w:r w:rsidRPr="00A44763">
              <w:rPr>
                <w:rFonts w:ascii="Times New Roman" w:eastAsia="Calibri" w:hAnsi="Times New Roman"/>
                <w:spacing w:val="-8"/>
                <w:sz w:val="24"/>
                <w:szCs w:val="24"/>
              </w:rPr>
              <w:t>у</w:t>
            </w:r>
            <w:r w:rsidRPr="00A44763">
              <w:rPr>
                <w:rFonts w:ascii="Times New Roman" w:eastAsia="Calibri" w:hAnsi="Times New Roman"/>
                <w:sz w:val="24"/>
                <w:szCs w:val="24"/>
              </w:rPr>
              <w:t>лятора Форв</w:t>
            </w:r>
            <w:r w:rsidRPr="00A44763">
              <w:rPr>
                <w:rFonts w:ascii="Times New Roman" w:eastAsia="Calibri" w:hAnsi="Times New Roman"/>
                <w:spacing w:val="-2"/>
                <w:sz w:val="24"/>
                <w:szCs w:val="24"/>
              </w:rPr>
              <w:t>а</w:t>
            </w:r>
            <w:r w:rsidRPr="00A44763">
              <w:rPr>
                <w:rFonts w:ascii="Times New Roman" w:eastAsia="Calibri" w:hAnsi="Times New Roman"/>
                <w:sz w:val="24"/>
                <w:szCs w:val="24"/>
              </w:rPr>
              <w:t>рд</w:t>
            </w:r>
            <w:r w:rsidRPr="00A44763">
              <w:rPr>
                <w:rFonts w:ascii="Times New Roman" w:eastAsia="Calibri" w:hAnsi="Times New Roman"/>
                <w:spacing w:val="-1"/>
                <w:sz w:val="24"/>
                <w:szCs w:val="24"/>
              </w:rPr>
              <w:t>е</w:t>
            </w:r>
            <w:r w:rsidRPr="00A44763">
              <w:rPr>
                <w:rFonts w:ascii="Times New Roman" w:eastAsia="Calibri" w:hAnsi="Times New Roman"/>
                <w:sz w:val="24"/>
                <w:szCs w:val="24"/>
              </w:rPr>
              <w:t>р</w:t>
            </w:r>
            <w:r w:rsidRPr="00A44763">
              <w:rPr>
                <w:rFonts w:ascii="Times New Roman" w:eastAsia="Calibri" w:hAnsi="Times New Roman"/>
                <w:spacing w:val="-1"/>
                <w:sz w:val="24"/>
                <w:szCs w:val="24"/>
              </w:rPr>
              <w:t>а</w:t>
            </w:r>
            <w:r w:rsidRPr="00A44763">
              <w:rPr>
                <w:rFonts w:ascii="Times New Roman" w:eastAsia="Calibri" w:hAnsi="Times New Roman"/>
                <w:sz w:val="24"/>
                <w:szCs w:val="24"/>
              </w:rPr>
              <w:t xml:space="preserve">, </w:t>
            </w:r>
            <w:r w:rsidRPr="00A44763">
              <w:rPr>
                <w:rFonts w:ascii="Times New Roman" w:eastAsia="Calibri" w:hAnsi="Times New Roman"/>
                <w:spacing w:val="1"/>
                <w:sz w:val="24"/>
                <w:szCs w:val="24"/>
              </w:rPr>
              <w:t>Х</w:t>
            </w:r>
            <w:r w:rsidRPr="00A44763">
              <w:rPr>
                <w:rFonts w:ascii="Times New Roman" w:eastAsia="Calibri" w:hAnsi="Times New Roman"/>
                <w:spacing w:val="-1"/>
                <w:sz w:val="24"/>
                <w:szCs w:val="24"/>
              </w:rPr>
              <w:t>а</w:t>
            </w:r>
            <w:r w:rsidRPr="00A44763">
              <w:rPr>
                <w:rFonts w:ascii="Times New Roman" w:eastAsia="Calibri" w:hAnsi="Times New Roman"/>
                <w:sz w:val="24"/>
                <w:szCs w:val="24"/>
              </w:rPr>
              <w:t>рве</w:t>
            </w:r>
            <w:r w:rsidRPr="00A44763">
              <w:rPr>
                <w:rFonts w:ascii="Times New Roman" w:eastAsia="Calibri" w:hAnsi="Times New Roman"/>
                <w:spacing w:val="-1"/>
                <w:sz w:val="24"/>
                <w:szCs w:val="24"/>
              </w:rPr>
              <w:t>с</w:t>
            </w:r>
            <w:r w:rsidRPr="00A44763">
              <w:rPr>
                <w:rFonts w:ascii="Times New Roman" w:eastAsia="Calibri" w:hAnsi="Times New Roman"/>
                <w:sz w:val="24"/>
                <w:szCs w:val="24"/>
              </w:rPr>
              <w:t>т</w:t>
            </w:r>
            <w:r w:rsidRPr="00A44763">
              <w:rPr>
                <w:rFonts w:ascii="Times New Roman" w:eastAsia="Calibri" w:hAnsi="Times New Roman"/>
                <w:spacing w:val="1"/>
                <w:sz w:val="24"/>
                <w:szCs w:val="24"/>
              </w:rPr>
              <w:t>ер</w:t>
            </w:r>
            <w:r w:rsidRPr="00A44763">
              <w:rPr>
                <w:rFonts w:ascii="Times New Roman" w:eastAsia="Calibri" w:hAnsi="Times New Roman"/>
                <w:sz w:val="24"/>
                <w:szCs w:val="24"/>
              </w:rPr>
              <w:t>. По</w:t>
            </w:r>
            <w:r w:rsidRPr="00A44763">
              <w:rPr>
                <w:rFonts w:ascii="Times New Roman" w:eastAsia="Calibri" w:hAnsi="Times New Roman"/>
                <w:spacing w:val="-2"/>
                <w:sz w:val="24"/>
                <w:szCs w:val="24"/>
              </w:rPr>
              <w:t>с</w:t>
            </w:r>
            <w:r w:rsidRPr="00A44763">
              <w:rPr>
                <w:rFonts w:ascii="Times New Roman" w:eastAsia="Calibri" w:hAnsi="Times New Roman"/>
                <w:spacing w:val="-1"/>
                <w:sz w:val="24"/>
                <w:szCs w:val="24"/>
              </w:rPr>
              <w:t>а</w:t>
            </w:r>
            <w:r w:rsidRPr="00A44763">
              <w:rPr>
                <w:rFonts w:ascii="Times New Roman" w:eastAsia="Calibri" w:hAnsi="Times New Roman"/>
                <w:sz w:val="24"/>
                <w:szCs w:val="24"/>
              </w:rPr>
              <w:t>дка оп</w:t>
            </w:r>
            <w:r w:rsidRPr="00A44763">
              <w:rPr>
                <w:rFonts w:ascii="Times New Roman" w:eastAsia="Calibri" w:hAnsi="Times New Roman"/>
                <w:spacing w:val="-1"/>
                <w:sz w:val="24"/>
                <w:szCs w:val="24"/>
              </w:rPr>
              <w:t>е</w:t>
            </w:r>
            <w:r w:rsidRPr="00A44763">
              <w:rPr>
                <w:rFonts w:ascii="Times New Roman" w:eastAsia="Calibri" w:hAnsi="Times New Roman"/>
                <w:sz w:val="24"/>
                <w:szCs w:val="24"/>
              </w:rPr>
              <w:t>р</w:t>
            </w:r>
            <w:r w:rsidRPr="00A44763">
              <w:rPr>
                <w:rFonts w:ascii="Times New Roman" w:eastAsia="Calibri" w:hAnsi="Times New Roman"/>
                <w:spacing w:val="-1"/>
                <w:sz w:val="24"/>
                <w:szCs w:val="24"/>
              </w:rPr>
              <w:t>а</w:t>
            </w:r>
            <w:r w:rsidRPr="00A44763">
              <w:rPr>
                <w:rFonts w:ascii="Times New Roman" w:eastAsia="Calibri" w:hAnsi="Times New Roman"/>
                <w:sz w:val="24"/>
                <w:szCs w:val="24"/>
              </w:rPr>
              <w:t>тора на р</w:t>
            </w:r>
            <w:r w:rsidRPr="00A44763">
              <w:rPr>
                <w:rFonts w:ascii="Times New Roman" w:eastAsia="Calibri" w:hAnsi="Times New Roman"/>
                <w:spacing w:val="-1"/>
                <w:sz w:val="24"/>
                <w:szCs w:val="24"/>
              </w:rPr>
              <w:t>а</w:t>
            </w:r>
            <w:r w:rsidRPr="00A44763">
              <w:rPr>
                <w:rFonts w:ascii="Times New Roman" w:eastAsia="Calibri" w:hAnsi="Times New Roman"/>
                <w:sz w:val="24"/>
                <w:szCs w:val="24"/>
              </w:rPr>
              <w:t>боч</w:t>
            </w:r>
            <w:r w:rsidRPr="00A44763">
              <w:rPr>
                <w:rFonts w:ascii="Times New Roman" w:eastAsia="Calibri" w:hAnsi="Times New Roman"/>
                <w:spacing w:val="-2"/>
                <w:sz w:val="24"/>
                <w:szCs w:val="24"/>
              </w:rPr>
              <w:t>е</w:t>
            </w:r>
            <w:r w:rsidRPr="00A44763">
              <w:rPr>
                <w:rFonts w:ascii="Times New Roman" w:eastAsia="Calibri" w:hAnsi="Times New Roman"/>
                <w:sz w:val="24"/>
                <w:szCs w:val="24"/>
              </w:rPr>
              <w:t xml:space="preserve">е </w:t>
            </w:r>
            <w:r w:rsidRPr="00A44763">
              <w:rPr>
                <w:rFonts w:ascii="Times New Roman" w:eastAsia="Calibri" w:hAnsi="Times New Roman"/>
                <w:spacing w:val="1"/>
                <w:sz w:val="24"/>
                <w:szCs w:val="24"/>
              </w:rPr>
              <w:t>м</w:t>
            </w:r>
            <w:r w:rsidRPr="00A44763">
              <w:rPr>
                <w:rFonts w:ascii="Times New Roman" w:eastAsia="Calibri" w:hAnsi="Times New Roman"/>
                <w:spacing w:val="-1"/>
                <w:sz w:val="24"/>
                <w:szCs w:val="24"/>
              </w:rPr>
              <w:t>ес</w:t>
            </w:r>
            <w:r w:rsidRPr="00A44763">
              <w:rPr>
                <w:rFonts w:ascii="Times New Roman" w:eastAsia="Calibri" w:hAnsi="Times New Roman"/>
                <w:sz w:val="24"/>
                <w:szCs w:val="24"/>
              </w:rPr>
              <w:t>то, подго</w:t>
            </w:r>
            <w:r w:rsidRPr="00A44763">
              <w:rPr>
                <w:rFonts w:ascii="Times New Roman" w:eastAsia="Calibri" w:hAnsi="Times New Roman"/>
                <w:spacing w:val="1"/>
                <w:sz w:val="24"/>
                <w:szCs w:val="24"/>
              </w:rPr>
              <w:t>н</w:t>
            </w:r>
            <w:r w:rsidRPr="00A44763">
              <w:rPr>
                <w:rFonts w:ascii="Times New Roman" w:eastAsia="Calibri" w:hAnsi="Times New Roman"/>
                <w:sz w:val="24"/>
                <w:szCs w:val="24"/>
              </w:rPr>
              <w:t>ка</w:t>
            </w:r>
            <w:r w:rsidRPr="00A44763">
              <w:rPr>
                <w:rFonts w:ascii="Times New Roman" w:eastAsia="Calibri" w:hAnsi="Times New Roman"/>
                <w:spacing w:val="-1"/>
                <w:sz w:val="24"/>
                <w:szCs w:val="24"/>
              </w:rPr>
              <w:t xml:space="preserve"> </w:t>
            </w:r>
            <w:r w:rsidRPr="00A44763">
              <w:rPr>
                <w:rFonts w:ascii="Times New Roman" w:eastAsia="Calibri" w:hAnsi="Times New Roman"/>
                <w:sz w:val="24"/>
                <w:szCs w:val="24"/>
              </w:rPr>
              <w:t>кр</w:t>
            </w:r>
            <w:r w:rsidRPr="00A44763">
              <w:rPr>
                <w:rFonts w:ascii="Times New Roman" w:eastAsia="Calibri" w:hAnsi="Times New Roman"/>
                <w:spacing w:val="-1"/>
                <w:sz w:val="24"/>
                <w:szCs w:val="24"/>
              </w:rPr>
              <w:t>ес</w:t>
            </w:r>
            <w:r w:rsidRPr="00A44763">
              <w:rPr>
                <w:rFonts w:ascii="Times New Roman" w:eastAsia="Calibri" w:hAnsi="Times New Roman"/>
                <w:sz w:val="24"/>
                <w:szCs w:val="24"/>
              </w:rPr>
              <w:t>л</w:t>
            </w:r>
            <w:r w:rsidRPr="00A44763">
              <w:rPr>
                <w:rFonts w:ascii="Times New Roman" w:eastAsia="Calibri" w:hAnsi="Times New Roman"/>
                <w:spacing w:val="-1"/>
                <w:sz w:val="24"/>
                <w:szCs w:val="24"/>
              </w:rPr>
              <w:t>а</w:t>
            </w:r>
            <w:r w:rsidRPr="00A44763">
              <w:rPr>
                <w:rFonts w:ascii="Times New Roman" w:eastAsia="Calibri" w:hAnsi="Times New Roman"/>
                <w:sz w:val="24"/>
                <w:szCs w:val="24"/>
              </w:rPr>
              <w:t>.</w:t>
            </w:r>
          </w:p>
        </w:tc>
      </w:tr>
      <w:tr w:rsidR="00A00282" w:rsidRPr="00A44763" w14:paraId="0CCAAC97" w14:textId="77777777" w:rsidTr="00312ECC">
        <w:trPr>
          <w:gridBefore w:val="1"/>
          <w:wBefore w:w="17" w:type="pct"/>
          <w:trHeight w:val="54"/>
        </w:trPr>
        <w:tc>
          <w:tcPr>
            <w:tcW w:w="1613" w:type="pct"/>
            <w:vMerge/>
          </w:tcPr>
          <w:p w14:paraId="2053197F" w14:textId="77777777" w:rsidR="00A00282" w:rsidRPr="00A44763" w:rsidRDefault="00A00282" w:rsidP="00454420">
            <w:pPr>
              <w:spacing w:after="160"/>
              <w:rPr>
                <w:rFonts w:ascii="Times New Roman" w:eastAsia="Calibri" w:hAnsi="Times New Roman"/>
                <w:b/>
                <w:bCs/>
              </w:rPr>
            </w:pPr>
          </w:p>
        </w:tc>
        <w:tc>
          <w:tcPr>
            <w:tcW w:w="3370" w:type="pct"/>
          </w:tcPr>
          <w:p w14:paraId="2F05CE5E" w14:textId="77777777" w:rsidR="00A00282" w:rsidRPr="00A44763" w:rsidRDefault="00A00282" w:rsidP="00454420">
            <w:pPr>
              <w:widowControl w:val="0"/>
              <w:kinsoku w:val="0"/>
              <w:overflowPunct w:val="0"/>
              <w:autoSpaceDE w:val="0"/>
              <w:autoSpaceDN w:val="0"/>
              <w:adjustRightInd w:val="0"/>
              <w:spacing w:line="248" w:lineRule="exact"/>
              <w:rPr>
                <w:rFonts w:ascii="Times New Roman" w:eastAsia="Calibri" w:hAnsi="Times New Roman"/>
              </w:rPr>
            </w:pPr>
            <w:r w:rsidRPr="00A44763">
              <w:rPr>
                <w:rFonts w:ascii="Times New Roman" w:eastAsia="Calibri" w:hAnsi="Times New Roman"/>
                <w:sz w:val="24"/>
                <w:szCs w:val="24"/>
              </w:rPr>
              <w:t>2.Озн</w:t>
            </w:r>
            <w:r w:rsidRPr="00A44763">
              <w:rPr>
                <w:rFonts w:ascii="Times New Roman" w:eastAsia="Calibri" w:hAnsi="Times New Roman"/>
                <w:spacing w:val="-1"/>
                <w:sz w:val="24"/>
                <w:szCs w:val="24"/>
              </w:rPr>
              <w:t>а</w:t>
            </w:r>
            <w:r w:rsidRPr="00A44763">
              <w:rPr>
                <w:rFonts w:ascii="Times New Roman" w:eastAsia="Calibri" w:hAnsi="Times New Roman"/>
                <w:sz w:val="24"/>
                <w:szCs w:val="24"/>
              </w:rPr>
              <w:t>ко</w:t>
            </w:r>
            <w:r w:rsidRPr="00A44763">
              <w:rPr>
                <w:rFonts w:ascii="Times New Roman" w:eastAsia="Calibri" w:hAnsi="Times New Roman"/>
                <w:spacing w:val="-1"/>
                <w:sz w:val="24"/>
                <w:szCs w:val="24"/>
              </w:rPr>
              <w:t>м</w:t>
            </w:r>
            <w:r w:rsidRPr="00A44763">
              <w:rPr>
                <w:rFonts w:ascii="Times New Roman" w:eastAsia="Calibri" w:hAnsi="Times New Roman"/>
                <w:sz w:val="24"/>
                <w:szCs w:val="24"/>
              </w:rPr>
              <w:t>л</w:t>
            </w:r>
            <w:r w:rsidRPr="00A44763">
              <w:rPr>
                <w:rFonts w:ascii="Times New Roman" w:eastAsia="Calibri" w:hAnsi="Times New Roman"/>
                <w:spacing w:val="-1"/>
                <w:sz w:val="24"/>
                <w:szCs w:val="24"/>
              </w:rPr>
              <w:t>е</w:t>
            </w:r>
            <w:r w:rsidRPr="00A44763">
              <w:rPr>
                <w:rFonts w:ascii="Times New Roman" w:eastAsia="Calibri" w:hAnsi="Times New Roman"/>
                <w:sz w:val="24"/>
                <w:szCs w:val="24"/>
              </w:rPr>
              <w:t>ние</w:t>
            </w:r>
            <w:r w:rsidRPr="00A44763">
              <w:rPr>
                <w:rFonts w:ascii="Times New Roman" w:eastAsia="Calibri" w:hAnsi="Times New Roman"/>
                <w:spacing w:val="-1"/>
                <w:sz w:val="24"/>
                <w:szCs w:val="24"/>
              </w:rPr>
              <w:t xml:space="preserve"> </w:t>
            </w:r>
            <w:r w:rsidRPr="00A44763">
              <w:rPr>
                <w:rFonts w:ascii="Times New Roman" w:eastAsia="Calibri" w:hAnsi="Times New Roman"/>
                <w:sz w:val="24"/>
                <w:szCs w:val="24"/>
              </w:rPr>
              <w:t>с</w:t>
            </w:r>
            <w:r w:rsidRPr="00A44763">
              <w:rPr>
                <w:rFonts w:ascii="Times New Roman" w:eastAsia="Calibri" w:hAnsi="Times New Roman"/>
                <w:spacing w:val="-1"/>
                <w:sz w:val="24"/>
                <w:szCs w:val="24"/>
              </w:rPr>
              <w:t xml:space="preserve"> </w:t>
            </w:r>
            <w:r w:rsidRPr="00A44763">
              <w:rPr>
                <w:rFonts w:ascii="Times New Roman" w:eastAsia="Calibri" w:hAnsi="Times New Roman"/>
                <w:sz w:val="24"/>
                <w:szCs w:val="24"/>
              </w:rPr>
              <w:t>орг</w:t>
            </w:r>
            <w:r w:rsidRPr="00A44763">
              <w:rPr>
                <w:rFonts w:ascii="Times New Roman" w:eastAsia="Calibri" w:hAnsi="Times New Roman"/>
                <w:spacing w:val="-1"/>
                <w:sz w:val="24"/>
                <w:szCs w:val="24"/>
              </w:rPr>
              <w:t>а</w:t>
            </w:r>
            <w:r w:rsidRPr="00A44763">
              <w:rPr>
                <w:rFonts w:ascii="Times New Roman" w:eastAsia="Calibri" w:hAnsi="Times New Roman"/>
                <w:sz w:val="24"/>
                <w:szCs w:val="24"/>
              </w:rPr>
              <w:t>н</w:t>
            </w:r>
            <w:r w:rsidRPr="00A44763">
              <w:rPr>
                <w:rFonts w:ascii="Times New Roman" w:eastAsia="Calibri" w:hAnsi="Times New Roman"/>
                <w:spacing w:val="-1"/>
                <w:sz w:val="24"/>
                <w:szCs w:val="24"/>
              </w:rPr>
              <w:t>ам</w:t>
            </w:r>
            <w:r w:rsidRPr="00A44763">
              <w:rPr>
                <w:rFonts w:ascii="Times New Roman" w:eastAsia="Calibri" w:hAnsi="Times New Roman"/>
                <w:sz w:val="24"/>
                <w:szCs w:val="24"/>
              </w:rPr>
              <w:t>и</w:t>
            </w:r>
            <w:r w:rsidRPr="00A44763">
              <w:rPr>
                <w:rFonts w:ascii="Times New Roman" w:eastAsia="Calibri" w:hAnsi="Times New Roman"/>
                <w:spacing w:val="3"/>
                <w:sz w:val="24"/>
                <w:szCs w:val="24"/>
              </w:rPr>
              <w:t xml:space="preserve"> </w:t>
            </w:r>
            <w:r w:rsidRPr="00A44763">
              <w:rPr>
                <w:rFonts w:ascii="Times New Roman" w:eastAsia="Calibri" w:hAnsi="Times New Roman"/>
                <w:spacing w:val="-8"/>
                <w:sz w:val="24"/>
                <w:szCs w:val="24"/>
              </w:rPr>
              <w:t>у</w:t>
            </w:r>
            <w:r w:rsidRPr="00A44763">
              <w:rPr>
                <w:rFonts w:ascii="Times New Roman" w:eastAsia="Calibri" w:hAnsi="Times New Roman"/>
                <w:sz w:val="24"/>
                <w:szCs w:val="24"/>
              </w:rPr>
              <w:t>п</w:t>
            </w:r>
            <w:r w:rsidRPr="00A44763">
              <w:rPr>
                <w:rFonts w:ascii="Times New Roman" w:eastAsia="Calibri" w:hAnsi="Times New Roman"/>
                <w:spacing w:val="2"/>
                <w:sz w:val="24"/>
                <w:szCs w:val="24"/>
              </w:rPr>
              <w:t>р</w:t>
            </w:r>
            <w:r w:rsidRPr="00A44763">
              <w:rPr>
                <w:rFonts w:ascii="Times New Roman" w:eastAsia="Calibri" w:hAnsi="Times New Roman"/>
                <w:spacing w:val="-1"/>
                <w:sz w:val="24"/>
                <w:szCs w:val="24"/>
              </w:rPr>
              <w:t>а</w:t>
            </w:r>
            <w:r w:rsidRPr="00A44763">
              <w:rPr>
                <w:rFonts w:ascii="Times New Roman" w:eastAsia="Calibri" w:hAnsi="Times New Roman"/>
                <w:sz w:val="24"/>
                <w:szCs w:val="24"/>
              </w:rPr>
              <w:t>вл</w:t>
            </w:r>
            <w:r w:rsidRPr="00A44763">
              <w:rPr>
                <w:rFonts w:ascii="Times New Roman" w:eastAsia="Calibri" w:hAnsi="Times New Roman"/>
                <w:spacing w:val="-2"/>
                <w:sz w:val="24"/>
                <w:szCs w:val="24"/>
              </w:rPr>
              <w:t>е</w:t>
            </w:r>
            <w:r w:rsidRPr="00A44763">
              <w:rPr>
                <w:rFonts w:ascii="Times New Roman" w:eastAsia="Calibri" w:hAnsi="Times New Roman"/>
                <w:sz w:val="24"/>
                <w:szCs w:val="24"/>
              </w:rPr>
              <w:t>ния, джой</w:t>
            </w:r>
            <w:r w:rsidRPr="00A44763">
              <w:rPr>
                <w:rFonts w:ascii="Times New Roman" w:eastAsia="Calibri" w:hAnsi="Times New Roman"/>
                <w:spacing w:val="-1"/>
                <w:sz w:val="24"/>
                <w:szCs w:val="24"/>
              </w:rPr>
              <w:t>с</w:t>
            </w:r>
            <w:r w:rsidRPr="00A44763">
              <w:rPr>
                <w:rFonts w:ascii="Times New Roman" w:eastAsia="Calibri" w:hAnsi="Times New Roman"/>
                <w:sz w:val="24"/>
                <w:szCs w:val="24"/>
              </w:rPr>
              <w:t>т</w:t>
            </w:r>
            <w:r w:rsidRPr="00A44763">
              <w:rPr>
                <w:rFonts w:ascii="Times New Roman" w:eastAsia="Calibri" w:hAnsi="Times New Roman"/>
                <w:spacing w:val="1"/>
                <w:sz w:val="24"/>
                <w:szCs w:val="24"/>
              </w:rPr>
              <w:t>и</w:t>
            </w:r>
            <w:r w:rsidRPr="00A44763">
              <w:rPr>
                <w:rFonts w:ascii="Times New Roman" w:eastAsia="Calibri" w:hAnsi="Times New Roman"/>
                <w:sz w:val="24"/>
                <w:szCs w:val="24"/>
              </w:rPr>
              <w:t>ки.</w:t>
            </w:r>
          </w:p>
        </w:tc>
      </w:tr>
      <w:tr w:rsidR="00A00282" w:rsidRPr="00A44763" w14:paraId="2E498CCE" w14:textId="77777777" w:rsidTr="00312ECC">
        <w:trPr>
          <w:gridBefore w:val="1"/>
          <w:wBefore w:w="17" w:type="pct"/>
          <w:trHeight w:val="54"/>
        </w:trPr>
        <w:tc>
          <w:tcPr>
            <w:tcW w:w="1613" w:type="pct"/>
            <w:vMerge/>
          </w:tcPr>
          <w:p w14:paraId="564BD86C" w14:textId="77777777" w:rsidR="00A00282" w:rsidRPr="00A44763" w:rsidRDefault="00A00282" w:rsidP="00454420">
            <w:pPr>
              <w:spacing w:after="160"/>
              <w:rPr>
                <w:rFonts w:ascii="Times New Roman" w:eastAsia="Calibri" w:hAnsi="Times New Roman"/>
                <w:b/>
                <w:bCs/>
              </w:rPr>
            </w:pPr>
          </w:p>
        </w:tc>
        <w:tc>
          <w:tcPr>
            <w:tcW w:w="3370" w:type="pct"/>
          </w:tcPr>
          <w:p w14:paraId="36BA9096" w14:textId="77777777" w:rsidR="00A00282" w:rsidRPr="00A44763" w:rsidRDefault="00A00282" w:rsidP="00454420">
            <w:pPr>
              <w:widowControl w:val="0"/>
              <w:kinsoku w:val="0"/>
              <w:overflowPunct w:val="0"/>
              <w:autoSpaceDE w:val="0"/>
              <w:autoSpaceDN w:val="0"/>
              <w:adjustRightInd w:val="0"/>
              <w:spacing w:line="248" w:lineRule="exact"/>
              <w:rPr>
                <w:rFonts w:ascii="Times New Roman" w:eastAsia="Calibri" w:hAnsi="Times New Roman"/>
              </w:rPr>
            </w:pPr>
            <w:r w:rsidRPr="00A44763">
              <w:rPr>
                <w:rFonts w:ascii="Times New Roman" w:eastAsia="Calibri" w:hAnsi="Times New Roman"/>
                <w:sz w:val="24"/>
                <w:szCs w:val="24"/>
              </w:rPr>
              <w:t>3.Клю</w:t>
            </w:r>
            <w:r w:rsidRPr="00A44763">
              <w:rPr>
                <w:rFonts w:ascii="Times New Roman" w:eastAsia="Calibri" w:hAnsi="Times New Roman"/>
                <w:spacing w:val="-1"/>
                <w:sz w:val="24"/>
                <w:szCs w:val="24"/>
              </w:rPr>
              <w:t>че</w:t>
            </w:r>
            <w:r w:rsidRPr="00A44763">
              <w:rPr>
                <w:rFonts w:ascii="Times New Roman" w:eastAsia="Calibri" w:hAnsi="Times New Roman"/>
                <w:sz w:val="24"/>
                <w:szCs w:val="24"/>
              </w:rPr>
              <w:t>в</w:t>
            </w:r>
            <w:r w:rsidRPr="00A44763">
              <w:rPr>
                <w:rFonts w:ascii="Times New Roman" w:eastAsia="Calibri" w:hAnsi="Times New Roman"/>
                <w:spacing w:val="-1"/>
                <w:sz w:val="24"/>
                <w:szCs w:val="24"/>
              </w:rPr>
              <w:t>ы</w:t>
            </w:r>
            <w:r w:rsidRPr="00A44763">
              <w:rPr>
                <w:rFonts w:ascii="Times New Roman" w:eastAsia="Calibri" w:hAnsi="Times New Roman"/>
                <w:sz w:val="24"/>
                <w:szCs w:val="24"/>
              </w:rPr>
              <w:t>е</w:t>
            </w:r>
            <w:r w:rsidRPr="00A44763">
              <w:rPr>
                <w:rFonts w:ascii="Times New Roman" w:eastAsia="Calibri" w:hAnsi="Times New Roman"/>
                <w:spacing w:val="-1"/>
                <w:sz w:val="24"/>
                <w:szCs w:val="24"/>
              </w:rPr>
              <w:t xml:space="preserve"> </w:t>
            </w:r>
            <w:r w:rsidRPr="00A44763">
              <w:rPr>
                <w:rFonts w:ascii="Times New Roman" w:eastAsia="Calibri" w:hAnsi="Times New Roman"/>
                <w:spacing w:val="5"/>
                <w:sz w:val="24"/>
                <w:szCs w:val="24"/>
              </w:rPr>
              <w:t>ф</w:t>
            </w:r>
            <w:r w:rsidRPr="00A44763">
              <w:rPr>
                <w:rFonts w:ascii="Times New Roman" w:eastAsia="Calibri" w:hAnsi="Times New Roman"/>
                <w:spacing w:val="-8"/>
                <w:sz w:val="24"/>
                <w:szCs w:val="24"/>
              </w:rPr>
              <w:t>у</w:t>
            </w:r>
            <w:r w:rsidRPr="00A44763">
              <w:rPr>
                <w:rFonts w:ascii="Times New Roman" w:eastAsia="Calibri" w:hAnsi="Times New Roman"/>
                <w:sz w:val="24"/>
                <w:szCs w:val="24"/>
              </w:rPr>
              <w:t>нкции с</w:t>
            </w:r>
            <w:r w:rsidRPr="00A44763">
              <w:rPr>
                <w:rFonts w:ascii="Times New Roman" w:eastAsia="Calibri" w:hAnsi="Times New Roman"/>
                <w:spacing w:val="-1"/>
                <w:sz w:val="24"/>
                <w:szCs w:val="24"/>
              </w:rPr>
              <w:t xml:space="preserve"> </w:t>
            </w:r>
            <w:r w:rsidRPr="00A44763">
              <w:rPr>
                <w:rFonts w:ascii="Times New Roman" w:eastAsia="Calibri" w:hAnsi="Times New Roman"/>
                <w:sz w:val="24"/>
                <w:szCs w:val="24"/>
              </w:rPr>
              <w:t>р</w:t>
            </w:r>
            <w:r w:rsidRPr="00A44763">
              <w:rPr>
                <w:rFonts w:ascii="Times New Roman" w:eastAsia="Calibri" w:hAnsi="Times New Roman"/>
                <w:spacing w:val="-1"/>
                <w:sz w:val="24"/>
                <w:szCs w:val="24"/>
              </w:rPr>
              <w:t>ас</w:t>
            </w:r>
            <w:r w:rsidRPr="00A44763">
              <w:rPr>
                <w:rFonts w:ascii="Times New Roman" w:eastAsia="Calibri" w:hAnsi="Times New Roman"/>
                <w:sz w:val="24"/>
                <w:szCs w:val="24"/>
              </w:rPr>
              <w:t>шифровкой обла</w:t>
            </w:r>
            <w:r w:rsidRPr="00A44763">
              <w:rPr>
                <w:rFonts w:ascii="Times New Roman" w:eastAsia="Calibri" w:hAnsi="Times New Roman"/>
                <w:spacing w:val="-2"/>
                <w:sz w:val="24"/>
                <w:szCs w:val="24"/>
              </w:rPr>
              <w:t>с</w:t>
            </w:r>
            <w:r w:rsidRPr="00A44763">
              <w:rPr>
                <w:rFonts w:ascii="Times New Roman" w:eastAsia="Calibri" w:hAnsi="Times New Roman"/>
                <w:sz w:val="24"/>
                <w:szCs w:val="24"/>
              </w:rPr>
              <w:t>ти</w:t>
            </w:r>
            <w:r w:rsidRPr="00A44763">
              <w:rPr>
                <w:rFonts w:ascii="Times New Roman" w:eastAsia="Calibri" w:hAnsi="Times New Roman"/>
                <w:spacing w:val="-1"/>
                <w:sz w:val="24"/>
                <w:szCs w:val="24"/>
              </w:rPr>
              <w:t xml:space="preserve"> </w:t>
            </w:r>
            <w:r w:rsidRPr="00A44763">
              <w:rPr>
                <w:rFonts w:ascii="Times New Roman" w:eastAsia="Calibri" w:hAnsi="Times New Roman"/>
                <w:sz w:val="24"/>
                <w:szCs w:val="24"/>
              </w:rPr>
              <w:t>при</w:t>
            </w:r>
            <w:r w:rsidRPr="00A44763">
              <w:rPr>
                <w:rFonts w:ascii="Times New Roman" w:eastAsia="Calibri" w:hAnsi="Times New Roman"/>
                <w:spacing w:val="-1"/>
                <w:sz w:val="24"/>
                <w:szCs w:val="24"/>
              </w:rPr>
              <w:t>ме</w:t>
            </w:r>
            <w:r w:rsidRPr="00A44763">
              <w:rPr>
                <w:rFonts w:ascii="Times New Roman" w:eastAsia="Calibri" w:hAnsi="Times New Roman"/>
                <w:sz w:val="24"/>
                <w:szCs w:val="24"/>
              </w:rPr>
              <w:t>н</w:t>
            </w:r>
            <w:r w:rsidRPr="00A44763">
              <w:rPr>
                <w:rFonts w:ascii="Times New Roman" w:eastAsia="Calibri" w:hAnsi="Times New Roman"/>
                <w:spacing w:val="-1"/>
                <w:sz w:val="24"/>
                <w:szCs w:val="24"/>
              </w:rPr>
              <w:t>е</w:t>
            </w:r>
            <w:r w:rsidRPr="00A44763">
              <w:rPr>
                <w:rFonts w:ascii="Times New Roman" w:eastAsia="Calibri" w:hAnsi="Times New Roman"/>
                <w:sz w:val="24"/>
                <w:szCs w:val="24"/>
              </w:rPr>
              <w:t>ния.</w:t>
            </w:r>
          </w:p>
        </w:tc>
      </w:tr>
      <w:tr w:rsidR="00A00282" w:rsidRPr="00A44763" w14:paraId="28747998" w14:textId="77777777" w:rsidTr="00312ECC">
        <w:trPr>
          <w:gridBefore w:val="1"/>
          <w:wBefore w:w="17" w:type="pct"/>
          <w:trHeight w:val="54"/>
        </w:trPr>
        <w:tc>
          <w:tcPr>
            <w:tcW w:w="1613" w:type="pct"/>
            <w:vMerge/>
          </w:tcPr>
          <w:p w14:paraId="56AB8B28" w14:textId="77777777" w:rsidR="00A00282" w:rsidRPr="00A44763" w:rsidRDefault="00A00282" w:rsidP="00454420">
            <w:pPr>
              <w:spacing w:after="160"/>
              <w:rPr>
                <w:rFonts w:ascii="Times New Roman" w:eastAsia="Calibri" w:hAnsi="Times New Roman"/>
                <w:b/>
                <w:bCs/>
              </w:rPr>
            </w:pPr>
          </w:p>
        </w:tc>
        <w:tc>
          <w:tcPr>
            <w:tcW w:w="3370" w:type="pct"/>
          </w:tcPr>
          <w:p w14:paraId="0E0672F2" w14:textId="77777777" w:rsidR="00A00282" w:rsidRPr="00A44763" w:rsidRDefault="00A00282" w:rsidP="00454420">
            <w:pPr>
              <w:widowControl w:val="0"/>
              <w:kinsoku w:val="0"/>
              <w:overflowPunct w:val="0"/>
              <w:autoSpaceDE w:val="0"/>
              <w:autoSpaceDN w:val="0"/>
              <w:adjustRightInd w:val="0"/>
              <w:spacing w:line="248" w:lineRule="exact"/>
              <w:rPr>
                <w:rFonts w:ascii="Times New Roman" w:eastAsia="Calibri" w:hAnsi="Times New Roman"/>
              </w:rPr>
            </w:pPr>
            <w:r w:rsidRPr="00A44763">
              <w:rPr>
                <w:rFonts w:ascii="Times New Roman" w:eastAsia="Calibri" w:hAnsi="Times New Roman"/>
                <w:sz w:val="24"/>
                <w:szCs w:val="24"/>
              </w:rPr>
              <w:t>4.З</w:t>
            </w:r>
            <w:r w:rsidRPr="00A44763">
              <w:rPr>
                <w:rFonts w:ascii="Times New Roman" w:eastAsia="Calibri" w:hAnsi="Times New Roman"/>
                <w:spacing w:val="-2"/>
                <w:sz w:val="24"/>
                <w:szCs w:val="24"/>
              </w:rPr>
              <w:t>а</w:t>
            </w:r>
            <w:r w:rsidRPr="00A44763">
              <w:rPr>
                <w:rFonts w:ascii="Times New Roman" w:eastAsia="Calibri" w:hAnsi="Times New Roman"/>
                <w:sz w:val="24"/>
                <w:szCs w:val="24"/>
              </w:rPr>
              <w:t>г</w:t>
            </w:r>
            <w:r w:rsidRPr="00A44763">
              <w:rPr>
                <w:rFonts w:ascii="Times New Roman" w:eastAsia="Calibri" w:hAnsi="Times New Roman"/>
                <w:spacing w:val="4"/>
                <w:sz w:val="24"/>
                <w:szCs w:val="24"/>
              </w:rPr>
              <w:t>р</w:t>
            </w:r>
            <w:r w:rsidRPr="00A44763">
              <w:rPr>
                <w:rFonts w:ascii="Times New Roman" w:eastAsia="Calibri" w:hAnsi="Times New Roman"/>
                <w:spacing w:val="-8"/>
                <w:sz w:val="24"/>
                <w:szCs w:val="24"/>
              </w:rPr>
              <w:t>у</w:t>
            </w:r>
            <w:r w:rsidRPr="00A44763">
              <w:rPr>
                <w:rFonts w:ascii="Times New Roman" w:eastAsia="Calibri" w:hAnsi="Times New Roman"/>
                <w:sz w:val="24"/>
                <w:szCs w:val="24"/>
              </w:rPr>
              <w:t>зка</w:t>
            </w:r>
            <w:r w:rsidRPr="00A44763">
              <w:rPr>
                <w:rFonts w:ascii="Times New Roman" w:eastAsia="Calibri" w:hAnsi="Times New Roman"/>
                <w:spacing w:val="-1"/>
                <w:sz w:val="24"/>
                <w:szCs w:val="24"/>
              </w:rPr>
              <w:t xml:space="preserve"> </w:t>
            </w:r>
            <w:r w:rsidRPr="00A44763">
              <w:rPr>
                <w:rFonts w:ascii="Times New Roman" w:eastAsia="Calibri" w:hAnsi="Times New Roman"/>
                <w:sz w:val="24"/>
                <w:szCs w:val="24"/>
              </w:rPr>
              <w:t>оп</w:t>
            </w:r>
            <w:r w:rsidRPr="00A44763">
              <w:rPr>
                <w:rFonts w:ascii="Times New Roman" w:eastAsia="Calibri" w:hAnsi="Times New Roman"/>
                <w:spacing w:val="-1"/>
                <w:sz w:val="24"/>
                <w:szCs w:val="24"/>
              </w:rPr>
              <w:t>е</w:t>
            </w:r>
            <w:r w:rsidRPr="00A44763">
              <w:rPr>
                <w:rFonts w:ascii="Times New Roman" w:eastAsia="Calibri" w:hAnsi="Times New Roman"/>
                <w:sz w:val="24"/>
                <w:szCs w:val="24"/>
              </w:rPr>
              <w:t>р</w:t>
            </w:r>
            <w:r w:rsidRPr="00A44763">
              <w:rPr>
                <w:rFonts w:ascii="Times New Roman" w:eastAsia="Calibri" w:hAnsi="Times New Roman"/>
                <w:spacing w:val="-1"/>
                <w:sz w:val="24"/>
                <w:szCs w:val="24"/>
              </w:rPr>
              <w:t>а</w:t>
            </w:r>
            <w:r w:rsidRPr="00A44763">
              <w:rPr>
                <w:rFonts w:ascii="Times New Roman" w:eastAsia="Calibri" w:hAnsi="Times New Roman"/>
                <w:sz w:val="24"/>
                <w:szCs w:val="24"/>
              </w:rPr>
              <w:t>тора.</w:t>
            </w:r>
          </w:p>
        </w:tc>
      </w:tr>
      <w:tr w:rsidR="00A00282" w:rsidRPr="00A44763" w14:paraId="2B3E740C" w14:textId="77777777" w:rsidTr="00312ECC">
        <w:trPr>
          <w:gridBefore w:val="1"/>
          <w:wBefore w:w="17" w:type="pct"/>
          <w:trHeight w:val="54"/>
        </w:trPr>
        <w:tc>
          <w:tcPr>
            <w:tcW w:w="1613" w:type="pct"/>
            <w:vMerge/>
          </w:tcPr>
          <w:p w14:paraId="1769813B" w14:textId="77777777" w:rsidR="00A00282" w:rsidRPr="00A44763" w:rsidRDefault="00A00282" w:rsidP="00454420">
            <w:pPr>
              <w:spacing w:after="160"/>
              <w:rPr>
                <w:rFonts w:ascii="Times New Roman" w:eastAsia="Calibri" w:hAnsi="Times New Roman"/>
                <w:b/>
                <w:bCs/>
              </w:rPr>
            </w:pPr>
          </w:p>
        </w:tc>
        <w:tc>
          <w:tcPr>
            <w:tcW w:w="3370" w:type="pct"/>
          </w:tcPr>
          <w:p w14:paraId="458F7313" w14:textId="77777777" w:rsidR="00A00282" w:rsidRPr="00A44763" w:rsidRDefault="00A00282" w:rsidP="00454420">
            <w:pPr>
              <w:widowControl w:val="0"/>
              <w:kinsoku w:val="0"/>
              <w:overflowPunct w:val="0"/>
              <w:autoSpaceDE w:val="0"/>
              <w:autoSpaceDN w:val="0"/>
              <w:adjustRightInd w:val="0"/>
              <w:spacing w:line="267" w:lineRule="exact"/>
              <w:rPr>
                <w:rFonts w:ascii="Times New Roman" w:hAnsi="Times New Roman"/>
                <w:sz w:val="24"/>
                <w:szCs w:val="24"/>
              </w:rPr>
            </w:pPr>
            <w:r w:rsidRPr="00A44763">
              <w:rPr>
                <w:rFonts w:ascii="Times New Roman" w:hAnsi="Times New Roman"/>
                <w:sz w:val="24"/>
                <w:szCs w:val="24"/>
              </w:rPr>
              <w:t>5.Н</w:t>
            </w:r>
            <w:r w:rsidRPr="00A44763">
              <w:rPr>
                <w:rFonts w:ascii="Times New Roman" w:hAnsi="Times New Roman"/>
                <w:spacing w:val="-2"/>
                <w:sz w:val="24"/>
                <w:szCs w:val="24"/>
              </w:rPr>
              <w:t>а</w:t>
            </w:r>
            <w:r w:rsidRPr="00A44763">
              <w:rPr>
                <w:rFonts w:ascii="Times New Roman" w:hAnsi="Times New Roman"/>
                <w:spacing w:val="-1"/>
                <w:sz w:val="24"/>
                <w:szCs w:val="24"/>
              </w:rPr>
              <w:t>ча</w:t>
            </w:r>
            <w:r w:rsidRPr="00A44763">
              <w:rPr>
                <w:rFonts w:ascii="Times New Roman" w:hAnsi="Times New Roman"/>
                <w:sz w:val="24"/>
                <w:szCs w:val="24"/>
              </w:rPr>
              <w:t>ло и</w:t>
            </w:r>
            <w:r w:rsidRPr="00A44763">
              <w:rPr>
                <w:rFonts w:ascii="Times New Roman" w:hAnsi="Times New Roman"/>
                <w:spacing w:val="1"/>
                <w:sz w:val="24"/>
                <w:szCs w:val="24"/>
              </w:rPr>
              <w:t xml:space="preserve"> </w:t>
            </w:r>
            <w:r w:rsidRPr="00A44763">
              <w:rPr>
                <w:rFonts w:ascii="Times New Roman" w:hAnsi="Times New Roman"/>
                <w:sz w:val="24"/>
                <w:szCs w:val="24"/>
              </w:rPr>
              <w:t>окон</w:t>
            </w:r>
            <w:r w:rsidRPr="00A44763">
              <w:rPr>
                <w:rFonts w:ascii="Times New Roman" w:hAnsi="Times New Roman"/>
                <w:spacing w:val="-1"/>
                <w:sz w:val="24"/>
                <w:szCs w:val="24"/>
              </w:rPr>
              <w:t>ча</w:t>
            </w:r>
            <w:r w:rsidRPr="00A44763">
              <w:rPr>
                <w:rFonts w:ascii="Times New Roman" w:hAnsi="Times New Roman"/>
                <w:sz w:val="24"/>
                <w:szCs w:val="24"/>
              </w:rPr>
              <w:t>ние</w:t>
            </w:r>
            <w:r w:rsidRPr="00A44763">
              <w:rPr>
                <w:rFonts w:ascii="Times New Roman" w:hAnsi="Times New Roman"/>
                <w:spacing w:val="-1"/>
                <w:sz w:val="24"/>
                <w:szCs w:val="24"/>
              </w:rPr>
              <w:t xml:space="preserve"> </w:t>
            </w:r>
            <w:r w:rsidRPr="00A44763">
              <w:rPr>
                <w:rFonts w:ascii="Times New Roman" w:hAnsi="Times New Roman"/>
                <w:sz w:val="24"/>
                <w:szCs w:val="24"/>
              </w:rPr>
              <w:t>р</w:t>
            </w:r>
            <w:r w:rsidRPr="00A44763">
              <w:rPr>
                <w:rFonts w:ascii="Times New Roman" w:hAnsi="Times New Roman"/>
                <w:spacing w:val="-1"/>
                <w:sz w:val="24"/>
                <w:szCs w:val="24"/>
              </w:rPr>
              <w:t>а</w:t>
            </w:r>
            <w:r w:rsidRPr="00A44763">
              <w:rPr>
                <w:rFonts w:ascii="Times New Roman" w:hAnsi="Times New Roman"/>
                <w:sz w:val="24"/>
                <w:szCs w:val="24"/>
              </w:rPr>
              <w:t>бот.</w:t>
            </w:r>
          </w:p>
        </w:tc>
      </w:tr>
      <w:tr w:rsidR="00A00282" w:rsidRPr="00A44763" w14:paraId="42743CE7" w14:textId="77777777" w:rsidTr="00312ECC">
        <w:trPr>
          <w:gridBefore w:val="1"/>
          <w:wBefore w:w="17" w:type="pct"/>
          <w:trHeight w:val="54"/>
        </w:trPr>
        <w:tc>
          <w:tcPr>
            <w:tcW w:w="1613" w:type="pct"/>
            <w:vMerge/>
          </w:tcPr>
          <w:p w14:paraId="15F6C987" w14:textId="77777777" w:rsidR="00A00282" w:rsidRPr="00A44763" w:rsidRDefault="00A00282" w:rsidP="00454420">
            <w:pPr>
              <w:spacing w:after="160"/>
              <w:rPr>
                <w:rFonts w:ascii="Times New Roman" w:eastAsia="Calibri" w:hAnsi="Times New Roman"/>
                <w:b/>
                <w:bCs/>
              </w:rPr>
            </w:pPr>
          </w:p>
        </w:tc>
        <w:tc>
          <w:tcPr>
            <w:tcW w:w="3370" w:type="pct"/>
          </w:tcPr>
          <w:p w14:paraId="379DF95D" w14:textId="77777777" w:rsidR="00A00282" w:rsidRPr="00A44763" w:rsidRDefault="00A00282" w:rsidP="00454420">
            <w:pPr>
              <w:widowControl w:val="0"/>
              <w:kinsoku w:val="0"/>
              <w:overflowPunct w:val="0"/>
              <w:autoSpaceDE w:val="0"/>
              <w:autoSpaceDN w:val="0"/>
              <w:adjustRightInd w:val="0"/>
              <w:spacing w:line="248" w:lineRule="exact"/>
              <w:rPr>
                <w:rFonts w:ascii="Times New Roman" w:eastAsia="Calibri" w:hAnsi="Times New Roman"/>
              </w:rPr>
            </w:pPr>
            <w:r w:rsidRPr="00A44763">
              <w:rPr>
                <w:rFonts w:ascii="Times New Roman" w:eastAsia="Calibri" w:hAnsi="Times New Roman"/>
                <w:b/>
                <w:bCs/>
              </w:rPr>
              <w:t>В том числе практических занятий и лабораторных работ</w:t>
            </w:r>
          </w:p>
        </w:tc>
      </w:tr>
      <w:tr w:rsidR="00A00282" w:rsidRPr="00A44763" w14:paraId="31FA8439" w14:textId="77777777" w:rsidTr="00312ECC">
        <w:trPr>
          <w:gridBefore w:val="1"/>
          <w:wBefore w:w="17" w:type="pct"/>
          <w:trHeight w:val="105"/>
        </w:trPr>
        <w:tc>
          <w:tcPr>
            <w:tcW w:w="1613" w:type="pct"/>
            <w:vMerge w:val="restart"/>
          </w:tcPr>
          <w:p w14:paraId="005134C7" w14:textId="77777777" w:rsidR="00A00282" w:rsidRPr="00A44763" w:rsidRDefault="00A00282" w:rsidP="00454420">
            <w:pPr>
              <w:widowControl w:val="0"/>
              <w:kinsoku w:val="0"/>
              <w:overflowPunct w:val="0"/>
              <w:autoSpaceDE w:val="0"/>
              <w:autoSpaceDN w:val="0"/>
              <w:adjustRightInd w:val="0"/>
              <w:spacing w:line="251" w:lineRule="exact"/>
              <w:rPr>
                <w:rFonts w:ascii="Times New Roman" w:eastAsia="Calibri" w:hAnsi="Times New Roman"/>
              </w:rPr>
            </w:pPr>
            <w:r w:rsidRPr="00A44763">
              <w:rPr>
                <w:rFonts w:ascii="Times New Roman" w:eastAsia="Calibri" w:hAnsi="Times New Roman"/>
                <w:b/>
                <w:bCs/>
                <w:spacing w:val="-1"/>
              </w:rPr>
              <w:t>Т</w:t>
            </w:r>
            <w:r w:rsidRPr="00A44763">
              <w:rPr>
                <w:rFonts w:ascii="Times New Roman" w:eastAsia="Calibri" w:hAnsi="Times New Roman"/>
                <w:b/>
                <w:bCs/>
              </w:rPr>
              <w:t>ема 1.5.</w:t>
            </w:r>
          </w:p>
          <w:p w14:paraId="46625503" w14:textId="77777777" w:rsidR="00A00282" w:rsidRPr="00A44763" w:rsidRDefault="00A00282" w:rsidP="00454420">
            <w:pPr>
              <w:spacing w:after="160"/>
              <w:rPr>
                <w:rFonts w:ascii="Times New Roman" w:eastAsia="Calibri" w:hAnsi="Times New Roman"/>
                <w:b/>
                <w:bCs/>
              </w:rPr>
            </w:pPr>
            <w:r w:rsidRPr="00A44763">
              <w:rPr>
                <w:rFonts w:ascii="Times New Roman" w:eastAsia="Calibri" w:hAnsi="Times New Roman"/>
                <w:b/>
                <w:bCs/>
                <w:spacing w:val="-1"/>
              </w:rPr>
              <w:t>Т</w:t>
            </w:r>
            <w:r w:rsidRPr="00A44763">
              <w:rPr>
                <w:rFonts w:ascii="Times New Roman" w:eastAsia="Calibri" w:hAnsi="Times New Roman"/>
                <w:b/>
                <w:bCs/>
              </w:rPr>
              <w:t>е</w:t>
            </w:r>
            <w:r w:rsidRPr="00A44763">
              <w:rPr>
                <w:rFonts w:ascii="Times New Roman" w:eastAsia="Calibri" w:hAnsi="Times New Roman"/>
                <w:b/>
                <w:bCs/>
                <w:spacing w:val="-2"/>
              </w:rPr>
              <w:t>х</w:t>
            </w:r>
            <w:r w:rsidRPr="00A44763">
              <w:rPr>
                <w:rFonts w:ascii="Times New Roman" w:eastAsia="Calibri" w:hAnsi="Times New Roman"/>
                <w:b/>
                <w:bCs/>
              </w:rPr>
              <w:t>ническое обс</w:t>
            </w:r>
            <w:r w:rsidRPr="00A44763">
              <w:rPr>
                <w:rFonts w:ascii="Times New Roman" w:eastAsia="Calibri" w:hAnsi="Times New Roman"/>
                <w:b/>
                <w:bCs/>
                <w:spacing w:val="1"/>
              </w:rPr>
              <w:t>л</w:t>
            </w:r>
            <w:r w:rsidRPr="00A44763">
              <w:rPr>
                <w:rFonts w:ascii="Times New Roman" w:eastAsia="Calibri" w:hAnsi="Times New Roman"/>
                <w:b/>
                <w:bCs/>
              </w:rPr>
              <w:t>у</w:t>
            </w:r>
            <w:r w:rsidRPr="00A44763">
              <w:rPr>
                <w:rFonts w:ascii="Times New Roman" w:eastAsia="Calibri" w:hAnsi="Times New Roman"/>
                <w:b/>
                <w:bCs/>
                <w:spacing w:val="-4"/>
              </w:rPr>
              <w:t>ж</w:t>
            </w:r>
            <w:r w:rsidRPr="00A44763">
              <w:rPr>
                <w:rFonts w:ascii="Times New Roman" w:eastAsia="Calibri" w:hAnsi="Times New Roman"/>
                <w:b/>
                <w:bCs/>
              </w:rPr>
              <w:t xml:space="preserve">ивание </w:t>
            </w:r>
            <w:r w:rsidRPr="00A44763">
              <w:rPr>
                <w:rFonts w:ascii="Times New Roman" w:eastAsia="Calibri" w:hAnsi="Times New Roman"/>
                <w:b/>
                <w:bCs/>
                <w:spacing w:val="-2"/>
              </w:rPr>
              <w:t>ш</w:t>
            </w:r>
            <w:r w:rsidRPr="00A44763">
              <w:rPr>
                <w:rFonts w:ascii="Times New Roman" w:eastAsia="Calibri" w:hAnsi="Times New Roman"/>
                <w:b/>
                <w:bCs/>
              </w:rPr>
              <w:t>асси.</w:t>
            </w:r>
          </w:p>
        </w:tc>
        <w:tc>
          <w:tcPr>
            <w:tcW w:w="3370" w:type="pct"/>
          </w:tcPr>
          <w:p w14:paraId="45644010" w14:textId="77777777" w:rsidR="00A00282" w:rsidRPr="00A44763" w:rsidRDefault="00A00282" w:rsidP="00454420">
            <w:pPr>
              <w:widowControl w:val="0"/>
              <w:kinsoku w:val="0"/>
              <w:overflowPunct w:val="0"/>
              <w:autoSpaceDE w:val="0"/>
              <w:autoSpaceDN w:val="0"/>
              <w:adjustRightInd w:val="0"/>
              <w:spacing w:line="248" w:lineRule="exact"/>
              <w:rPr>
                <w:rFonts w:ascii="Times New Roman" w:eastAsia="Calibri" w:hAnsi="Times New Roman"/>
                <w:b/>
                <w:bCs/>
              </w:rPr>
            </w:pPr>
            <w:r w:rsidRPr="00A44763">
              <w:rPr>
                <w:rFonts w:ascii="Times New Roman" w:eastAsia="Calibri" w:hAnsi="Times New Roman"/>
                <w:b/>
                <w:bCs/>
              </w:rPr>
              <w:t>Содержание</w:t>
            </w:r>
          </w:p>
        </w:tc>
      </w:tr>
      <w:tr w:rsidR="00A00282" w:rsidRPr="00A44763" w14:paraId="57A04E61" w14:textId="77777777" w:rsidTr="00312ECC">
        <w:trPr>
          <w:gridBefore w:val="1"/>
          <w:wBefore w:w="17" w:type="pct"/>
          <w:trHeight w:val="105"/>
        </w:trPr>
        <w:tc>
          <w:tcPr>
            <w:tcW w:w="1613" w:type="pct"/>
            <w:vMerge/>
          </w:tcPr>
          <w:p w14:paraId="72AF5373" w14:textId="77777777" w:rsidR="00A00282" w:rsidRPr="00A44763" w:rsidRDefault="00A00282" w:rsidP="00454420">
            <w:pPr>
              <w:widowControl w:val="0"/>
              <w:kinsoku w:val="0"/>
              <w:overflowPunct w:val="0"/>
              <w:autoSpaceDE w:val="0"/>
              <w:autoSpaceDN w:val="0"/>
              <w:adjustRightInd w:val="0"/>
              <w:spacing w:line="251" w:lineRule="exact"/>
              <w:rPr>
                <w:rFonts w:ascii="Times New Roman" w:eastAsia="Calibri" w:hAnsi="Times New Roman"/>
                <w:b/>
                <w:bCs/>
                <w:spacing w:val="-1"/>
              </w:rPr>
            </w:pPr>
          </w:p>
        </w:tc>
        <w:tc>
          <w:tcPr>
            <w:tcW w:w="3370" w:type="pct"/>
          </w:tcPr>
          <w:p w14:paraId="4B214D53" w14:textId="77777777" w:rsidR="00A00282" w:rsidRPr="00A44763" w:rsidRDefault="00A00282" w:rsidP="00454420">
            <w:pPr>
              <w:widowControl w:val="0"/>
              <w:kinsoku w:val="0"/>
              <w:overflowPunct w:val="0"/>
              <w:autoSpaceDE w:val="0"/>
              <w:autoSpaceDN w:val="0"/>
              <w:adjustRightInd w:val="0"/>
              <w:spacing w:line="248" w:lineRule="exact"/>
              <w:rPr>
                <w:rFonts w:ascii="Times New Roman" w:eastAsia="Calibri" w:hAnsi="Times New Roman"/>
                <w:b/>
                <w:bCs/>
              </w:rPr>
            </w:pPr>
            <w:r w:rsidRPr="00A44763">
              <w:rPr>
                <w:rFonts w:ascii="Times New Roman" w:eastAsia="Calibri" w:hAnsi="Times New Roman"/>
              </w:rPr>
              <w:t>1.</w:t>
            </w:r>
            <w:r w:rsidRPr="00A44763">
              <w:rPr>
                <w:rFonts w:ascii="Times New Roman" w:eastAsia="Calibri" w:hAnsi="Times New Roman"/>
                <w:spacing w:val="1"/>
              </w:rPr>
              <w:t>Т</w:t>
            </w:r>
            <w:r w:rsidRPr="00A44763">
              <w:rPr>
                <w:rFonts w:ascii="Times New Roman" w:eastAsia="Calibri" w:hAnsi="Times New Roman"/>
              </w:rPr>
              <w:t>.</w:t>
            </w:r>
            <w:r w:rsidRPr="00A44763">
              <w:rPr>
                <w:rFonts w:ascii="Times New Roman" w:eastAsia="Calibri" w:hAnsi="Times New Roman"/>
                <w:spacing w:val="-2"/>
              </w:rPr>
              <w:t>О</w:t>
            </w:r>
            <w:r w:rsidRPr="00A44763">
              <w:rPr>
                <w:rFonts w:ascii="Times New Roman" w:eastAsia="Calibri" w:hAnsi="Times New Roman"/>
              </w:rPr>
              <w:t>. м</w:t>
            </w:r>
            <w:r w:rsidRPr="00A44763">
              <w:rPr>
                <w:rFonts w:ascii="Times New Roman" w:eastAsia="Calibri" w:hAnsi="Times New Roman"/>
                <w:spacing w:val="-3"/>
              </w:rPr>
              <w:t>у</w:t>
            </w:r>
            <w:r w:rsidRPr="00A44763">
              <w:rPr>
                <w:rFonts w:ascii="Times New Roman" w:eastAsia="Calibri" w:hAnsi="Times New Roman"/>
              </w:rPr>
              <w:t>фты</w:t>
            </w:r>
            <w:r w:rsidRPr="00A44763">
              <w:rPr>
                <w:rFonts w:ascii="Times New Roman" w:eastAsia="Calibri" w:hAnsi="Times New Roman"/>
                <w:spacing w:val="-3"/>
              </w:rPr>
              <w:t xml:space="preserve"> </w:t>
            </w:r>
            <w:r w:rsidRPr="00A44763">
              <w:rPr>
                <w:rFonts w:ascii="Times New Roman" w:eastAsia="Calibri" w:hAnsi="Times New Roman"/>
              </w:rPr>
              <w:t>сцеп</w:t>
            </w:r>
            <w:r w:rsidRPr="00A44763">
              <w:rPr>
                <w:rFonts w:ascii="Times New Roman" w:eastAsia="Calibri" w:hAnsi="Times New Roman"/>
                <w:spacing w:val="-3"/>
              </w:rPr>
              <w:t>л</w:t>
            </w:r>
            <w:r w:rsidRPr="00A44763">
              <w:rPr>
                <w:rFonts w:ascii="Times New Roman" w:eastAsia="Calibri" w:hAnsi="Times New Roman"/>
              </w:rPr>
              <w:t>ен</w:t>
            </w:r>
            <w:r w:rsidRPr="00A44763">
              <w:rPr>
                <w:rFonts w:ascii="Times New Roman" w:eastAsia="Calibri" w:hAnsi="Times New Roman"/>
                <w:spacing w:val="-1"/>
              </w:rPr>
              <w:t>ия</w:t>
            </w:r>
            <w:r w:rsidRPr="00A44763">
              <w:rPr>
                <w:rFonts w:ascii="Times New Roman" w:eastAsia="Calibri" w:hAnsi="Times New Roman"/>
              </w:rPr>
              <w:t xml:space="preserve">. </w:t>
            </w:r>
            <w:r w:rsidRPr="00A44763">
              <w:rPr>
                <w:rFonts w:ascii="Times New Roman" w:eastAsia="Calibri" w:hAnsi="Times New Roman"/>
                <w:spacing w:val="1"/>
              </w:rPr>
              <w:t>Т</w:t>
            </w:r>
            <w:r w:rsidRPr="00A44763">
              <w:rPr>
                <w:rFonts w:ascii="Times New Roman" w:eastAsia="Calibri" w:hAnsi="Times New Roman"/>
              </w:rPr>
              <w:t>.</w:t>
            </w:r>
            <w:r w:rsidRPr="00A44763">
              <w:rPr>
                <w:rFonts w:ascii="Times New Roman" w:eastAsia="Calibri" w:hAnsi="Times New Roman"/>
                <w:spacing w:val="-2"/>
              </w:rPr>
              <w:t>О</w:t>
            </w:r>
            <w:r w:rsidRPr="00A44763">
              <w:rPr>
                <w:rFonts w:ascii="Times New Roman" w:eastAsia="Calibri" w:hAnsi="Times New Roman"/>
              </w:rPr>
              <w:t>.</w:t>
            </w:r>
            <w:r w:rsidRPr="00A44763">
              <w:rPr>
                <w:rFonts w:ascii="Times New Roman" w:eastAsia="Calibri" w:hAnsi="Times New Roman"/>
                <w:spacing w:val="-3"/>
              </w:rPr>
              <w:t xml:space="preserve"> </w:t>
            </w:r>
            <w:r w:rsidRPr="00A44763">
              <w:rPr>
                <w:rFonts w:ascii="Times New Roman" w:eastAsia="Calibri" w:hAnsi="Times New Roman"/>
              </w:rPr>
              <w:t>кар</w:t>
            </w:r>
            <w:r w:rsidRPr="00A44763">
              <w:rPr>
                <w:rFonts w:ascii="Times New Roman" w:eastAsia="Calibri" w:hAnsi="Times New Roman"/>
                <w:spacing w:val="-2"/>
              </w:rPr>
              <w:t>д</w:t>
            </w:r>
            <w:r w:rsidRPr="00A44763">
              <w:rPr>
                <w:rFonts w:ascii="Times New Roman" w:eastAsia="Calibri" w:hAnsi="Times New Roman"/>
              </w:rPr>
              <w:t>ан</w:t>
            </w:r>
            <w:r w:rsidRPr="00A44763">
              <w:rPr>
                <w:rFonts w:ascii="Times New Roman" w:eastAsia="Calibri" w:hAnsi="Times New Roman"/>
                <w:spacing w:val="-1"/>
              </w:rPr>
              <w:t>н</w:t>
            </w:r>
            <w:r w:rsidRPr="00A44763">
              <w:rPr>
                <w:rFonts w:ascii="Times New Roman" w:eastAsia="Calibri" w:hAnsi="Times New Roman"/>
              </w:rPr>
              <w:t xml:space="preserve">ой </w:t>
            </w:r>
            <w:r w:rsidRPr="00A44763">
              <w:rPr>
                <w:rFonts w:ascii="Times New Roman" w:eastAsia="Calibri" w:hAnsi="Times New Roman"/>
                <w:spacing w:val="-2"/>
              </w:rPr>
              <w:t>п</w:t>
            </w:r>
            <w:r w:rsidRPr="00A44763">
              <w:rPr>
                <w:rFonts w:ascii="Times New Roman" w:eastAsia="Calibri" w:hAnsi="Times New Roman"/>
              </w:rPr>
              <w:t>ер</w:t>
            </w:r>
            <w:r w:rsidRPr="00A44763">
              <w:rPr>
                <w:rFonts w:ascii="Times New Roman" w:eastAsia="Calibri" w:hAnsi="Times New Roman"/>
                <w:spacing w:val="-2"/>
              </w:rPr>
              <w:t>е</w:t>
            </w:r>
            <w:r w:rsidRPr="00A44763">
              <w:rPr>
                <w:rFonts w:ascii="Times New Roman" w:eastAsia="Calibri" w:hAnsi="Times New Roman"/>
              </w:rPr>
              <w:t>да</w:t>
            </w:r>
            <w:r w:rsidRPr="00A44763">
              <w:rPr>
                <w:rFonts w:ascii="Times New Roman" w:eastAsia="Calibri" w:hAnsi="Times New Roman"/>
                <w:spacing w:val="-1"/>
              </w:rPr>
              <w:t>ч</w:t>
            </w:r>
            <w:r w:rsidRPr="00A44763">
              <w:rPr>
                <w:rFonts w:ascii="Times New Roman" w:eastAsia="Calibri" w:hAnsi="Times New Roman"/>
              </w:rPr>
              <w:t>и</w:t>
            </w:r>
            <w:r w:rsidRPr="00A44763">
              <w:rPr>
                <w:rFonts w:ascii="Times New Roman" w:eastAsia="Calibri" w:hAnsi="Times New Roman"/>
                <w:spacing w:val="-3"/>
              </w:rPr>
              <w:t xml:space="preserve"> </w:t>
            </w:r>
            <w:r w:rsidRPr="00A44763">
              <w:rPr>
                <w:rFonts w:ascii="Times New Roman" w:eastAsia="Calibri" w:hAnsi="Times New Roman"/>
              </w:rPr>
              <w:t xml:space="preserve">и </w:t>
            </w:r>
            <w:r w:rsidRPr="00A44763">
              <w:rPr>
                <w:rFonts w:ascii="Times New Roman" w:eastAsia="Calibri" w:hAnsi="Times New Roman"/>
                <w:spacing w:val="-2"/>
              </w:rPr>
              <w:t>в</w:t>
            </w:r>
            <w:r w:rsidRPr="00A44763">
              <w:rPr>
                <w:rFonts w:ascii="Times New Roman" w:eastAsia="Calibri" w:hAnsi="Times New Roman"/>
              </w:rPr>
              <w:t>ед</w:t>
            </w:r>
            <w:r w:rsidRPr="00A44763">
              <w:rPr>
                <w:rFonts w:ascii="Times New Roman" w:eastAsia="Calibri" w:hAnsi="Times New Roman"/>
                <w:spacing w:val="-3"/>
              </w:rPr>
              <w:t>у</w:t>
            </w:r>
            <w:r w:rsidRPr="00A44763">
              <w:rPr>
                <w:rFonts w:ascii="Times New Roman" w:eastAsia="Calibri" w:hAnsi="Times New Roman"/>
              </w:rPr>
              <w:t>щего мос</w:t>
            </w:r>
            <w:r w:rsidRPr="00A44763">
              <w:rPr>
                <w:rFonts w:ascii="Times New Roman" w:eastAsia="Calibri" w:hAnsi="Times New Roman"/>
                <w:spacing w:val="-4"/>
              </w:rPr>
              <w:t>т</w:t>
            </w:r>
            <w:r w:rsidRPr="00A44763">
              <w:rPr>
                <w:rFonts w:ascii="Times New Roman" w:eastAsia="Calibri" w:hAnsi="Times New Roman"/>
              </w:rPr>
              <w:t>а.</w:t>
            </w:r>
          </w:p>
        </w:tc>
      </w:tr>
      <w:tr w:rsidR="00A00282" w:rsidRPr="00A44763" w14:paraId="554E9961" w14:textId="77777777" w:rsidTr="00312ECC">
        <w:trPr>
          <w:gridBefore w:val="1"/>
          <w:wBefore w:w="17" w:type="pct"/>
          <w:trHeight w:val="105"/>
        </w:trPr>
        <w:tc>
          <w:tcPr>
            <w:tcW w:w="1613" w:type="pct"/>
            <w:vMerge/>
          </w:tcPr>
          <w:p w14:paraId="3BEBC84A" w14:textId="77777777" w:rsidR="00A00282" w:rsidRPr="00A44763" w:rsidRDefault="00A00282" w:rsidP="00454420">
            <w:pPr>
              <w:widowControl w:val="0"/>
              <w:kinsoku w:val="0"/>
              <w:overflowPunct w:val="0"/>
              <w:autoSpaceDE w:val="0"/>
              <w:autoSpaceDN w:val="0"/>
              <w:adjustRightInd w:val="0"/>
              <w:spacing w:line="251" w:lineRule="exact"/>
              <w:rPr>
                <w:rFonts w:ascii="Times New Roman" w:eastAsia="Calibri" w:hAnsi="Times New Roman"/>
                <w:b/>
                <w:bCs/>
                <w:spacing w:val="-1"/>
              </w:rPr>
            </w:pPr>
          </w:p>
        </w:tc>
        <w:tc>
          <w:tcPr>
            <w:tcW w:w="3370" w:type="pct"/>
          </w:tcPr>
          <w:p w14:paraId="5F6F8BAF" w14:textId="77777777" w:rsidR="00A00282" w:rsidRPr="00A44763" w:rsidRDefault="00A00282" w:rsidP="00454420">
            <w:pPr>
              <w:widowControl w:val="0"/>
              <w:kinsoku w:val="0"/>
              <w:overflowPunct w:val="0"/>
              <w:autoSpaceDE w:val="0"/>
              <w:autoSpaceDN w:val="0"/>
              <w:adjustRightInd w:val="0"/>
              <w:spacing w:line="248" w:lineRule="exact"/>
              <w:rPr>
                <w:rFonts w:ascii="Times New Roman" w:eastAsia="Calibri" w:hAnsi="Times New Roman"/>
                <w:b/>
                <w:bCs/>
              </w:rPr>
            </w:pPr>
            <w:r w:rsidRPr="00A44763">
              <w:rPr>
                <w:rFonts w:ascii="Times New Roman" w:eastAsia="Calibri" w:hAnsi="Times New Roman"/>
              </w:rPr>
              <w:t>2.</w:t>
            </w:r>
            <w:r w:rsidRPr="00A44763">
              <w:rPr>
                <w:rFonts w:ascii="Times New Roman" w:eastAsia="Calibri" w:hAnsi="Times New Roman"/>
                <w:spacing w:val="1"/>
              </w:rPr>
              <w:t>Т</w:t>
            </w:r>
            <w:r w:rsidRPr="00A44763">
              <w:rPr>
                <w:rFonts w:ascii="Times New Roman" w:eastAsia="Calibri" w:hAnsi="Times New Roman"/>
              </w:rPr>
              <w:t>.</w:t>
            </w:r>
            <w:r w:rsidRPr="00A44763">
              <w:rPr>
                <w:rFonts w:ascii="Times New Roman" w:eastAsia="Calibri" w:hAnsi="Times New Roman"/>
                <w:spacing w:val="-2"/>
              </w:rPr>
              <w:t>О</w:t>
            </w:r>
            <w:r w:rsidRPr="00A44763">
              <w:rPr>
                <w:rFonts w:ascii="Times New Roman" w:eastAsia="Calibri" w:hAnsi="Times New Roman"/>
              </w:rPr>
              <w:t xml:space="preserve">. </w:t>
            </w:r>
            <w:r w:rsidRPr="00A44763">
              <w:rPr>
                <w:rFonts w:ascii="Times New Roman" w:eastAsia="Calibri" w:hAnsi="Times New Roman"/>
                <w:spacing w:val="-3"/>
              </w:rPr>
              <w:t>х</w:t>
            </w:r>
            <w:r w:rsidRPr="00A44763">
              <w:rPr>
                <w:rFonts w:ascii="Times New Roman" w:eastAsia="Calibri" w:hAnsi="Times New Roman"/>
              </w:rPr>
              <w:t>одовой</w:t>
            </w:r>
            <w:r w:rsidRPr="00A44763">
              <w:rPr>
                <w:rFonts w:ascii="Times New Roman" w:eastAsia="Calibri" w:hAnsi="Times New Roman"/>
                <w:spacing w:val="-1"/>
              </w:rPr>
              <w:t xml:space="preserve"> ч</w:t>
            </w:r>
            <w:r w:rsidRPr="00A44763">
              <w:rPr>
                <w:rFonts w:ascii="Times New Roman" w:eastAsia="Calibri" w:hAnsi="Times New Roman"/>
                <w:spacing w:val="-2"/>
              </w:rPr>
              <w:t>а</w:t>
            </w:r>
            <w:r w:rsidRPr="00A44763">
              <w:rPr>
                <w:rFonts w:ascii="Times New Roman" w:eastAsia="Calibri" w:hAnsi="Times New Roman"/>
              </w:rPr>
              <w:t>сти.</w:t>
            </w:r>
            <w:r w:rsidRPr="00A44763">
              <w:rPr>
                <w:rFonts w:ascii="Times New Roman" w:eastAsia="Calibri" w:hAnsi="Times New Roman"/>
                <w:spacing w:val="-3"/>
              </w:rPr>
              <w:t xml:space="preserve"> </w:t>
            </w:r>
            <w:r w:rsidRPr="00A44763">
              <w:rPr>
                <w:rFonts w:ascii="Times New Roman" w:eastAsia="Calibri" w:hAnsi="Times New Roman"/>
                <w:spacing w:val="1"/>
              </w:rPr>
              <w:t>Т</w:t>
            </w:r>
            <w:r w:rsidRPr="00A44763">
              <w:rPr>
                <w:rFonts w:ascii="Times New Roman" w:eastAsia="Calibri" w:hAnsi="Times New Roman"/>
              </w:rPr>
              <w:t>.</w:t>
            </w:r>
            <w:r w:rsidRPr="00A44763">
              <w:rPr>
                <w:rFonts w:ascii="Times New Roman" w:eastAsia="Calibri" w:hAnsi="Times New Roman"/>
                <w:spacing w:val="-2"/>
              </w:rPr>
              <w:t>О</w:t>
            </w:r>
            <w:r w:rsidRPr="00A44763">
              <w:rPr>
                <w:rFonts w:ascii="Times New Roman" w:eastAsia="Calibri" w:hAnsi="Times New Roman"/>
              </w:rPr>
              <w:t>. р</w:t>
            </w:r>
            <w:r w:rsidRPr="00A44763">
              <w:rPr>
                <w:rFonts w:ascii="Times New Roman" w:eastAsia="Calibri" w:hAnsi="Times New Roman"/>
                <w:spacing w:val="-3"/>
              </w:rPr>
              <w:t>у</w:t>
            </w:r>
            <w:r w:rsidRPr="00A44763">
              <w:rPr>
                <w:rFonts w:ascii="Times New Roman" w:eastAsia="Calibri" w:hAnsi="Times New Roman"/>
              </w:rPr>
              <w:t xml:space="preserve">левого </w:t>
            </w:r>
            <w:r w:rsidRPr="00A44763">
              <w:rPr>
                <w:rFonts w:ascii="Times New Roman" w:eastAsia="Calibri" w:hAnsi="Times New Roman"/>
                <w:spacing w:val="-3"/>
              </w:rPr>
              <w:t>у</w:t>
            </w:r>
            <w:r w:rsidRPr="00A44763">
              <w:rPr>
                <w:rFonts w:ascii="Times New Roman" w:eastAsia="Calibri" w:hAnsi="Times New Roman"/>
              </w:rPr>
              <w:t>пра</w:t>
            </w:r>
            <w:r w:rsidRPr="00A44763">
              <w:rPr>
                <w:rFonts w:ascii="Times New Roman" w:eastAsia="Calibri" w:hAnsi="Times New Roman"/>
                <w:spacing w:val="-2"/>
              </w:rPr>
              <w:t>в</w:t>
            </w:r>
            <w:r w:rsidRPr="00A44763">
              <w:rPr>
                <w:rFonts w:ascii="Times New Roman" w:eastAsia="Calibri" w:hAnsi="Times New Roman"/>
              </w:rPr>
              <w:t>лени</w:t>
            </w:r>
            <w:r w:rsidRPr="00A44763">
              <w:rPr>
                <w:rFonts w:ascii="Times New Roman" w:eastAsia="Calibri" w:hAnsi="Times New Roman"/>
                <w:spacing w:val="-2"/>
              </w:rPr>
              <w:t>я</w:t>
            </w:r>
            <w:r w:rsidRPr="00A44763">
              <w:rPr>
                <w:rFonts w:ascii="Times New Roman" w:eastAsia="Calibri" w:hAnsi="Times New Roman"/>
              </w:rPr>
              <w:t>.</w:t>
            </w:r>
          </w:p>
        </w:tc>
      </w:tr>
      <w:tr w:rsidR="00A00282" w:rsidRPr="00A44763" w14:paraId="3B300A87" w14:textId="77777777" w:rsidTr="00312ECC">
        <w:trPr>
          <w:gridBefore w:val="1"/>
          <w:wBefore w:w="17" w:type="pct"/>
          <w:trHeight w:val="105"/>
        </w:trPr>
        <w:tc>
          <w:tcPr>
            <w:tcW w:w="1613" w:type="pct"/>
            <w:vMerge/>
          </w:tcPr>
          <w:p w14:paraId="435F1227" w14:textId="77777777" w:rsidR="00A00282" w:rsidRPr="00A44763" w:rsidRDefault="00A00282" w:rsidP="00454420">
            <w:pPr>
              <w:widowControl w:val="0"/>
              <w:kinsoku w:val="0"/>
              <w:overflowPunct w:val="0"/>
              <w:autoSpaceDE w:val="0"/>
              <w:autoSpaceDN w:val="0"/>
              <w:adjustRightInd w:val="0"/>
              <w:spacing w:line="251" w:lineRule="exact"/>
              <w:rPr>
                <w:rFonts w:ascii="Times New Roman" w:eastAsia="Calibri" w:hAnsi="Times New Roman"/>
                <w:b/>
                <w:bCs/>
                <w:spacing w:val="-1"/>
              </w:rPr>
            </w:pPr>
          </w:p>
        </w:tc>
        <w:tc>
          <w:tcPr>
            <w:tcW w:w="3370" w:type="pct"/>
          </w:tcPr>
          <w:p w14:paraId="31483BEF" w14:textId="77777777" w:rsidR="00A00282" w:rsidRPr="00A44763" w:rsidRDefault="00A00282" w:rsidP="00454420">
            <w:pPr>
              <w:widowControl w:val="0"/>
              <w:tabs>
                <w:tab w:val="left" w:pos="1997"/>
              </w:tabs>
              <w:kinsoku w:val="0"/>
              <w:overflowPunct w:val="0"/>
              <w:autoSpaceDE w:val="0"/>
              <w:autoSpaceDN w:val="0"/>
              <w:adjustRightInd w:val="0"/>
              <w:spacing w:line="246" w:lineRule="exact"/>
              <w:rPr>
                <w:rFonts w:ascii="Times New Roman" w:hAnsi="Times New Roman"/>
                <w:sz w:val="24"/>
                <w:szCs w:val="24"/>
              </w:rPr>
            </w:pPr>
            <w:r w:rsidRPr="00A44763">
              <w:rPr>
                <w:rFonts w:ascii="Times New Roman" w:hAnsi="Times New Roman"/>
              </w:rPr>
              <w:t>3.</w:t>
            </w:r>
            <w:r w:rsidRPr="00A44763">
              <w:rPr>
                <w:rFonts w:ascii="Times New Roman" w:hAnsi="Times New Roman"/>
                <w:spacing w:val="1"/>
              </w:rPr>
              <w:t>Т</w:t>
            </w:r>
            <w:r w:rsidRPr="00A44763">
              <w:rPr>
                <w:rFonts w:ascii="Times New Roman" w:hAnsi="Times New Roman"/>
              </w:rPr>
              <w:t>.</w:t>
            </w:r>
            <w:r w:rsidRPr="00A44763">
              <w:rPr>
                <w:rFonts w:ascii="Times New Roman" w:hAnsi="Times New Roman"/>
                <w:spacing w:val="-2"/>
              </w:rPr>
              <w:t>О</w:t>
            </w:r>
            <w:r w:rsidRPr="00A44763">
              <w:rPr>
                <w:rFonts w:ascii="Times New Roman" w:hAnsi="Times New Roman"/>
              </w:rPr>
              <w:t>. тор</w:t>
            </w:r>
            <w:r w:rsidRPr="00A44763">
              <w:rPr>
                <w:rFonts w:ascii="Times New Roman" w:hAnsi="Times New Roman"/>
                <w:spacing w:val="-4"/>
              </w:rPr>
              <w:t>м</w:t>
            </w:r>
            <w:r w:rsidRPr="00A44763">
              <w:rPr>
                <w:rFonts w:ascii="Times New Roman" w:hAnsi="Times New Roman"/>
              </w:rPr>
              <w:t>о</w:t>
            </w:r>
            <w:r w:rsidRPr="00A44763">
              <w:rPr>
                <w:rFonts w:ascii="Times New Roman" w:hAnsi="Times New Roman"/>
                <w:spacing w:val="-1"/>
              </w:rPr>
              <w:t>з</w:t>
            </w:r>
            <w:r w:rsidRPr="00A44763">
              <w:rPr>
                <w:rFonts w:ascii="Times New Roman" w:hAnsi="Times New Roman"/>
              </w:rPr>
              <w:t>ной сист</w:t>
            </w:r>
            <w:r w:rsidRPr="00A44763">
              <w:rPr>
                <w:rFonts w:ascii="Times New Roman" w:hAnsi="Times New Roman"/>
                <w:spacing w:val="-3"/>
              </w:rPr>
              <w:t>е</w:t>
            </w:r>
            <w:r w:rsidRPr="00A44763">
              <w:rPr>
                <w:rFonts w:ascii="Times New Roman" w:hAnsi="Times New Roman"/>
              </w:rPr>
              <w:t xml:space="preserve">мы. </w:t>
            </w:r>
            <w:r w:rsidRPr="00A44763">
              <w:rPr>
                <w:rFonts w:ascii="Times New Roman" w:hAnsi="Times New Roman"/>
                <w:spacing w:val="1"/>
              </w:rPr>
              <w:t>Т</w:t>
            </w:r>
            <w:r w:rsidRPr="00A44763">
              <w:rPr>
                <w:rFonts w:ascii="Times New Roman" w:hAnsi="Times New Roman"/>
              </w:rPr>
              <w:t>.</w:t>
            </w:r>
            <w:r w:rsidRPr="00A44763">
              <w:rPr>
                <w:rFonts w:ascii="Times New Roman" w:hAnsi="Times New Roman"/>
                <w:spacing w:val="-2"/>
              </w:rPr>
              <w:t>О</w:t>
            </w:r>
            <w:r w:rsidRPr="00A44763">
              <w:rPr>
                <w:rFonts w:ascii="Times New Roman" w:hAnsi="Times New Roman"/>
              </w:rPr>
              <w:t>. г</w:t>
            </w:r>
            <w:r w:rsidRPr="00A44763">
              <w:rPr>
                <w:rFonts w:ascii="Times New Roman" w:hAnsi="Times New Roman"/>
                <w:spacing w:val="-3"/>
              </w:rPr>
              <w:t>и</w:t>
            </w:r>
            <w:r w:rsidRPr="00A44763">
              <w:rPr>
                <w:rFonts w:ascii="Times New Roman" w:hAnsi="Times New Roman"/>
              </w:rPr>
              <w:t>дрона</w:t>
            </w:r>
            <w:r w:rsidRPr="00A44763">
              <w:rPr>
                <w:rFonts w:ascii="Times New Roman" w:hAnsi="Times New Roman"/>
                <w:spacing w:val="-1"/>
              </w:rPr>
              <w:t>в</w:t>
            </w:r>
            <w:r w:rsidRPr="00A44763">
              <w:rPr>
                <w:rFonts w:ascii="Times New Roman" w:hAnsi="Times New Roman"/>
                <w:spacing w:val="-2"/>
              </w:rPr>
              <w:t>ес</w:t>
            </w:r>
            <w:r w:rsidRPr="00A44763">
              <w:rPr>
                <w:rFonts w:ascii="Times New Roman" w:hAnsi="Times New Roman"/>
              </w:rPr>
              <w:t xml:space="preserve">ной системы. </w:t>
            </w:r>
            <w:r w:rsidRPr="00A44763">
              <w:rPr>
                <w:rFonts w:ascii="Times New Roman" w:hAnsi="Times New Roman"/>
                <w:spacing w:val="1"/>
              </w:rPr>
              <w:t>Т</w:t>
            </w:r>
            <w:r w:rsidRPr="00A44763">
              <w:rPr>
                <w:rFonts w:ascii="Times New Roman" w:hAnsi="Times New Roman"/>
              </w:rPr>
              <w:t>.</w:t>
            </w:r>
            <w:r w:rsidRPr="00A44763">
              <w:rPr>
                <w:rFonts w:ascii="Times New Roman" w:hAnsi="Times New Roman"/>
                <w:spacing w:val="-2"/>
              </w:rPr>
              <w:t>О</w:t>
            </w:r>
            <w:r w:rsidRPr="00A44763">
              <w:rPr>
                <w:rFonts w:ascii="Times New Roman" w:hAnsi="Times New Roman"/>
              </w:rPr>
              <w:t>.</w:t>
            </w:r>
            <w:r w:rsidRPr="00A44763">
              <w:rPr>
                <w:rFonts w:ascii="Times New Roman" w:hAnsi="Times New Roman"/>
                <w:sz w:val="24"/>
                <w:szCs w:val="24"/>
              </w:rPr>
              <w:t xml:space="preserve"> </w:t>
            </w:r>
            <w:r w:rsidRPr="00A44763">
              <w:rPr>
                <w:rFonts w:ascii="Times New Roman" w:hAnsi="Times New Roman"/>
                <w:spacing w:val="-2"/>
              </w:rPr>
              <w:t>э</w:t>
            </w:r>
            <w:r w:rsidRPr="00A44763">
              <w:rPr>
                <w:rFonts w:ascii="Times New Roman" w:hAnsi="Times New Roman"/>
              </w:rPr>
              <w:t>ле</w:t>
            </w:r>
            <w:r w:rsidRPr="00A44763">
              <w:rPr>
                <w:rFonts w:ascii="Times New Roman" w:hAnsi="Times New Roman"/>
                <w:spacing w:val="1"/>
              </w:rPr>
              <w:t>к</w:t>
            </w:r>
            <w:r w:rsidRPr="00A44763">
              <w:rPr>
                <w:rFonts w:ascii="Times New Roman" w:hAnsi="Times New Roman"/>
              </w:rPr>
              <w:t>троо</w:t>
            </w:r>
            <w:r w:rsidRPr="00A44763">
              <w:rPr>
                <w:rFonts w:ascii="Times New Roman" w:hAnsi="Times New Roman"/>
                <w:spacing w:val="-3"/>
              </w:rPr>
              <w:t>б</w:t>
            </w:r>
            <w:r w:rsidRPr="00A44763">
              <w:rPr>
                <w:rFonts w:ascii="Times New Roman" w:hAnsi="Times New Roman"/>
              </w:rPr>
              <w:t>ор</w:t>
            </w:r>
            <w:r w:rsidRPr="00A44763">
              <w:rPr>
                <w:rFonts w:ascii="Times New Roman" w:hAnsi="Times New Roman"/>
                <w:spacing w:val="-3"/>
              </w:rPr>
              <w:t>у</w:t>
            </w:r>
            <w:r w:rsidRPr="00A44763">
              <w:rPr>
                <w:rFonts w:ascii="Times New Roman" w:hAnsi="Times New Roman"/>
              </w:rPr>
              <w:t>дова</w:t>
            </w:r>
            <w:r w:rsidRPr="00A44763">
              <w:rPr>
                <w:rFonts w:ascii="Times New Roman" w:hAnsi="Times New Roman"/>
                <w:spacing w:val="-1"/>
              </w:rPr>
              <w:t>н</w:t>
            </w:r>
            <w:r w:rsidRPr="00A44763">
              <w:rPr>
                <w:rFonts w:ascii="Times New Roman" w:hAnsi="Times New Roman"/>
              </w:rPr>
              <w:t>и</w:t>
            </w:r>
            <w:r w:rsidRPr="00A44763">
              <w:rPr>
                <w:rFonts w:ascii="Times New Roman" w:hAnsi="Times New Roman"/>
                <w:spacing w:val="-2"/>
              </w:rPr>
              <w:t>я</w:t>
            </w:r>
            <w:r w:rsidRPr="00A44763">
              <w:rPr>
                <w:rFonts w:ascii="Times New Roman" w:hAnsi="Times New Roman"/>
              </w:rPr>
              <w:t>.</w:t>
            </w:r>
          </w:p>
        </w:tc>
      </w:tr>
      <w:tr w:rsidR="00A00282" w:rsidRPr="00A44763" w14:paraId="171142F7" w14:textId="77777777" w:rsidTr="00312ECC">
        <w:trPr>
          <w:gridBefore w:val="1"/>
          <w:wBefore w:w="17" w:type="pct"/>
          <w:trHeight w:val="105"/>
        </w:trPr>
        <w:tc>
          <w:tcPr>
            <w:tcW w:w="1613" w:type="pct"/>
            <w:vMerge/>
          </w:tcPr>
          <w:p w14:paraId="3D10BA8E" w14:textId="77777777" w:rsidR="00A00282" w:rsidRPr="00A44763" w:rsidRDefault="00A00282" w:rsidP="00454420">
            <w:pPr>
              <w:widowControl w:val="0"/>
              <w:kinsoku w:val="0"/>
              <w:overflowPunct w:val="0"/>
              <w:autoSpaceDE w:val="0"/>
              <w:autoSpaceDN w:val="0"/>
              <w:adjustRightInd w:val="0"/>
              <w:spacing w:line="251" w:lineRule="exact"/>
              <w:rPr>
                <w:rFonts w:ascii="Times New Roman" w:eastAsia="Calibri" w:hAnsi="Times New Roman"/>
                <w:b/>
                <w:bCs/>
                <w:spacing w:val="-1"/>
              </w:rPr>
            </w:pPr>
          </w:p>
        </w:tc>
        <w:tc>
          <w:tcPr>
            <w:tcW w:w="3370" w:type="pct"/>
          </w:tcPr>
          <w:p w14:paraId="45D1A770" w14:textId="77777777" w:rsidR="00A00282" w:rsidRPr="00A44763" w:rsidRDefault="00A00282" w:rsidP="00454420">
            <w:pPr>
              <w:spacing w:after="160"/>
              <w:rPr>
                <w:rFonts w:ascii="Times New Roman" w:eastAsia="Calibri" w:hAnsi="Times New Roman"/>
                <w:sz w:val="24"/>
                <w:szCs w:val="24"/>
              </w:rPr>
            </w:pPr>
            <w:r w:rsidRPr="00A44763">
              <w:rPr>
                <w:rFonts w:ascii="Times New Roman" w:eastAsia="Calibri" w:hAnsi="Times New Roman"/>
                <w:b/>
                <w:bCs/>
              </w:rPr>
              <w:t>В том числе практических занятий и лабораторных работ</w:t>
            </w:r>
          </w:p>
        </w:tc>
      </w:tr>
      <w:tr w:rsidR="00A00282" w:rsidRPr="00A44763" w14:paraId="37520AA6" w14:textId="77777777" w:rsidTr="00312ECC">
        <w:trPr>
          <w:gridBefore w:val="1"/>
          <w:wBefore w:w="17" w:type="pct"/>
          <w:trHeight w:val="105"/>
        </w:trPr>
        <w:tc>
          <w:tcPr>
            <w:tcW w:w="1613" w:type="pct"/>
            <w:vMerge/>
          </w:tcPr>
          <w:p w14:paraId="0C42B7F4" w14:textId="77777777" w:rsidR="00A00282" w:rsidRPr="00A44763" w:rsidRDefault="00A00282" w:rsidP="00454420">
            <w:pPr>
              <w:widowControl w:val="0"/>
              <w:kinsoku w:val="0"/>
              <w:overflowPunct w:val="0"/>
              <w:autoSpaceDE w:val="0"/>
              <w:autoSpaceDN w:val="0"/>
              <w:adjustRightInd w:val="0"/>
              <w:spacing w:line="251" w:lineRule="exact"/>
              <w:rPr>
                <w:rFonts w:ascii="Times New Roman" w:eastAsia="Calibri" w:hAnsi="Times New Roman"/>
                <w:b/>
                <w:bCs/>
                <w:spacing w:val="-1"/>
              </w:rPr>
            </w:pPr>
          </w:p>
        </w:tc>
        <w:tc>
          <w:tcPr>
            <w:tcW w:w="3370" w:type="pct"/>
          </w:tcPr>
          <w:p w14:paraId="7697C449" w14:textId="77777777" w:rsidR="00A00282" w:rsidRPr="00A44763" w:rsidRDefault="00A00282" w:rsidP="00454420">
            <w:pPr>
              <w:widowControl w:val="0"/>
              <w:kinsoku w:val="0"/>
              <w:overflowPunct w:val="0"/>
              <w:autoSpaceDE w:val="0"/>
              <w:autoSpaceDN w:val="0"/>
              <w:adjustRightInd w:val="0"/>
              <w:spacing w:line="248" w:lineRule="exact"/>
              <w:rPr>
                <w:rFonts w:ascii="Times New Roman" w:eastAsia="Calibri" w:hAnsi="Times New Roman"/>
                <w:b/>
                <w:bCs/>
              </w:rPr>
            </w:pPr>
            <w:r w:rsidRPr="00A44763">
              <w:rPr>
                <w:rFonts w:ascii="Times New Roman" w:eastAsia="Calibri" w:hAnsi="Times New Roman"/>
              </w:rPr>
              <w:t xml:space="preserve">1. </w:t>
            </w:r>
            <w:r w:rsidRPr="00A44763">
              <w:rPr>
                <w:rFonts w:ascii="Times New Roman" w:eastAsia="Calibri" w:hAnsi="Times New Roman"/>
                <w:spacing w:val="-2"/>
              </w:rPr>
              <w:t>П</w:t>
            </w:r>
            <w:r w:rsidRPr="00A44763">
              <w:rPr>
                <w:rFonts w:ascii="Times New Roman" w:eastAsia="Calibri" w:hAnsi="Times New Roman"/>
              </w:rPr>
              <w:t>ракт</w:t>
            </w:r>
            <w:r w:rsidRPr="00A44763">
              <w:rPr>
                <w:rFonts w:ascii="Times New Roman" w:eastAsia="Calibri" w:hAnsi="Times New Roman"/>
                <w:spacing w:val="-2"/>
              </w:rPr>
              <w:t>и</w:t>
            </w:r>
            <w:r w:rsidRPr="00A44763">
              <w:rPr>
                <w:rFonts w:ascii="Times New Roman" w:eastAsia="Calibri" w:hAnsi="Times New Roman"/>
                <w:spacing w:val="-1"/>
              </w:rPr>
              <w:t>ч</w:t>
            </w:r>
            <w:r w:rsidRPr="00A44763">
              <w:rPr>
                <w:rFonts w:ascii="Times New Roman" w:eastAsia="Calibri" w:hAnsi="Times New Roman"/>
              </w:rPr>
              <w:t>е</w:t>
            </w:r>
            <w:r w:rsidRPr="00A44763">
              <w:rPr>
                <w:rFonts w:ascii="Times New Roman" w:eastAsia="Calibri" w:hAnsi="Times New Roman"/>
                <w:spacing w:val="-2"/>
              </w:rPr>
              <w:t>с</w:t>
            </w:r>
            <w:r w:rsidRPr="00A44763">
              <w:rPr>
                <w:rFonts w:ascii="Times New Roman" w:eastAsia="Calibri" w:hAnsi="Times New Roman"/>
              </w:rPr>
              <w:t xml:space="preserve">кое </w:t>
            </w:r>
            <w:r w:rsidRPr="00A44763">
              <w:rPr>
                <w:rFonts w:ascii="Times New Roman" w:eastAsia="Calibri" w:hAnsi="Times New Roman"/>
                <w:spacing w:val="-3"/>
              </w:rPr>
              <w:t>з</w:t>
            </w:r>
            <w:r w:rsidRPr="00A44763">
              <w:rPr>
                <w:rFonts w:ascii="Times New Roman" w:eastAsia="Calibri" w:hAnsi="Times New Roman"/>
              </w:rPr>
              <w:t>ан</w:t>
            </w:r>
            <w:r w:rsidRPr="00A44763">
              <w:rPr>
                <w:rFonts w:ascii="Times New Roman" w:eastAsia="Calibri" w:hAnsi="Times New Roman"/>
                <w:spacing w:val="-1"/>
              </w:rPr>
              <w:t>я</w:t>
            </w:r>
            <w:r w:rsidRPr="00A44763">
              <w:rPr>
                <w:rFonts w:ascii="Times New Roman" w:eastAsia="Calibri" w:hAnsi="Times New Roman"/>
              </w:rPr>
              <w:t>т</w:t>
            </w:r>
            <w:r w:rsidRPr="00A44763">
              <w:rPr>
                <w:rFonts w:ascii="Times New Roman" w:eastAsia="Calibri" w:hAnsi="Times New Roman"/>
                <w:spacing w:val="-2"/>
              </w:rPr>
              <w:t>и</w:t>
            </w:r>
            <w:r w:rsidRPr="00A44763">
              <w:rPr>
                <w:rFonts w:ascii="Times New Roman" w:eastAsia="Calibri" w:hAnsi="Times New Roman"/>
              </w:rPr>
              <w:t>е</w:t>
            </w:r>
            <w:r w:rsidRPr="00A44763">
              <w:rPr>
                <w:rFonts w:ascii="Times New Roman" w:eastAsia="Calibri" w:hAnsi="Times New Roman"/>
                <w:spacing w:val="-2"/>
              </w:rPr>
              <w:t xml:space="preserve"> </w:t>
            </w:r>
            <w:r w:rsidRPr="00A44763">
              <w:rPr>
                <w:rFonts w:ascii="Times New Roman" w:eastAsia="Calibri" w:hAnsi="Times New Roman"/>
              </w:rPr>
              <w:t>5. Тех</w:t>
            </w:r>
            <w:r w:rsidRPr="00A44763">
              <w:rPr>
                <w:rFonts w:ascii="Times New Roman" w:eastAsia="Calibri" w:hAnsi="Times New Roman"/>
                <w:spacing w:val="-1"/>
              </w:rPr>
              <w:t>н</w:t>
            </w:r>
            <w:r w:rsidRPr="00A44763">
              <w:rPr>
                <w:rFonts w:ascii="Times New Roman" w:eastAsia="Calibri" w:hAnsi="Times New Roman"/>
              </w:rPr>
              <w:t>и</w:t>
            </w:r>
            <w:r w:rsidRPr="00A44763">
              <w:rPr>
                <w:rFonts w:ascii="Times New Roman" w:eastAsia="Calibri" w:hAnsi="Times New Roman"/>
                <w:spacing w:val="-2"/>
              </w:rPr>
              <w:t>ч</w:t>
            </w:r>
            <w:r w:rsidRPr="00A44763">
              <w:rPr>
                <w:rFonts w:ascii="Times New Roman" w:eastAsia="Calibri" w:hAnsi="Times New Roman"/>
              </w:rPr>
              <w:t>е</w:t>
            </w:r>
            <w:r w:rsidRPr="00A44763">
              <w:rPr>
                <w:rFonts w:ascii="Times New Roman" w:eastAsia="Calibri" w:hAnsi="Times New Roman"/>
                <w:spacing w:val="-2"/>
              </w:rPr>
              <w:t>с</w:t>
            </w:r>
            <w:r w:rsidRPr="00A44763">
              <w:rPr>
                <w:rFonts w:ascii="Times New Roman" w:eastAsia="Calibri" w:hAnsi="Times New Roman"/>
              </w:rPr>
              <w:t xml:space="preserve">кое </w:t>
            </w:r>
            <w:r w:rsidRPr="00A44763">
              <w:rPr>
                <w:rFonts w:ascii="Times New Roman" w:eastAsia="Calibri" w:hAnsi="Times New Roman"/>
                <w:spacing w:val="-2"/>
              </w:rPr>
              <w:t>о</w:t>
            </w:r>
            <w:r w:rsidRPr="00A44763">
              <w:rPr>
                <w:rFonts w:ascii="Times New Roman" w:eastAsia="Calibri" w:hAnsi="Times New Roman"/>
              </w:rPr>
              <w:t>бсл</w:t>
            </w:r>
            <w:r w:rsidRPr="00A44763">
              <w:rPr>
                <w:rFonts w:ascii="Times New Roman" w:eastAsia="Calibri" w:hAnsi="Times New Roman"/>
                <w:spacing w:val="-3"/>
              </w:rPr>
              <w:t>у</w:t>
            </w:r>
            <w:r w:rsidRPr="00A44763">
              <w:rPr>
                <w:rFonts w:ascii="Times New Roman" w:eastAsia="Calibri" w:hAnsi="Times New Roman"/>
              </w:rPr>
              <w:t>жи</w:t>
            </w:r>
            <w:r w:rsidRPr="00A44763">
              <w:rPr>
                <w:rFonts w:ascii="Times New Roman" w:eastAsia="Calibri" w:hAnsi="Times New Roman"/>
                <w:spacing w:val="-4"/>
              </w:rPr>
              <w:t>в</w:t>
            </w:r>
            <w:r w:rsidRPr="00A44763">
              <w:rPr>
                <w:rFonts w:ascii="Times New Roman" w:eastAsia="Calibri" w:hAnsi="Times New Roman"/>
              </w:rPr>
              <w:t>ан</w:t>
            </w:r>
            <w:r w:rsidRPr="00A44763">
              <w:rPr>
                <w:rFonts w:ascii="Times New Roman" w:eastAsia="Calibri" w:hAnsi="Times New Roman"/>
                <w:spacing w:val="-1"/>
              </w:rPr>
              <w:t>и</w:t>
            </w:r>
            <w:r w:rsidRPr="00A44763">
              <w:rPr>
                <w:rFonts w:ascii="Times New Roman" w:eastAsia="Calibri" w:hAnsi="Times New Roman"/>
              </w:rPr>
              <w:t>е р</w:t>
            </w:r>
            <w:r w:rsidRPr="00A44763">
              <w:rPr>
                <w:rFonts w:ascii="Times New Roman" w:eastAsia="Calibri" w:hAnsi="Times New Roman"/>
                <w:spacing w:val="-2"/>
              </w:rPr>
              <w:t>у</w:t>
            </w:r>
            <w:r w:rsidRPr="00A44763">
              <w:rPr>
                <w:rFonts w:ascii="Times New Roman" w:eastAsia="Calibri" w:hAnsi="Times New Roman"/>
              </w:rPr>
              <w:t>левого</w:t>
            </w:r>
            <w:r w:rsidRPr="00A44763">
              <w:rPr>
                <w:rFonts w:ascii="Times New Roman" w:eastAsia="Calibri" w:hAnsi="Times New Roman"/>
                <w:sz w:val="24"/>
                <w:szCs w:val="24"/>
              </w:rPr>
              <w:t xml:space="preserve"> </w:t>
            </w:r>
            <w:r w:rsidRPr="00A44763">
              <w:rPr>
                <w:rFonts w:ascii="Times New Roman" w:eastAsia="Calibri" w:hAnsi="Times New Roman"/>
                <w:spacing w:val="-3"/>
              </w:rPr>
              <w:t>у</w:t>
            </w:r>
            <w:r w:rsidRPr="00A44763">
              <w:rPr>
                <w:rFonts w:ascii="Times New Roman" w:eastAsia="Calibri" w:hAnsi="Times New Roman"/>
              </w:rPr>
              <w:t>пра</w:t>
            </w:r>
            <w:r w:rsidRPr="00A44763">
              <w:rPr>
                <w:rFonts w:ascii="Times New Roman" w:eastAsia="Calibri" w:hAnsi="Times New Roman"/>
                <w:spacing w:val="-2"/>
              </w:rPr>
              <w:t>в</w:t>
            </w:r>
            <w:r w:rsidRPr="00A44763">
              <w:rPr>
                <w:rFonts w:ascii="Times New Roman" w:eastAsia="Calibri" w:hAnsi="Times New Roman"/>
              </w:rPr>
              <w:t>ления</w:t>
            </w:r>
            <w:r w:rsidRPr="00A44763">
              <w:rPr>
                <w:rFonts w:ascii="Times New Roman" w:eastAsia="Calibri" w:hAnsi="Times New Roman"/>
                <w:spacing w:val="-2"/>
              </w:rPr>
              <w:t xml:space="preserve"> </w:t>
            </w:r>
            <w:r w:rsidRPr="00A44763">
              <w:rPr>
                <w:rFonts w:ascii="Times New Roman" w:eastAsia="Calibri" w:hAnsi="Times New Roman"/>
              </w:rPr>
              <w:t xml:space="preserve">и </w:t>
            </w:r>
            <w:r w:rsidRPr="00A44763">
              <w:rPr>
                <w:rFonts w:ascii="Times New Roman" w:eastAsia="Calibri" w:hAnsi="Times New Roman"/>
                <w:spacing w:val="-2"/>
              </w:rPr>
              <w:t>т</w:t>
            </w:r>
            <w:r w:rsidRPr="00A44763">
              <w:rPr>
                <w:rFonts w:ascii="Times New Roman" w:eastAsia="Calibri" w:hAnsi="Times New Roman"/>
              </w:rPr>
              <w:t>ормо</w:t>
            </w:r>
            <w:r w:rsidRPr="00A44763">
              <w:rPr>
                <w:rFonts w:ascii="Times New Roman" w:eastAsia="Calibri" w:hAnsi="Times New Roman"/>
                <w:spacing w:val="-2"/>
              </w:rPr>
              <w:t>з</w:t>
            </w:r>
            <w:r w:rsidRPr="00A44763">
              <w:rPr>
                <w:rFonts w:ascii="Times New Roman" w:eastAsia="Calibri" w:hAnsi="Times New Roman"/>
              </w:rPr>
              <w:t>ной</w:t>
            </w:r>
            <w:r w:rsidRPr="00A44763">
              <w:rPr>
                <w:rFonts w:ascii="Times New Roman" w:eastAsia="Calibri" w:hAnsi="Times New Roman"/>
                <w:spacing w:val="-1"/>
              </w:rPr>
              <w:t xml:space="preserve"> </w:t>
            </w:r>
            <w:r w:rsidRPr="00A44763">
              <w:rPr>
                <w:rFonts w:ascii="Times New Roman" w:eastAsia="Calibri" w:hAnsi="Times New Roman"/>
              </w:rPr>
              <w:t>системы.</w:t>
            </w:r>
          </w:p>
        </w:tc>
      </w:tr>
      <w:tr w:rsidR="00A00282" w:rsidRPr="00A44763" w14:paraId="7A7CDE8A" w14:textId="77777777" w:rsidTr="00312ECC">
        <w:trPr>
          <w:gridBefore w:val="1"/>
          <w:wBefore w:w="17" w:type="pct"/>
          <w:trHeight w:val="105"/>
        </w:trPr>
        <w:tc>
          <w:tcPr>
            <w:tcW w:w="1613" w:type="pct"/>
            <w:vMerge/>
          </w:tcPr>
          <w:p w14:paraId="616F4BF5" w14:textId="77777777" w:rsidR="00A00282" w:rsidRPr="00A44763" w:rsidRDefault="00A00282" w:rsidP="00454420">
            <w:pPr>
              <w:widowControl w:val="0"/>
              <w:kinsoku w:val="0"/>
              <w:overflowPunct w:val="0"/>
              <w:autoSpaceDE w:val="0"/>
              <w:autoSpaceDN w:val="0"/>
              <w:adjustRightInd w:val="0"/>
              <w:spacing w:line="251" w:lineRule="exact"/>
              <w:rPr>
                <w:rFonts w:ascii="Times New Roman" w:eastAsia="Calibri" w:hAnsi="Times New Roman"/>
                <w:b/>
                <w:bCs/>
                <w:spacing w:val="-1"/>
              </w:rPr>
            </w:pPr>
          </w:p>
        </w:tc>
        <w:tc>
          <w:tcPr>
            <w:tcW w:w="3370" w:type="pct"/>
          </w:tcPr>
          <w:p w14:paraId="05C1E50D" w14:textId="77777777" w:rsidR="00A00282" w:rsidRPr="00A44763" w:rsidRDefault="00A00282" w:rsidP="00454420">
            <w:pPr>
              <w:widowControl w:val="0"/>
              <w:kinsoku w:val="0"/>
              <w:overflowPunct w:val="0"/>
              <w:autoSpaceDE w:val="0"/>
              <w:autoSpaceDN w:val="0"/>
              <w:adjustRightInd w:val="0"/>
              <w:spacing w:line="248" w:lineRule="exact"/>
              <w:rPr>
                <w:rFonts w:ascii="Times New Roman" w:eastAsia="Calibri" w:hAnsi="Times New Roman"/>
                <w:b/>
                <w:bCs/>
              </w:rPr>
            </w:pPr>
            <w:r w:rsidRPr="00A44763">
              <w:rPr>
                <w:rFonts w:ascii="Times New Roman" w:eastAsia="Calibri" w:hAnsi="Times New Roman"/>
              </w:rPr>
              <w:t>2.</w:t>
            </w:r>
            <w:r w:rsidRPr="00A44763">
              <w:rPr>
                <w:rFonts w:ascii="Times New Roman" w:eastAsia="Calibri" w:hAnsi="Times New Roman"/>
                <w:spacing w:val="-2"/>
              </w:rPr>
              <w:t>П</w:t>
            </w:r>
            <w:r w:rsidRPr="00A44763">
              <w:rPr>
                <w:rFonts w:ascii="Times New Roman" w:eastAsia="Calibri" w:hAnsi="Times New Roman"/>
              </w:rPr>
              <w:t>ракт</w:t>
            </w:r>
            <w:r w:rsidRPr="00A44763">
              <w:rPr>
                <w:rFonts w:ascii="Times New Roman" w:eastAsia="Calibri" w:hAnsi="Times New Roman"/>
                <w:spacing w:val="-2"/>
              </w:rPr>
              <w:t>и</w:t>
            </w:r>
            <w:r w:rsidRPr="00A44763">
              <w:rPr>
                <w:rFonts w:ascii="Times New Roman" w:eastAsia="Calibri" w:hAnsi="Times New Roman"/>
                <w:spacing w:val="-1"/>
              </w:rPr>
              <w:t>ч</w:t>
            </w:r>
            <w:r w:rsidRPr="00A44763">
              <w:rPr>
                <w:rFonts w:ascii="Times New Roman" w:eastAsia="Calibri" w:hAnsi="Times New Roman"/>
              </w:rPr>
              <w:t>е</w:t>
            </w:r>
            <w:r w:rsidRPr="00A44763">
              <w:rPr>
                <w:rFonts w:ascii="Times New Roman" w:eastAsia="Calibri" w:hAnsi="Times New Roman"/>
                <w:spacing w:val="-2"/>
              </w:rPr>
              <w:t>с</w:t>
            </w:r>
            <w:r w:rsidRPr="00A44763">
              <w:rPr>
                <w:rFonts w:ascii="Times New Roman" w:eastAsia="Calibri" w:hAnsi="Times New Roman"/>
              </w:rPr>
              <w:t>кое зан</w:t>
            </w:r>
            <w:r w:rsidRPr="00A44763">
              <w:rPr>
                <w:rFonts w:ascii="Times New Roman" w:eastAsia="Calibri" w:hAnsi="Times New Roman"/>
                <w:spacing w:val="-2"/>
              </w:rPr>
              <w:t>я</w:t>
            </w:r>
            <w:r w:rsidRPr="00A44763">
              <w:rPr>
                <w:rFonts w:ascii="Times New Roman" w:eastAsia="Calibri" w:hAnsi="Times New Roman"/>
              </w:rPr>
              <w:t>т</w:t>
            </w:r>
            <w:r w:rsidRPr="00A44763">
              <w:rPr>
                <w:rFonts w:ascii="Times New Roman" w:eastAsia="Calibri" w:hAnsi="Times New Roman"/>
                <w:spacing w:val="-2"/>
              </w:rPr>
              <w:t>и</w:t>
            </w:r>
            <w:r w:rsidRPr="00A44763">
              <w:rPr>
                <w:rFonts w:ascii="Times New Roman" w:eastAsia="Calibri" w:hAnsi="Times New Roman"/>
              </w:rPr>
              <w:t>е</w:t>
            </w:r>
            <w:r w:rsidRPr="00A44763">
              <w:rPr>
                <w:rFonts w:ascii="Times New Roman" w:eastAsia="Calibri" w:hAnsi="Times New Roman"/>
                <w:spacing w:val="-2"/>
              </w:rPr>
              <w:t xml:space="preserve"> </w:t>
            </w:r>
            <w:r w:rsidRPr="00A44763">
              <w:rPr>
                <w:rFonts w:ascii="Times New Roman" w:eastAsia="Calibri" w:hAnsi="Times New Roman"/>
                <w:spacing w:val="-3"/>
              </w:rPr>
              <w:t>6</w:t>
            </w:r>
            <w:r w:rsidRPr="00A44763">
              <w:rPr>
                <w:rFonts w:ascii="Times New Roman" w:eastAsia="Calibri" w:hAnsi="Times New Roman"/>
              </w:rPr>
              <w:t xml:space="preserve">. </w:t>
            </w:r>
            <w:r w:rsidRPr="00A44763">
              <w:rPr>
                <w:rFonts w:ascii="Times New Roman" w:eastAsia="Calibri" w:hAnsi="Times New Roman"/>
                <w:spacing w:val="1"/>
              </w:rPr>
              <w:t>Т</w:t>
            </w:r>
            <w:r w:rsidRPr="00A44763">
              <w:rPr>
                <w:rFonts w:ascii="Times New Roman" w:eastAsia="Calibri" w:hAnsi="Times New Roman"/>
              </w:rPr>
              <w:t>О</w:t>
            </w:r>
            <w:r w:rsidRPr="00A44763">
              <w:rPr>
                <w:rFonts w:ascii="Times New Roman" w:eastAsia="Calibri" w:hAnsi="Times New Roman"/>
                <w:spacing w:val="-4"/>
              </w:rPr>
              <w:t xml:space="preserve"> </w:t>
            </w:r>
            <w:r w:rsidRPr="00A44763">
              <w:rPr>
                <w:rFonts w:ascii="Times New Roman" w:eastAsia="Calibri" w:hAnsi="Times New Roman"/>
              </w:rPr>
              <w:t>кар</w:t>
            </w:r>
            <w:r w:rsidRPr="00A44763">
              <w:rPr>
                <w:rFonts w:ascii="Times New Roman" w:eastAsia="Calibri" w:hAnsi="Times New Roman"/>
                <w:spacing w:val="-2"/>
              </w:rPr>
              <w:t>д</w:t>
            </w:r>
            <w:r w:rsidRPr="00A44763">
              <w:rPr>
                <w:rFonts w:ascii="Times New Roman" w:eastAsia="Calibri" w:hAnsi="Times New Roman"/>
              </w:rPr>
              <w:t>ан</w:t>
            </w:r>
            <w:r w:rsidRPr="00A44763">
              <w:rPr>
                <w:rFonts w:ascii="Times New Roman" w:eastAsia="Calibri" w:hAnsi="Times New Roman"/>
                <w:spacing w:val="-1"/>
              </w:rPr>
              <w:t>н</w:t>
            </w:r>
            <w:r w:rsidRPr="00A44763">
              <w:rPr>
                <w:rFonts w:ascii="Times New Roman" w:eastAsia="Calibri" w:hAnsi="Times New Roman"/>
              </w:rPr>
              <w:t xml:space="preserve">ой </w:t>
            </w:r>
            <w:r w:rsidRPr="00A44763">
              <w:rPr>
                <w:rFonts w:ascii="Times New Roman" w:eastAsia="Calibri" w:hAnsi="Times New Roman"/>
                <w:spacing w:val="-2"/>
              </w:rPr>
              <w:t>п</w:t>
            </w:r>
            <w:r w:rsidRPr="00A44763">
              <w:rPr>
                <w:rFonts w:ascii="Times New Roman" w:eastAsia="Calibri" w:hAnsi="Times New Roman"/>
              </w:rPr>
              <w:t>ер</w:t>
            </w:r>
            <w:r w:rsidRPr="00A44763">
              <w:rPr>
                <w:rFonts w:ascii="Times New Roman" w:eastAsia="Calibri" w:hAnsi="Times New Roman"/>
                <w:spacing w:val="-2"/>
              </w:rPr>
              <w:t>е</w:t>
            </w:r>
            <w:r w:rsidRPr="00A44763">
              <w:rPr>
                <w:rFonts w:ascii="Times New Roman" w:eastAsia="Calibri" w:hAnsi="Times New Roman"/>
              </w:rPr>
              <w:t>да</w:t>
            </w:r>
            <w:r w:rsidRPr="00A44763">
              <w:rPr>
                <w:rFonts w:ascii="Times New Roman" w:eastAsia="Calibri" w:hAnsi="Times New Roman"/>
                <w:spacing w:val="-1"/>
              </w:rPr>
              <w:t>ч</w:t>
            </w:r>
            <w:r w:rsidRPr="00A44763">
              <w:rPr>
                <w:rFonts w:ascii="Times New Roman" w:eastAsia="Calibri" w:hAnsi="Times New Roman"/>
              </w:rPr>
              <w:t>и</w:t>
            </w:r>
          </w:p>
        </w:tc>
      </w:tr>
      <w:tr w:rsidR="00A00282" w:rsidRPr="00A44763" w14:paraId="2C47F6A6" w14:textId="77777777" w:rsidTr="00312ECC">
        <w:trPr>
          <w:gridBefore w:val="1"/>
          <w:wBefore w:w="17" w:type="pct"/>
          <w:trHeight w:val="97"/>
        </w:trPr>
        <w:tc>
          <w:tcPr>
            <w:tcW w:w="1613" w:type="pct"/>
            <w:vMerge w:val="restart"/>
          </w:tcPr>
          <w:p w14:paraId="23724487" w14:textId="77777777" w:rsidR="00A00282" w:rsidRPr="00A44763" w:rsidRDefault="00A00282" w:rsidP="00454420">
            <w:pPr>
              <w:widowControl w:val="0"/>
              <w:kinsoku w:val="0"/>
              <w:overflowPunct w:val="0"/>
              <w:autoSpaceDE w:val="0"/>
              <w:autoSpaceDN w:val="0"/>
              <w:adjustRightInd w:val="0"/>
              <w:spacing w:line="251" w:lineRule="exact"/>
              <w:rPr>
                <w:rFonts w:ascii="Times New Roman" w:eastAsia="Calibri" w:hAnsi="Times New Roman"/>
              </w:rPr>
            </w:pPr>
            <w:r w:rsidRPr="00A44763">
              <w:rPr>
                <w:rFonts w:ascii="Times New Roman" w:eastAsia="Calibri" w:hAnsi="Times New Roman"/>
                <w:b/>
                <w:bCs/>
                <w:spacing w:val="-1"/>
              </w:rPr>
              <w:t>Т</w:t>
            </w:r>
            <w:r w:rsidRPr="00A44763">
              <w:rPr>
                <w:rFonts w:ascii="Times New Roman" w:eastAsia="Calibri" w:hAnsi="Times New Roman"/>
                <w:b/>
                <w:bCs/>
              </w:rPr>
              <w:t>ема 1.6.</w:t>
            </w:r>
          </w:p>
          <w:p w14:paraId="71BBB433" w14:textId="77777777" w:rsidR="00A00282" w:rsidRPr="00A44763" w:rsidRDefault="00A00282" w:rsidP="00454420">
            <w:pPr>
              <w:widowControl w:val="0"/>
              <w:kinsoku w:val="0"/>
              <w:overflowPunct w:val="0"/>
              <w:autoSpaceDE w:val="0"/>
              <w:autoSpaceDN w:val="0"/>
              <w:adjustRightInd w:val="0"/>
              <w:spacing w:line="251" w:lineRule="exact"/>
              <w:rPr>
                <w:rFonts w:ascii="Times New Roman" w:eastAsia="Calibri" w:hAnsi="Times New Roman"/>
                <w:b/>
                <w:bCs/>
                <w:spacing w:val="-1"/>
              </w:rPr>
            </w:pPr>
            <w:r w:rsidRPr="00A44763">
              <w:rPr>
                <w:rFonts w:ascii="Times New Roman" w:eastAsia="Calibri" w:hAnsi="Times New Roman"/>
                <w:b/>
                <w:bCs/>
                <w:spacing w:val="-1"/>
              </w:rPr>
              <w:t>Т</w:t>
            </w:r>
            <w:r w:rsidRPr="00A44763">
              <w:rPr>
                <w:rFonts w:ascii="Times New Roman" w:eastAsia="Calibri" w:hAnsi="Times New Roman"/>
                <w:b/>
                <w:bCs/>
              </w:rPr>
              <w:t>е</w:t>
            </w:r>
            <w:r w:rsidRPr="00A44763">
              <w:rPr>
                <w:rFonts w:ascii="Times New Roman" w:eastAsia="Calibri" w:hAnsi="Times New Roman"/>
                <w:b/>
                <w:bCs/>
                <w:spacing w:val="-2"/>
              </w:rPr>
              <w:t>х</w:t>
            </w:r>
            <w:r w:rsidRPr="00A44763">
              <w:rPr>
                <w:rFonts w:ascii="Times New Roman" w:eastAsia="Calibri" w:hAnsi="Times New Roman"/>
                <w:b/>
                <w:bCs/>
              </w:rPr>
              <w:t>ническое обс</w:t>
            </w:r>
            <w:r w:rsidRPr="00A44763">
              <w:rPr>
                <w:rFonts w:ascii="Times New Roman" w:eastAsia="Calibri" w:hAnsi="Times New Roman"/>
                <w:b/>
                <w:bCs/>
                <w:spacing w:val="1"/>
              </w:rPr>
              <w:t>л</w:t>
            </w:r>
            <w:r w:rsidRPr="00A44763">
              <w:rPr>
                <w:rFonts w:ascii="Times New Roman" w:eastAsia="Calibri" w:hAnsi="Times New Roman"/>
                <w:b/>
                <w:bCs/>
              </w:rPr>
              <w:t>у</w:t>
            </w:r>
            <w:r w:rsidRPr="00A44763">
              <w:rPr>
                <w:rFonts w:ascii="Times New Roman" w:eastAsia="Calibri" w:hAnsi="Times New Roman"/>
                <w:b/>
                <w:bCs/>
                <w:spacing w:val="-4"/>
              </w:rPr>
              <w:t>ж</w:t>
            </w:r>
            <w:r w:rsidRPr="00A44763">
              <w:rPr>
                <w:rFonts w:ascii="Times New Roman" w:eastAsia="Calibri" w:hAnsi="Times New Roman"/>
                <w:b/>
                <w:bCs/>
              </w:rPr>
              <w:t>ивание дв</w:t>
            </w:r>
            <w:r w:rsidRPr="00A44763">
              <w:rPr>
                <w:rFonts w:ascii="Times New Roman" w:eastAsia="Calibri" w:hAnsi="Times New Roman"/>
                <w:b/>
                <w:bCs/>
                <w:spacing w:val="-3"/>
              </w:rPr>
              <w:t>и</w:t>
            </w:r>
            <w:r w:rsidRPr="00A44763">
              <w:rPr>
                <w:rFonts w:ascii="Times New Roman" w:eastAsia="Calibri" w:hAnsi="Times New Roman"/>
                <w:b/>
                <w:bCs/>
              </w:rPr>
              <w:t>гат</w:t>
            </w:r>
            <w:r w:rsidRPr="00A44763">
              <w:rPr>
                <w:rFonts w:ascii="Times New Roman" w:eastAsia="Calibri" w:hAnsi="Times New Roman"/>
                <w:b/>
                <w:bCs/>
                <w:spacing w:val="-2"/>
              </w:rPr>
              <w:t>е</w:t>
            </w:r>
            <w:r w:rsidRPr="00A44763">
              <w:rPr>
                <w:rFonts w:ascii="Times New Roman" w:eastAsia="Calibri" w:hAnsi="Times New Roman"/>
                <w:b/>
                <w:bCs/>
              </w:rPr>
              <w:t>ля.</w:t>
            </w:r>
          </w:p>
        </w:tc>
        <w:tc>
          <w:tcPr>
            <w:tcW w:w="3370" w:type="pct"/>
          </w:tcPr>
          <w:p w14:paraId="48FCFB78" w14:textId="77777777" w:rsidR="00A00282" w:rsidRPr="00A44763" w:rsidRDefault="00A00282" w:rsidP="00454420">
            <w:pPr>
              <w:widowControl w:val="0"/>
              <w:kinsoku w:val="0"/>
              <w:overflowPunct w:val="0"/>
              <w:autoSpaceDE w:val="0"/>
              <w:autoSpaceDN w:val="0"/>
              <w:adjustRightInd w:val="0"/>
              <w:spacing w:line="248" w:lineRule="exact"/>
              <w:rPr>
                <w:rFonts w:ascii="Times New Roman" w:eastAsia="Calibri" w:hAnsi="Times New Roman"/>
              </w:rPr>
            </w:pPr>
            <w:r w:rsidRPr="00A44763">
              <w:rPr>
                <w:rFonts w:ascii="Times New Roman" w:eastAsia="Calibri" w:hAnsi="Times New Roman"/>
                <w:b/>
                <w:bCs/>
              </w:rPr>
              <w:t>Содержание</w:t>
            </w:r>
          </w:p>
        </w:tc>
      </w:tr>
      <w:tr w:rsidR="00A00282" w:rsidRPr="00A44763" w14:paraId="73AF6475" w14:textId="77777777" w:rsidTr="00312ECC">
        <w:trPr>
          <w:gridBefore w:val="1"/>
          <w:wBefore w:w="17" w:type="pct"/>
          <w:trHeight w:val="97"/>
        </w:trPr>
        <w:tc>
          <w:tcPr>
            <w:tcW w:w="1613" w:type="pct"/>
            <w:vMerge/>
          </w:tcPr>
          <w:p w14:paraId="5FCDFFCA" w14:textId="77777777" w:rsidR="00A00282" w:rsidRPr="00A44763" w:rsidRDefault="00A00282" w:rsidP="00454420">
            <w:pPr>
              <w:widowControl w:val="0"/>
              <w:kinsoku w:val="0"/>
              <w:overflowPunct w:val="0"/>
              <w:autoSpaceDE w:val="0"/>
              <w:autoSpaceDN w:val="0"/>
              <w:adjustRightInd w:val="0"/>
              <w:spacing w:line="251" w:lineRule="exact"/>
              <w:rPr>
                <w:rFonts w:ascii="Times New Roman" w:eastAsia="Calibri" w:hAnsi="Times New Roman"/>
                <w:b/>
                <w:bCs/>
                <w:spacing w:val="-1"/>
              </w:rPr>
            </w:pPr>
          </w:p>
        </w:tc>
        <w:tc>
          <w:tcPr>
            <w:tcW w:w="3370" w:type="pct"/>
          </w:tcPr>
          <w:p w14:paraId="7CDADF24" w14:textId="77777777" w:rsidR="00A00282" w:rsidRPr="00A44763" w:rsidRDefault="00A00282" w:rsidP="00454420">
            <w:pPr>
              <w:widowControl w:val="0"/>
              <w:kinsoku w:val="0"/>
              <w:overflowPunct w:val="0"/>
              <w:autoSpaceDE w:val="0"/>
              <w:autoSpaceDN w:val="0"/>
              <w:adjustRightInd w:val="0"/>
              <w:spacing w:line="248" w:lineRule="exact"/>
              <w:rPr>
                <w:rFonts w:ascii="Times New Roman" w:eastAsia="Calibri" w:hAnsi="Times New Roman"/>
              </w:rPr>
            </w:pPr>
            <w:r w:rsidRPr="00A44763">
              <w:rPr>
                <w:rFonts w:ascii="Times New Roman" w:eastAsia="Calibri" w:hAnsi="Times New Roman"/>
              </w:rPr>
              <w:t>1.</w:t>
            </w:r>
            <w:r w:rsidRPr="00A44763">
              <w:rPr>
                <w:rFonts w:ascii="Times New Roman" w:eastAsia="Calibri" w:hAnsi="Times New Roman"/>
                <w:spacing w:val="1"/>
              </w:rPr>
              <w:t>Т</w:t>
            </w:r>
            <w:r w:rsidRPr="00A44763">
              <w:rPr>
                <w:rFonts w:ascii="Times New Roman" w:eastAsia="Calibri" w:hAnsi="Times New Roman"/>
              </w:rPr>
              <w:t>.</w:t>
            </w:r>
            <w:r w:rsidRPr="00A44763">
              <w:rPr>
                <w:rFonts w:ascii="Times New Roman" w:eastAsia="Calibri" w:hAnsi="Times New Roman"/>
                <w:spacing w:val="-2"/>
              </w:rPr>
              <w:t>О</w:t>
            </w:r>
            <w:r w:rsidRPr="00A44763">
              <w:rPr>
                <w:rFonts w:ascii="Times New Roman" w:eastAsia="Calibri" w:hAnsi="Times New Roman"/>
                <w:spacing w:val="-3"/>
              </w:rPr>
              <w:t xml:space="preserve">. </w:t>
            </w:r>
            <w:r w:rsidRPr="00A44763">
              <w:rPr>
                <w:rFonts w:ascii="Times New Roman" w:eastAsia="Calibri" w:hAnsi="Times New Roman"/>
              </w:rPr>
              <w:t>кри</w:t>
            </w:r>
            <w:r w:rsidRPr="00A44763">
              <w:rPr>
                <w:rFonts w:ascii="Times New Roman" w:eastAsia="Calibri" w:hAnsi="Times New Roman"/>
                <w:spacing w:val="-2"/>
              </w:rPr>
              <w:t>в</w:t>
            </w:r>
            <w:r w:rsidRPr="00A44763">
              <w:rPr>
                <w:rFonts w:ascii="Times New Roman" w:eastAsia="Calibri" w:hAnsi="Times New Roman"/>
              </w:rPr>
              <w:t>оши</w:t>
            </w:r>
            <w:r w:rsidRPr="00A44763">
              <w:rPr>
                <w:rFonts w:ascii="Times New Roman" w:eastAsia="Calibri" w:hAnsi="Times New Roman"/>
                <w:spacing w:val="-1"/>
              </w:rPr>
              <w:t>п</w:t>
            </w:r>
            <w:r w:rsidRPr="00A44763">
              <w:rPr>
                <w:rFonts w:ascii="Times New Roman" w:eastAsia="Calibri" w:hAnsi="Times New Roman"/>
              </w:rPr>
              <w:t>но-шат</w:t>
            </w:r>
            <w:r w:rsidRPr="00A44763">
              <w:rPr>
                <w:rFonts w:ascii="Times New Roman" w:eastAsia="Calibri" w:hAnsi="Times New Roman"/>
                <w:spacing w:val="-3"/>
              </w:rPr>
              <w:t>у</w:t>
            </w:r>
            <w:r w:rsidRPr="00A44763">
              <w:rPr>
                <w:rFonts w:ascii="Times New Roman" w:eastAsia="Calibri" w:hAnsi="Times New Roman"/>
              </w:rPr>
              <w:t>н</w:t>
            </w:r>
            <w:r w:rsidRPr="00A44763">
              <w:rPr>
                <w:rFonts w:ascii="Times New Roman" w:eastAsia="Calibri" w:hAnsi="Times New Roman"/>
                <w:spacing w:val="-2"/>
              </w:rPr>
              <w:t>н</w:t>
            </w:r>
            <w:r w:rsidRPr="00A44763">
              <w:rPr>
                <w:rFonts w:ascii="Times New Roman" w:eastAsia="Calibri" w:hAnsi="Times New Roman"/>
              </w:rPr>
              <w:t>ого механ</w:t>
            </w:r>
            <w:r w:rsidRPr="00A44763">
              <w:rPr>
                <w:rFonts w:ascii="Times New Roman" w:eastAsia="Calibri" w:hAnsi="Times New Roman"/>
                <w:spacing w:val="-1"/>
              </w:rPr>
              <w:t>из</w:t>
            </w:r>
            <w:r w:rsidRPr="00A44763">
              <w:rPr>
                <w:rFonts w:ascii="Times New Roman" w:eastAsia="Calibri" w:hAnsi="Times New Roman"/>
              </w:rPr>
              <w:t>ма и диагност</w:t>
            </w:r>
            <w:r w:rsidRPr="00A44763">
              <w:rPr>
                <w:rFonts w:ascii="Times New Roman" w:eastAsia="Calibri" w:hAnsi="Times New Roman"/>
                <w:spacing w:val="-2"/>
              </w:rPr>
              <w:t>и</w:t>
            </w:r>
            <w:r w:rsidRPr="00A44763">
              <w:rPr>
                <w:rFonts w:ascii="Times New Roman" w:eastAsia="Calibri" w:hAnsi="Times New Roman"/>
              </w:rPr>
              <w:t>ро</w:t>
            </w:r>
            <w:r w:rsidRPr="00A44763">
              <w:rPr>
                <w:rFonts w:ascii="Times New Roman" w:eastAsia="Calibri" w:hAnsi="Times New Roman"/>
                <w:spacing w:val="-2"/>
              </w:rPr>
              <w:t>в</w:t>
            </w:r>
            <w:r w:rsidRPr="00A44763">
              <w:rPr>
                <w:rFonts w:ascii="Times New Roman" w:eastAsia="Calibri" w:hAnsi="Times New Roman"/>
              </w:rPr>
              <w:t>ан</w:t>
            </w:r>
            <w:r w:rsidRPr="00A44763">
              <w:rPr>
                <w:rFonts w:ascii="Times New Roman" w:eastAsia="Calibri" w:hAnsi="Times New Roman"/>
                <w:spacing w:val="-4"/>
              </w:rPr>
              <w:t>и</w:t>
            </w:r>
            <w:r w:rsidRPr="00A44763">
              <w:rPr>
                <w:rFonts w:ascii="Times New Roman" w:eastAsia="Calibri" w:hAnsi="Times New Roman"/>
                <w:spacing w:val="-2"/>
              </w:rPr>
              <w:t>е</w:t>
            </w:r>
            <w:r w:rsidRPr="00A44763">
              <w:rPr>
                <w:rFonts w:ascii="Times New Roman" w:eastAsia="Calibri" w:hAnsi="Times New Roman"/>
              </w:rPr>
              <w:t>.</w:t>
            </w:r>
            <w:r w:rsidRPr="00A44763">
              <w:rPr>
                <w:rFonts w:ascii="Times New Roman" w:eastAsia="Calibri" w:hAnsi="Times New Roman"/>
                <w:sz w:val="24"/>
                <w:szCs w:val="24"/>
              </w:rPr>
              <w:t xml:space="preserve"> </w:t>
            </w:r>
            <w:r w:rsidRPr="00A44763">
              <w:rPr>
                <w:rFonts w:ascii="Times New Roman" w:eastAsia="Calibri" w:hAnsi="Times New Roman"/>
                <w:spacing w:val="-2"/>
              </w:rPr>
              <w:t>П</w:t>
            </w:r>
            <w:r w:rsidRPr="00A44763">
              <w:rPr>
                <w:rFonts w:ascii="Times New Roman" w:eastAsia="Calibri" w:hAnsi="Times New Roman"/>
              </w:rPr>
              <w:t>ро</w:t>
            </w:r>
            <w:r w:rsidRPr="00A44763">
              <w:rPr>
                <w:rFonts w:ascii="Times New Roman" w:eastAsia="Calibri" w:hAnsi="Times New Roman"/>
                <w:spacing w:val="-2"/>
              </w:rPr>
              <w:t>в</w:t>
            </w:r>
            <w:r w:rsidRPr="00A44763">
              <w:rPr>
                <w:rFonts w:ascii="Times New Roman" w:eastAsia="Calibri" w:hAnsi="Times New Roman"/>
              </w:rPr>
              <w:t>ерка т</w:t>
            </w:r>
            <w:r w:rsidRPr="00A44763">
              <w:rPr>
                <w:rFonts w:ascii="Times New Roman" w:eastAsia="Calibri" w:hAnsi="Times New Roman"/>
                <w:spacing w:val="-3"/>
              </w:rPr>
              <w:t>е</w:t>
            </w:r>
            <w:r w:rsidRPr="00A44763">
              <w:rPr>
                <w:rFonts w:ascii="Times New Roman" w:eastAsia="Calibri" w:hAnsi="Times New Roman"/>
              </w:rPr>
              <w:t>хн</w:t>
            </w:r>
            <w:r w:rsidRPr="00A44763">
              <w:rPr>
                <w:rFonts w:ascii="Times New Roman" w:eastAsia="Calibri" w:hAnsi="Times New Roman"/>
                <w:spacing w:val="-2"/>
              </w:rPr>
              <w:t>и</w:t>
            </w:r>
            <w:r w:rsidRPr="00A44763">
              <w:rPr>
                <w:rFonts w:ascii="Times New Roman" w:eastAsia="Calibri" w:hAnsi="Times New Roman"/>
                <w:spacing w:val="-1"/>
              </w:rPr>
              <w:t>ч</w:t>
            </w:r>
            <w:r w:rsidRPr="00A44763">
              <w:rPr>
                <w:rFonts w:ascii="Times New Roman" w:eastAsia="Calibri" w:hAnsi="Times New Roman"/>
              </w:rPr>
              <w:t>ес</w:t>
            </w:r>
            <w:r w:rsidRPr="00A44763">
              <w:rPr>
                <w:rFonts w:ascii="Times New Roman" w:eastAsia="Calibri" w:hAnsi="Times New Roman"/>
                <w:spacing w:val="-2"/>
              </w:rPr>
              <w:t>к</w:t>
            </w:r>
            <w:r w:rsidRPr="00A44763">
              <w:rPr>
                <w:rFonts w:ascii="Times New Roman" w:eastAsia="Calibri" w:hAnsi="Times New Roman"/>
              </w:rPr>
              <w:t>ого</w:t>
            </w:r>
            <w:r w:rsidRPr="00A44763">
              <w:rPr>
                <w:rFonts w:ascii="Times New Roman" w:eastAsia="Calibri" w:hAnsi="Times New Roman"/>
                <w:spacing w:val="-3"/>
              </w:rPr>
              <w:t xml:space="preserve"> </w:t>
            </w:r>
            <w:r w:rsidRPr="00A44763">
              <w:rPr>
                <w:rFonts w:ascii="Times New Roman" w:eastAsia="Calibri" w:hAnsi="Times New Roman"/>
                <w:spacing w:val="-2"/>
              </w:rPr>
              <w:t>с</w:t>
            </w:r>
            <w:r w:rsidRPr="00A44763">
              <w:rPr>
                <w:rFonts w:ascii="Times New Roman" w:eastAsia="Calibri" w:hAnsi="Times New Roman"/>
              </w:rPr>
              <w:t>осто</w:t>
            </w:r>
            <w:r w:rsidRPr="00A44763">
              <w:rPr>
                <w:rFonts w:ascii="Times New Roman" w:eastAsia="Calibri" w:hAnsi="Times New Roman"/>
                <w:spacing w:val="-1"/>
              </w:rPr>
              <w:t>я</w:t>
            </w:r>
            <w:r w:rsidRPr="00A44763">
              <w:rPr>
                <w:rFonts w:ascii="Times New Roman" w:eastAsia="Calibri" w:hAnsi="Times New Roman"/>
              </w:rPr>
              <w:t>н</w:t>
            </w:r>
            <w:r w:rsidRPr="00A44763">
              <w:rPr>
                <w:rFonts w:ascii="Times New Roman" w:eastAsia="Calibri" w:hAnsi="Times New Roman"/>
                <w:spacing w:val="-2"/>
              </w:rPr>
              <w:t>и</w:t>
            </w:r>
            <w:r w:rsidRPr="00A44763">
              <w:rPr>
                <w:rFonts w:ascii="Times New Roman" w:eastAsia="Calibri" w:hAnsi="Times New Roman"/>
              </w:rPr>
              <w:t>я</w:t>
            </w:r>
            <w:r w:rsidRPr="00A44763">
              <w:rPr>
                <w:rFonts w:ascii="Times New Roman" w:eastAsia="Calibri" w:hAnsi="Times New Roman"/>
                <w:spacing w:val="-1"/>
              </w:rPr>
              <w:t xml:space="preserve"> </w:t>
            </w:r>
            <w:r w:rsidRPr="00A44763">
              <w:rPr>
                <w:rFonts w:ascii="Times New Roman" w:eastAsia="Calibri" w:hAnsi="Times New Roman"/>
              </w:rPr>
              <w:t>газор</w:t>
            </w:r>
            <w:r w:rsidRPr="00A44763">
              <w:rPr>
                <w:rFonts w:ascii="Times New Roman" w:eastAsia="Calibri" w:hAnsi="Times New Roman"/>
                <w:spacing w:val="-3"/>
              </w:rPr>
              <w:t>а</w:t>
            </w:r>
            <w:r w:rsidRPr="00A44763">
              <w:rPr>
                <w:rFonts w:ascii="Times New Roman" w:eastAsia="Calibri" w:hAnsi="Times New Roman"/>
              </w:rPr>
              <w:t>спре</w:t>
            </w:r>
            <w:r w:rsidRPr="00A44763">
              <w:rPr>
                <w:rFonts w:ascii="Times New Roman" w:eastAsia="Calibri" w:hAnsi="Times New Roman"/>
                <w:spacing w:val="-2"/>
              </w:rPr>
              <w:t>д</w:t>
            </w:r>
            <w:r w:rsidRPr="00A44763">
              <w:rPr>
                <w:rFonts w:ascii="Times New Roman" w:eastAsia="Calibri" w:hAnsi="Times New Roman"/>
              </w:rPr>
              <w:t>ели</w:t>
            </w:r>
            <w:r w:rsidRPr="00A44763">
              <w:rPr>
                <w:rFonts w:ascii="Times New Roman" w:eastAsia="Calibri" w:hAnsi="Times New Roman"/>
                <w:spacing w:val="-3"/>
              </w:rPr>
              <w:t>т</w:t>
            </w:r>
            <w:r w:rsidRPr="00A44763">
              <w:rPr>
                <w:rFonts w:ascii="Times New Roman" w:eastAsia="Calibri" w:hAnsi="Times New Roman"/>
              </w:rPr>
              <w:t>ельного</w:t>
            </w:r>
            <w:r w:rsidRPr="00A44763">
              <w:rPr>
                <w:rFonts w:ascii="Times New Roman" w:eastAsia="Calibri" w:hAnsi="Times New Roman"/>
                <w:spacing w:val="-2"/>
              </w:rPr>
              <w:t xml:space="preserve"> </w:t>
            </w:r>
            <w:r w:rsidRPr="00A44763">
              <w:rPr>
                <w:rFonts w:ascii="Times New Roman" w:eastAsia="Calibri" w:hAnsi="Times New Roman"/>
              </w:rPr>
              <w:t>механ</w:t>
            </w:r>
            <w:r w:rsidRPr="00A44763">
              <w:rPr>
                <w:rFonts w:ascii="Times New Roman" w:eastAsia="Calibri" w:hAnsi="Times New Roman"/>
                <w:spacing w:val="-1"/>
              </w:rPr>
              <w:t>из</w:t>
            </w:r>
            <w:r w:rsidRPr="00A44763">
              <w:rPr>
                <w:rFonts w:ascii="Times New Roman" w:eastAsia="Calibri" w:hAnsi="Times New Roman"/>
              </w:rPr>
              <w:t>ма.</w:t>
            </w:r>
          </w:p>
        </w:tc>
      </w:tr>
      <w:tr w:rsidR="00A00282" w:rsidRPr="00A44763" w14:paraId="4D396A89" w14:textId="77777777" w:rsidTr="00312ECC">
        <w:trPr>
          <w:gridBefore w:val="1"/>
          <w:wBefore w:w="17" w:type="pct"/>
          <w:trHeight w:val="97"/>
        </w:trPr>
        <w:tc>
          <w:tcPr>
            <w:tcW w:w="1613" w:type="pct"/>
            <w:vMerge/>
          </w:tcPr>
          <w:p w14:paraId="2AADCA6D" w14:textId="77777777" w:rsidR="00A00282" w:rsidRPr="00A44763" w:rsidRDefault="00A00282" w:rsidP="00454420">
            <w:pPr>
              <w:widowControl w:val="0"/>
              <w:kinsoku w:val="0"/>
              <w:overflowPunct w:val="0"/>
              <w:autoSpaceDE w:val="0"/>
              <w:autoSpaceDN w:val="0"/>
              <w:adjustRightInd w:val="0"/>
              <w:spacing w:line="251" w:lineRule="exact"/>
              <w:rPr>
                <w:rFonts w:ascii="Times New Roman" w:eastAsia="Calibri" w:hAnsi="Times New Roman"/>
                <w:b/>
                <w:bCs/>
                <w:spacing w:val="-1"/>
              </w:rPr>
            </w:pPr>
          </w:p>
        </w:tc>
        <w:tc>
          <w:tcPr>
            <w:tcW w:w="3370" w:type="pct"/>
          </w:tcPr>
          <w:p w14:paraId="683B7D0E" w14:textId="77777777" w:rsidR="00A00282" w:rsidRPr="00A44763" w:rsidRDefault="00A00282" w:rsidP="00454420">
            <w:pPr>
              <w:widowControl w:val="0"/>
              <w:kinsoku w:val="0"/>
              <w:overflowPunct w:val="0"/>
              <w:autoSpaceDE w:val="0"/>
              <w:autoSpaceDN w:val="0"/>
              <w:adjustRightInd w:val="0"/>
              <w:spacing w:line="248" w:lineRule="exact"/>
              <w:rPr>
                <w:rFonts w:ascii="Times New Roman" w:eastAsia="Calibri" w:hAnsi="Times New Roman"/>
              </w:rPr>
            </w:pPr>
            <w:r w:rsidRPr="00A44763">
              <w:rPr>
                <w:rFonts w:ascii="Times New Roman" w:eastAsia="Calibri" w:hAnsi="Times New Roman"/>
              </w:rPr>
              <w:t>2.</w:t>
            </w:r>
            <w:r w:rsidRPr="00A44763">
              <w:rPr>
                <w:rFonts w:ascii="Times New Roman" w:eastAsia="Calibri" w:hAnsi="Times New Roman"/>
                <w:spacing w:val="1"/>
              </w:rPr>
              <w:t>Т</w:t>
            </w:r>
            <w:r w:rsidRPr="00A44763">
              <w:rPr>
                <w:rFonts w:ascii="Times New Roman" w:eastAsia="Calibri" w:hAnsi="Times New Roman"/>
              </w:rPr>
              <w:t>.О</w:t>
            </w:r>
            <w:r w:rsidRPr="00A44763">
              <w:rPr>
                <w:rFonts w:ascii="Times New Roman" w:eastAsia="Calibri" w:hAnsi="Times New Roman"/>
                <w:spacing w:val="-4"/>
              </w:rPr>
              <w:t xml:space="preserve"> </w:t>
            </w:r>
            <w:r w:rsidRPr="00A44763">
              <w:rPr>
                <w:rFonts w:ascii="Times New Roman" w:eastAsia="Calibri" w:hAnsi="Times New Roman"/>
              </w:rPr>
              <w:t>системы</w:t>
            </w:r>
            <w:r w:rsidRPr="00A44763">
              <w:rPr>
                <w:rFonts w:ascii="Times New Roman" w:eastAsia="Calibri" w:hAnsi="Times New Roman"/>
                <w:spacing w:val="-3"/>
              </w:rPr>
              <w:t xml:space="preserve"> </w:t>
            </w:r>
            <w:r w:rsidRPr="00A44763">
              <w:rPr>
                <w:rFonts w:ascii="Times New Roman" w:eastAsia="Calibri" w:hAnsi="Times New Roman"/>
              </w:rPr>
              <w:t>охл</w:t>
            </w:r>
            <w:r w:rsidRPr="00A44763">
              <w:rPr>
                <w:rFonts w:ascii="Times New Roman" w:eastAsia="Calibri" w:hAnsi="Times New Roman"/>
                <w:spacing w:val="-2"/>
              </w:rPr>
              <w:t>а</w:t>
            </w:r>
            <w:r w:rsidRPr="00A44763">
              <w:rPr>
                <w:rFonts w:ascii="Times New Roman" w:eastAsia="Calibri" w:hAnsi="Times New Roman"/>
              </w:rPr>
              <w:t>ж</w:t>
            </w:r>
            <w:r w:rsidRPr="00A44763">
              <w:rPr>
                <w:rFonts w:ascii="Times New Roman" w:eastAsia="Calibri" w:hAnsi="Times New Roman"/>
                <w:spacing w:val="-2"/>
              </w:rPr>
              <w:t>д</w:t>
            </w:r>
            <w:r w:rsidRPr="00A44763">
              <w:rPr>
                <w:rFonts w:ascii="Times New Roman" w:eastAsia="Calibri" w:hAnsi="Times New Roman"/>
              </w:rPr>
              <w:t>ен</w:t>
            </w:r>
            <w:r w:rsidRPr="00A44763">
              <w:rPr>
                <w:rFonts w:ascii="Times New Roman" w:eastAsia="Calibri" w:hAnsi="Times New Roman"/>
                <w:spacing w:val="-4"/>
              </w:rPr>
              <w:t>и</w:t>
            </w:r>
            <w:r w:rsidRPr="00A44763">
              <w:rPr>
                <w:rFonts w:ascii="Times New Roman" w:eastAsia="Calibri" w:hAnsi="Times New Roman"/>
                <w:spacing w:val="-1"/>
              </w:rPr>
              <w:t>я</w:t>
            </w:r>
            <w:r w:rsidRPr="00A44763">
              <w:rPr>
                <w:rFonts w:ascii="Times New Roman" w:eastAsia="Calibri" w:hAnsi="Times New Roman"/>
              </w:rPr>
              <w:t xml:space="preserve">. </w:t>
            </w:r>
            <w:r w:rsidRPr="00A44763">
              <w:rPr>
                <w:rFonts w:ascii="Times New Roman" w:eastAsia="Calibri" w:hAnsi="Times New Roman"/>
                <w:spacing w:val="1"/>
              </w:rPr>
              <w:t>Т</w:t>
            </w:r>
            <w:r w:rsidRPr="00A44763">
              <w:rPr>
                <w:rFonts w:ascii="Times New Roman" w:eastAsia="Calibri" w:hAnsi="Times New Roman"/>
              </w:rPr>
              <w:t>.О</w:t>
            </w:r>
            <w:r w:rsidRPr="00A44763">
              <w:rPr>
                <w:rFonts w:ascii="Times New Roman" w:eastAsia="Calibri" w:hAnsi="Times New Roman"/>
                <w:spacing w:val="-1"/>
              </w:rPr>
              <w:t xml:space="preserve"> </w:t>
            </w:r>
            <w:r w:rsidRPr="00A44763">
              <w:rPr>
                <w:rFonts w:ascii="Times New Roman" w:eastAsia="Calibri" w:hAnsi="Times New Roman"/>
              </w:rPr>
              <w:t>с</w:t>
            </w:r>
            <w:r w:rsidRPr="00A44763">
              <w:rPr>
                <w:rFonts w:ascii="Times New Roman" w:eastAsia="Calibri" w:hAnsi="Times New Roman"/>
                <w:spacing w:val="-3"/>
              </w:rPr>
              <w:t>и</w:t>
            </w:r>
            <w:r w:rsidRPr="00A44763">
              <w:rPr>
                <w:rFonts w:ascii="Times New Roman" w:eastAsia="Calibri" w:hAnsi="Times New Roman"/>
              </w:rPr>
              <w:t>стемы</w:t>
            </w:r>
            <w:r w:rsidRPr="00A44763">
              <w:rPr>
                <w:rFonts w:ascii="Times New Roman" w:eastAsia="Calibri" w:hAnsi="Times New Roman"/>
                <w:spacing w:val="-2"/>
              </w:rPr>
              <w:t xml:space="preserve"> </w:t>
            </w:r>
            <w:r w:rsidRPr="00A44763">
              <w:rPr>
                <w:rFonts w:ascii="Times New Roman" w:eastAsia="Calibri" w:hAnsi="Times New Roman"/>
              </w:rPr>
              <w:t>смазки.</w:t>
            </w:r>
          </w:p>
        </w:tc>
      </w:tr>
      <w:tr w:rsidR="00A00282" w:rsidRPr="00A44763" w14:paraId="0B9546C6" w14:textId="77777777" w:rsidTr="00312ECC">
        <w:trPr>
          <w:gridBefore w:val="1"/>
          <w:wBefore w:w="17" w:type="pct"/>
          <w:trHeight w:val="97"/>
        </w:trPr>
        <w:tc>
          <w:tcPr>
            <w:tcW w:w="1613" w:type="pct"/>
            <w:vMerge/>
          </w:tcPr>
          <w:p w14:paraId="2EB8EB8D" w14:textId="77777777" w:rsidR="00A00282" w:rsidRPr="00A44763" w:rsidRDefault="00A00282" w:rsidP="00454420">
            <w:pPr>
              <w:widowControl w:val="0"/>
              <w:kinsoku w:val="0"/>
              <w:overflowPunct w:val="0"/>
              <w:autoSpaceDE w:val="0"/>
              <w:autoSpaceDN w:val="0"/>
              <w:adjustRightInd w:val="0"/>
              <w:spacing w:line="251" w:lineRule="exact"/>
              <w:rPr>
                <w:rFonts w:ascii="Times New Roman" w:eastAsia="Calibri" w:hAnsi="Times New Roman"/>
                <w:b/>
                <w:bCs/>
                <w:spacing w:val="-1"/>
              </w:rPr>
            </w:pPr>
          </w:p>
        </w:tc>
        <w:tc>
          <w:tcPr>
            <w:tcW w:w="3370" w:type="pct"/>
          </w:tcPr>
          <w:p w14:paraId="07315BA4" w14:textId="77777777" w:rsidR="00A00282" w:rsidRPr="00A44763" w:rsidRDefault="00A00282" w:rsidP="00454420">
            <w:pPr>
              <w:widowControl w:val="0"/>
              <w:kinsoku w:val="0"/>
              <w:overflowPunct w:val="0"/>
              <w:autoSpaceDE w:val="0"/>
              <w:autoSpaceDN w:val="0"/>
              <w:adjustRightInd w:val="0"/>
              <w:spacing w:line="248" w:lineRule="exact"/>
              <w:rPr>
                <w:rFonts w:ascii="Times New Roman" w:eastAsia="Calibri" w:hAnsi="Times New Roman"/>
              </w:rPr>
            </w:pPr>
            <w:r w:rsidRPr="00A44763">
              <w:rPr>
                <w:rFonts w:ascii="Times New Roman" w:eastAsia="Calibri" w:hAnsi="Times New Roman"/>
              </w:rPr>
              <w:t>3.</w:t>
            </w:r>
            <w:r w:rsidRPr="00A44763">
              <w:rPr>
                <w:rFonts w:ascii="Times New Roman" w:eastAsia="Calibri" w:hAnsi="Times New Roman"/>
                <w:spacing w:val="1"/>
              </w:rPr>
              <w:t>Т</w:t>
            </w:r>
            <w:r w:rsidRPr="00A44763">
              <w:rPr>
                <w:rFonts w:ascii="Times New Roman" w:eastAsia="Calibri" w:hAnsi="Times New Roman"/>
              </w:rPr>
              <w:t>.О</w:t>
            </w:r>
            <w:r w:rsidRPr="00A44763">
              <w:rPr>
                <w:rFonts w:ascii="Times New Roman" w:eastAsia="Calibri" w:hAnsi="Times New Roman"/>
                <w:spacing w:val="-4"/>
              </w:rPr>
              <w:t xml:space="preserve"> </w:t>
            </w:r>
            <w:r w:rsidRPr="00A44763">
              <w:rPr>
                <w:rFonts w:ascii="Times New Roman" w:eastAsia="Calibri" w:hAnsi="Times New Roman"/>
              </w:rPr>
              <w:t>системы п</w:t>
            </w:r>
            <w:r w:rsidRPr="00A44763">
              <w:rPr>
                <w:rFonts w:ascii="Times New Roman" w:eastAsia="Calibri" w:hAnsi="Times New Roman"/>
                <w:spacing w:val="-2"/>
              </w:rPr>
              <w:t>и</w:t>
            </w:r>
            <w:r w:rsidRPr="00A44763">
              <w:rPr>
                <w:rFonts w:ascii="Times New Roman" w:eastAsia="Calibri" w:hAnsi="Times New Roman"/>
                <w:spacing w:val="-3"/>
              </w:rPr>
              <w:t>т</w:t>
            </w:r>
            <w:r w:rsidRPr="00A44763">
              <w:rPr>
                <w:rFonts w:ascii="Times New Roman" w:eastAsia="Calibri" w:hAnsi="Times New Roman"/>
              </w:rPr>
              <w:t>ан</w:t>
            </w:r>
            <w:r w:rsidRPr="00A44763">
              <w:rPr>
                <w:rFonts w:ascii="Times New Roman" w:eastAsia="Calibri" w:hAnsi="Times New Roman"/>
                <w:spacing w:val="-1"/>
              </w:rPr>
              <w:t>ия</w:t>
            </w:r>
            <w:r w:rsidRPr="00A44763">
              <w:rPr>
                <w:rFonts w:ascii="Times New Roman" w:eastAsia="Calibri" w:hAnsi="Times New Roman"/>
              </w:rPr>
              <w:t>. Т.О</w:t>
            </w:r>
            <w:r w:rsidRPr="00A44763">
              <w:rPr>
                <w:rFonts w:ascii="Times New Roman" w:eastAsia="Calibri" w:hAnsi="Times New Roman"/>
                <w:spacing w:val="-2"/>
              </w:rPr>
              <w:t xml:space="preserve"> </w:t>
            </w:r>
            <w:r w:rsidRPr="00A44763">
              <w:rPr>
                <w:rFonts w:ascii="Times New Roman" w:eastAsia="Calibri" w:hAnsi="Times New Roman"/>
              </w:rPr>
              <w:t xml:space="preserve">системы </w:t>
            </w:r>
            <w:r w:rsidRPr="00A44763">
              <w:rPr>
                <w:rFonts w:ascii="Times New Roman" w:eastAsia="Calibri" w:hAnsi="Times New Roman"/>
                <w:spacing w:val="-1"/>
              </w:rPr>
              <w:t>з</w:t>
            </w:r>
            <w:r w:rsidRPr="00A44763">
              <w:rPr>
                <w:rFonts w:ascii="Times New Roman" w:eastAsia="Calibri" w:hAnsi="Times New Roman"/>
                <w:spacing w:val="-2"/>
              </w:rPr>
              <w:t>а</w:t>
            </w:r>
            <w:r w:rsidRPr="00A44763">
              <w:rPr>
                <w:rFonts w:ascii="Times New Roman" w:eastAsia="Calibri" w:hAnsi="Times New Roman"/>
              </w:rPr>
              <w:t>жи</w:t>
            </w:r>
            <w:r w:rsidRPr="00A44763">
              <w:rPr>
                <w:rFonts w:ascii="Times New Roman" w:eastAsia="Calibri" w:hAnsi="Times New Roman"/>
                <w:spacing w:val="-3"/>
              </w:rPr>
              <w:t>г</w:t>
            </w:r>
            <w:r w:rsidRPr="00A44763">
              <w:rPr>
                <w:rFonts w:ascii="Times New Roman" w:eastAsia="Calibri" w:hAnsi="Times New Roman"/>
              </w:rPr>
              <w:t>ан</w:t>
            </w:r>
            <w:r w:rsidRPr="00A44763">
              <w:rPr>
                <w:rFonts w:ascii="Times New Roman" w:eastAsia="Calibri" w:hAnsi="Times New Roman"/>
                <w:spacing w:val="-1"/>
              </w:rPr>
              <w:t>ия</w:t>
            </w:r>
            <w:r w:rsidRPr="00A44763">
              <w:rPr>
                <w:rFonts w:ascii="Times New Roman" w:eastAsia="Calibri" w:hAnsi="Times New Roman"/>
              </w:rPr>
              <w:t>.</w:t>
            </w:r>
          </w:p>
        </w:tc>
      </w:tr>
      <w:tr w:rsidR="00A00282" w:rsidRPr="00A44763" w14:paraId="300CF096" w14:textId="77777777" w:rsidTr="00312ECC">
        <w:trPr>
          <w:gridBefore w:val="1"/>
          <w:wBefore w:w="17" w:type="pct"/>
          <w:trHeight w:val="97"/>
        </w:trPr>
        <w:tc>
          <w:tcPr>
            <w:tcW w:w="1613" w:type="pct"/>
            <w:vMerge/>
          </w:tcPr>
          <w:p w14:paraId="78C8C323" w14:textId="77777777" w:rsidR="00A00282" w:rsidRPr="00A44763" w:rsidRDefault="00A00282" w:rsidP="00454420">
            <w:pPr>
              <w:widowControl w:val="0"/>
              <w:kinsoku w:val="0"/>
              <w:overflowPunct w:val="0"/>
              <w:autoSpaceDE w:val="0"/>
              <w:autoSpaceDN w:val="0"/>
              <w:adjustRightInd w:val="0"/>
              <w:spacing w:line="251" w:lineRule="exact"/>
              <w:rPr>
                <w:rFonts w:ascii="Times New Roman" w:eastAsia="Calibri" w:hAnsi="Times New Roman"/>
                <w:b/>
                <w:bCs/>
                <w:spacing w:val="-1"/>
              </w:rPr>
            </w:pPr>
          </w:p>
        </w:tc>
        <w:tc>
          <w:tcPr>
            <w:tcW w:w="3370" w:type="pct"/>
          </w:tcPr>
          <w:p w14:paraId="48F3122C" w14:textId="77777777" w:rsidR="00A00282" w:rsidRPr="00A44763" w:rsidRDefault="00A00282" w:rsidP="00454420">
            <w:pPr>
              <w:widowControl w:val="0"/>
              <w:kinsoku w:val="0"/>
              <w:overflowPunct w:val="0"/>
              <w:autoSpaceDE w:val="0"/>
              <w:autoSpaceDN w:val="0"/>
              <w:adjustRightInd w:val="0"/>
              <w:spacing w:line="248" w:lineRule="exact"/>
              <w:rPr>
                <w:rFonts w:ascii="Times New Roman" w:eastAsia="Calibri" w:hAnsi="Times New Roman"/>
              </w:rPr>
            </w:pPr>
            <w:r w:rsidRPr="00A44763">
              <w:rPr>
                <w:rFonts w:ascii="Times New Roman" w:eastAsia="Calibri" w:hAnsi="Times New Roman"/>
                <w:b/>
                <w:bCs/>
              </w:rPr>
              <w:t>В том числе практических занятий и лабораторных работ</w:t>
            </w:r>
          </w:p>
        </w:tc>
      </w:tr>
      <w:tr w:rsidR="00A00282" w:rsidRPr="00A44763" w14:paraId="6F5D0061" w14:textId="77777777" w:rsidTr="00312ECC">
        <w:trPr>
          <w:gridBefore w:val="1"/>
          <w:wBefore w:w="17" w:type="pct"/>
          <w:trHeight w:val="92"/>
        </w:trPr>
        <w:tc>
          <w:tcPr>
            <w:tcW w:w="1613" w:type="pct"/>
            <w:vMerge/>
          </w:tcPr>
          <w:p w14:paraId="7B7672B8" w14:textId="77777777" w:rsidR="00A00282" w:rsidRPr="00A44763" w:rsidRDefault="00A00282" w:rsidP="00454420">
            <w:pPr>
              <w:widowControl w:val="0"/>
              <w:kinsoku w:val="0"/>
              <w:overflowPunct w:val="0"/>
              <w:autoSpaceDE w:val="0"/>
              <w:autoSpaceDN w:val="0"/>
              <w:adjustRightInd w:val="0"/>
              <w:spacing w:line="251" w:lineRule="exact"/>
              <w:rPr>
                <w:rFonts w:ascii="Times New Roman" w:eastAsia="Calibri" w:hAnsi="Times New Roman"/>
                <w:b/>
                <w:bCs/>
                <w:spacing w:val="-1"/>
              </w:rPr>
            </w:pPr>
          </w:p>
        </w:tc>
        <w:tc>
          <w:tcPr>
            <w:tcW w:w="3370" w:type="pct"/>
          </w:tcPr>
          <w:p w14:paraId="0A1C00F2" w14:textId="77777777" w:rsidR="00A00282" w:rsidRPr="00A44763" w:rsidRDefault="00A00282" w:rsidP="00454420">
            <w:pPr>
              <w:widowControl w:val="0"/>
              <w:kinsoku w:val="0"/>
              <w:overflowPunct w:val="0"/>
              <w:autoSpaceDE w:val="0"/>
              <w:autoSpaceDN w:val="0"/>
              <w:adjustRightInd w:val="0"/>
              <w:spacing w:line="246" w:lineRule="exact"/>
              <w:rPr>
                <w:rFonts w:ascii="Times New Roman" w:hAnsi="Times New Roman"/>
                <w:sz w:val="24"/>
                <w:szCs w:val="24"/>
              </w:rPr>
            </w:pPr>
            <w:r w:rsidRPr="00A44763">
              <w:rPr>
                <w:rFonts w:ascii="Times New Roman" w:hAnsi="Times New Roman"/>
              </w:rPr>
              <w:t>1.</w:t>
            </w:r>
            <w:r w:rsidRPr="00A44763">
              <w:rPr>
                <w:rFonts w:ascii="Times New Roman" w:hAnsi="Times New Roman"/>
                <w:spacing w:val="-2"/>
              </w:rPr>
              <w:t>П</w:t>
            </w:r>
            <w:r w:rsidRPr="00A44763">
              <w:rPr>
                <w:rFonts w:ascii="Times New Roman" w:hAnsi="Times New Roman"/>
              </w:rPr>
              <w:t>ракт</w:t>
            </w:r>
            <w:r w:rsidRPr="00A44763">
              <w:rPr>
                <w:rFonts w:ascii="Times New Roman" w:hAnsi="Times New Roman"/>
                <w:spacing w:val="-2"/>
              </w:rPr>
              <w:t>и</w:t>
            </w:r>
            <w:r w:rsidRPr="00A44763">
              <w:rPr>
                <w:rFonts w:ascii="Times New Roman" w:hAnsi="Times New Roman"/>
                <w:spacing w:val="-1"/>
              </w:rPr>
              <w:t>ч</w:t>
            </w:r>
            <w:r w:rsidRPr="00A44763">
              <w:rPr>
                <w:rFonts w:ascii="Times New Roman" w:hAnsi="Times New Roman"/>
              </w:rPr>
              <w:t>е</w:t>
            </w:r>
            <w:r w:rsidRPr="00A44763">
              <w:rPr>
                <w:rFonts w:ascii="Times New Roman" w:hAnsi="Times New Roman"/>
                <w:spacing w:val="-2"/>
              </w:rPr>
              <w:t>с</w:t>
            </w:r>
            <w:r w:rsidRPr="00A44763">
              <w:rPr>
                <w:rFonts w:ascii="Times New Roman" w:hAnsi="Times New Roman"/>
              </w:rPr>
              <w:t>кое зан</w:t>
            </w:r>
            <w:r w:rsidRPr="00A44763">
              <w:rPr>
                <w:rFonts w:ascii="Times New Roman" w:hAnsi="Times New Roman"/>
                <w:spacing w:val="-2"/>
              </w:rPr>
              <w:t>я</w:t>
            </w:r>
            <w:r w:rsidRPr="00A44763">
              <w:rPr>
                <w:rFonts w:ascii="Times New Roman" w:hAnsi="Times New Roman"/>
              </w:rPr>
              <w:t>т</w:t>
            </w:r>
            <w:r w:rsidRPr="00A44763">
              <w:rPr>
                <w:rFonts w:ascii="Times New Roman" w:hAnsi="Times New Roman"/>
                <w:spacing w:val="-2"/>
              </w:rPr>
              <w:t>и</w:t>
            </w:r>
            <w:r w:rsidRPr="00A44763">
              <w:rPr>
                <w:rFonts w:ascii="Times New Roman" w:hAnsi="Times New Roman"/>
              </w:rPr>
              <w:t>е</w:t>
            </w:r>
            <w:r w:rsidRPr="00A44763">
              <w:rPr>
                <w:rFonts w:ascii="Times New Roman" w:hAnsi="Times New Roman"/>
                <w:spacing w:val="-2"/>
              </w:rPr>
              <w:t xml:space="preserve"> </w:t>
            </w:r>
            <w:r w:rsidRPr="00A44763">
              <w:rPr>
                <w:rFonts w:ascii="Times New Roman" w:hAnsi="Times New Roman"/>
                <w:spacing w:val="-3"/>
              </w:rPr>
              <w:t>7</w:t>
            </w:r>
            <w:r w:rsidRPr="00A44763">
              <w:rPr>
                <w:rFonts w:ascii="Times New Roman" w:hAnsi="Times New Roman"/>
              </w:rPr>
              <w:t xml:space="preserve">. </w:t>
            </w:r>
            <w:r w:rsidRPr="00A44763">
              <w:rPr>
                <w:rFonts w:ascii="Times New Roman" w:hAnsi="Times New Roman"/>
                <w:spacing w:val="1"/>
              </w:rPr>
              <w:t>Т</w:t>
            </w:r>
            <w:r w:rsidRPr="00A44763">
              <w:rPr>
                <w:rFonts w:ascii="Times New Roman" w:hAnsi="Times New Roman"/>
                <w:spacing w:val="-2"/>
              </w:rPr>
              <w:t>е</w:t>
            </w:r>
            <w:r w:rsidRPr="00A44763">
              <w:rPr>
                <w:rFonts w:ascii="Times New Roman" w:hAnsi="Times New Roman"/>
              </w:rPr>
              <w:t>хн</w:t>
            </w:r>
            <w:r w:rsidRPr="00A44763">
              <w:rPr>
                <w:rFonts w:ascii="Times New Roman" w:hAnsi="Times New Roman"/>
                <w:spacing w:val="-2"/>
              </w:rPr>
              <w:t>и</w:t>
            </w:r>
            <w:r w:rsidRPr="00A44763">
              <w:rPr>
                <w:rFonts w:ascii="Times New Roman" w:hAnsi="Times New Roman"/>
                <w:spacing w:val="-1"/>
              </w:rPr>
              <w:t>ч</w:t>
            </w:r>
            <w:r w:rsidRPr="00A44763">
              <w:rPr>
                <w:rFonts w:ascii="Times New Roman" w:hAnsi="Times New Roman"/>
              </w:rPr>
              <w:t>ес</w:t>
            </w:r>
            <w:r w:rsidRPr="00A44763">
              <w:rPr>
                <w:rFonts w:ascii="Times New Roman" w:hAnsi="Times New Roman"/>
                <w:spacing w:val="-2"/>
              </w:rPr>
              <w:t>к</w:t>
            </w:r>
            <w:r w:rsidRPr="00A44763">
              <w:rPr>
                <w:rFonts w:ascii="Times New Roman" w:hAnsi="Times New Roman"/>
              </w:rPr>
              <w:t xml:space="preserve">ое </w:t>
            </w:r>
            <w:r w:rsidRPr="00A44763">
              <w:rPr>
                <w:rFonts w:ascii="Times New Roman" w:hAnsi="Times New Roman"/>
                <w:spacing w:val="-2"/>
              </w:rPr>
              <w:t>о</w:t>
            </w:r>
            <w:r w:rsidRPr="00A44763">
              <w:rPr>
                <w:rFonts w:ascii="Times New Roman" w:hAnsi="Times New Roman"/>
              </w:rPr>
              <w:t>бсл</w:t>
            </w:r>
            <w:r w:rsidRPr="00A44763">
              <w:rPr>
                <w:rFonts w:ascii="Times New Roman" w:hAnsi="Times New Roman"/>
                <w:spacing w:val="-3"/>
              </w:rPr>
              <w:t>у</w:t>
            </w:r>
            <w:r w:rsidRPr="00A44763">
              <w:rPr>
                <w:rFonts w:ascii="Times New Roman" w:hAnsi="Times New Roman"/>
              </w:rPr>
              <w:t>жи</w:t>
            </w:r>
            <w:r w:rsidRPr="00A44763">
              <w:rPr>
                <w:rFonts w:ascii="Times New Roman" w:hAnsi="Times New Roman"/>
                <w:spacing w:val="-2"/>
              </w:rPr>
              <w:t>ва</w:t>
            </w:r>
            <w:r w:rsidRPr="00A44763">
              <w:rPr>
                <w:rFonts w:ascii="Times New Roman" w:hAnsi="Times New Roman"/>
              </w:rPr>
              <w:t>н</w:t>
            </w:r>
            <w:r w:rsidRPr="00A44763">
              <w:rPr>
                <w:rFonts w:ascii="Times New Roman" w:hAnsi="Times New Roman"/>
                <w:spacing w:val="-2"/>
              </w:rPr>
              <w:t>и</w:t>
            </w:r>
            <w:r w:rsidRPr="00A44763">
              <w:rPr>
                <w:rFonts w:ascii="Times New Roman" w:hAnsi="Times New Roman"/>
              </w:rPr>
              <w:t>е систе</w:t>
            </w:r>
            <w:r w:rsidRPr="00A44763">
              <w:rPr>
                <w:rFonts w:ascii="Times New Roman" w:hAnsi="Times New Roman"/>
                <w:spacing w:val="-1"/>
              </w:rPr>
              <w:t>м</w:t>
            </w:r>
            <w:r w:rsidRPr="00A44763">
              <w:rPr>
                <w:rFonts w:ascii="Times New Roman" w:hAnsi="Times New Roman"/>
              </w:rPr>
              <w:t>ы</w:t>
            </w:r>
            <w:r w:rsidRPr="00A44763">
              <w:rPr>
                <w:rFonts w:ascii="Times New Roman" w:hAnsi="Times New Roman"/>
                <w:spacing w:val="-2"/>
              </w:rPr>
              <w:t xml:space="preserve"> </w:t>
            </w:r>
            <w:r w:rsidRPr="00A44763">
              <w:rPr>
                <w:rFonts w:ascii="Times New Roman" w:hAnsi="Times New Roman"/>
              </w:rPr>
              <w:t>п</w:t>
            </w:r>
            <w:r w:rsidRPr="00A44763">
              <w:rPr>
                <w:rFonts w:ascii="Times New Roman" w:hAnsi="Times New Roman"/>
                <w:spacing w:val="-2"/>
              </w:rPr>
              <w:t>и</w:t>
            </w:r>
            <w:r w:rsidRPr="00A44763">
              <w:rPr>
                <w:rFonts w:ascii="Times New Roman" w:hAnsi="Times New Roman"/>
              </w:rPr>
              <w:t>тан</w:t>
            </w:r>
            <w:r w:rsidRPr="00A44763">
              <w:rPr>
                <w:rFonts w:ascii="Times New Roman" w:hAnsi="Times New Roman"/>
                <w:spacing w:val="-2"/>
              </w:rPr>
              <w:t>и</w:t>
            </w:r>
            <w:r w:rsidRPr="00A44763">
              <w:rPr>
                <w:rFonts w:ascii="Times New Roman" w:hAnsi="Times New Roman"/>
                <w:spacing w:val="-1"/>
              </w:rPr>
              <w:t>я</w:t>
            </w:r>
            <w:r w:rsidRPr="00A44763">
              <w:rPr>
                <w:rFonts w:ascii="Times New Roman" w:hAnsi="Times New Roman"/>
              </w:rPr>
              <w:t>.</w:t>
            </w:r>
          </w:p>
        </w:tc>
      </w:tr>
      <w:tr w:rsidR="00A00282" w:rsidRPr="00A44763" w14:paraId="477B88A0" w14:textId="77777777" w:rsidTr="00312ECC">
        <w:trPr>
          <w:gridBefore w:val="1"/>
          <w:wBefore w:w="17" w:type="pct"/>
          <w:trHeight w:val="333"/>
        </w:trPr>
        <w:tc>
          <w:tcPr>
            <w:tcW w:w="1613" w:type="pct"/>
            <w:vMerge/>
          </w:tcPr>
          <w:p w14:paraId="5DE4797B" w14:textId="77777777" w:rsidR="00A00282" w:rsidRPr="00A44763" w:rsidRDefault="00A00282" w:rsidP="00454420">
            <w:pPr>
              <w:widowControl w:val="0"/>
              <w:kinsoku w:val="0"/>
              <w:overflowPunct w:val="0"/>
              <w:autoSpaceDE w:val="0"/>
              <w:autoSpaceDN w:val="0"/>
              <w:adjustRightInd w:val="0"/>
              <w:spacing w:line="251" w:lineRule="exact"/>
              <w:rPr>
                <w:rFonts w:ascii="Times New Roman" w:eastAsia="Calibri" w:hAnsi="Times New Roman"/>
                <w:b/>
                <w:bCs/>
                <w:spacing w:val="-1"/>
              </w:rPr>
            </w:pPr>
          </w:p>
        </w:tc>
        <w:tc>
          <w:tcPr>
            <w:tcW w:w="3370" w:type="pct"/>
          </w:tcPr>
          <w:p w14:paraId="2115416C" w14:textId="77777777" w:rsidR="00A00282" w:rsidRPr="00A44763" w:rsidRDefault="00A00282" w:rsidP="00454420">
            <w:pPr>
              <w:widowControl w:val="0"/>
              <w:kinsoku w:val="0"/>
              <w:overflowPunct w:val="0"/>
              <w:autoSpaceDE w:val="0"/>
              <w:autoSpaceDN w:val="0"/>
              <w:adjustRightInd w:val="0"/>
              <w:spacing w:line="248" w:lineRule="exact"/>
              <w:rPr>
                <w:rFonts w:ascii="Times New Roman" w:eastAsia="Calibri" w:hAnsi="Times New Roman"/>
              </w:rPr>
            </w:pPr>
            <w:r w:rsidRPr="00A44763">
              <w:rPr>
                <w:rFonts w:ascii="Times New Roman" w:eastAsia="Calibri" w:hAnsi="Times New Roman"/>
              </w:rPr>
              <w:t>2.</w:t>
            </w:r>
            <w:r w:rsidRPr="00A44763">
              <w:rPr>
                <w:rFonts w:ascii="Times New Roman" w:eastAsia="Calibri" w:hAnsi="Times New Roman"/>
                <w:spacing w:val="-2"/>
              </w:rPr>
              <w:t>П</w:t>
            </w:r>
            <w:r w:rsidRPr="00A44763">
              <w:rPr>
                <w:rFonts w:ascii="Times New Roman" w:eastAsia="Calibri" w:hAnsi="Times New Roman"/>
              </w:rPr>
              <w:t>ракт</w:t>
            </w:r>
            <w:r w:rsidRPr="00A44763">
              <w:rPr>
                <w:rFonts w:ascii="Times New Roman" w:eastAsia="Calibri" w:hAnsi="Times New Roman"/>
                <w:spacing w:val="-2"/>
              </w:rPr>
              <w:t>и</w:t>
            </w:r>
            <w:r w:rsidRPr="00A44763">
              <w:rPr>
                <w:rFonts w:ascii="Times New Roman" w:eastAsia="Calibri" w:hAnsi="Times New Roman"/>
                <w:spacing w:val="-1"/>
              </w:rPr>
              <w:t>ч</w:t>
            </w:r>
            <w:r w:rsidRPr="00A44763">
              <w:rPr>
                <w:rFonts w:ascii="Times New Roman" w:eastAsia="Calibri" w:hAnsi="Times New Roman"/>
              </w:rPr>
              <w:t>е</w:t>
            </w:r>
            <w:r w:rsidRPr="00A44763">
              <w:rPr>
                <w:rFonts w:ascii="Times New Roman" w:eastAsia="Calibri" w:hAnsi="Times New Roman"/>
                <w:spacing w:val="-2"/>
              </w:rPr>
              <w:t>с</w:t>
            </w:r>
            <w:r w:rsidRPr="00A44763">
              <w:rPr>
                <w:rFonts w:ascii="Times New Roman" w:eastAsia="Calibri" w:hAnsi="Times New Roman"/>
              </w:rPr>
              <w:t>кое</w:t>
            </w:r>
            <w:r w:rsidRPr="00A44763">
              <w:rPr>
                <w:rFonts w:ascii="Times New Roman" w:eastAsia="Calibri" w:hAnsi="Times New Roman"/>
                <w:spacing w:val="1"/>
              </w:rPr>
              <w:t xml:space="preserve"> </w:t>
            </w:r>
            <w:r w:rsidRPr="00A44763">
              <w:rPr>
                <w:rFonts w:ascii="Times New Roman" w:eastAsia="Calibri" w:hAnsi="Times New Roman"/>
                <w:spacing w:val="-1"/>
              </w:rPr>
              <w:t>з</w:t>
            </w:r>
            <w:r w:rsidRPr="00A44763">
              <w:rPr>
                <w:rFonts w:ascii="Times New Roman" w:eastAsia="Calibri" w:hAnsi="Times New Roman"/>
              </w:rPr>
              <w:t>ан</w:t>
            </w:r>
            <w:r w:rsidRPr="00A44763">
              <w:rPr>
                <w:rFonts w:ascii="Times New Roman" w:eastAsia="Calibri" w:hAnsi="Times New Roman"/>
                <w:spacing w:val="-1"/>
              </w:rPr>
              <w:t>я</w:t>
            </w:r>
            <w:r w:rsidRPr="00A44763">
              <w:rPr>
                <w:rFonts w:ascii="Times New Roman" w:eastAsia="Calibri" w:hAnsi="Times New Roman"/>
              </w:rPr>
              <w:t>т</w:t>
            </w:r>
            <w:r w:rsidRPr="00A44763">
              <w:rPr>
                <w:rFonts w:ascii="Times New Roman" w:eastAsia="Calibri" w:hAnsi="Times New Roman"/>
                <w:spacing w:val="-2"/>
              </w:rPr>
              <w:t>и</w:t>
            </w:r>
            <w:r w:rsidRPr="00A44763">
              <w:rPr>
                <w:rFonts w:ascii="Times New Roman" w:eastAsia="Calibri" w:hAnsi="Times New Roman"/>
              </w:rPr>
              <w:t>е</w:t>
            </w:r>
            <w:r w:rsidRPr="00A44763">
              <w:rPr>
                <w:rFonts w:ascii="Times New Roman" w:eastAsia="Calibri" w:hAnsi="Times New Roman"/>
                <w:spacing w:val="-2"/>
              </w:rPr>
              <w:t xml:space="preserve"> </w:t>
            </w:r>
            <w:r w:rsidRPr="00A44763">
              <w:rPr>
                <w:rFonts w:ascii="Times New Roman" w:eastAsia="Calibri" w:hAnsi="Times New Roman"/>
                <w:spacing w:val="-3"/>
              </w:rPr>
              <w:t>8</w:t>
            </w:r>
            <w:r w:rsidRPr="00A44763">
              <w:rPr>
                <w:rFonts w:ascii="Times New Roman" w:eastAsia="Calibri" w:hAnsi="Times New Roman"/>
              </w:rPr>
              <w:t xml:space="preserve">. </w:t>
            </w:r>
            <w:r w:rsidRPr="00A44763">
              <w:rPr>
                <w:rFonts w:ascii="Times New Roman" w:eastAsia="Calibri" w:hAnsi="Times New Roman"/>
                <w:spacing w:val="1"/>
              </w:rPr>
              <w:t>Т</w:t>
            </w:r>
            <w:r w:rsidRPr="00A44763">
              <w:rPr>
                <w:rFonts w:ascii="Times New Roman" w:eastAsia="Calibri" w:hAnsi="Times New Roman"/>
                <w:spacing w:val="-2"/>
              </w:rPr>
              <w:t>е</w:t>
            </w:r>
            <w:r w:rsidRPr="00A44763">
              <w:rPr>
                <w:rFonts w:ascii="Times New Roman" w:eastAsia="Calibri" w:hAnsi="Times New Roman"/>
              </w:rPr>
              <w:t>хн</w:t>
            </w:r>
            <w:r w:rsidRPr="00A44763">
              <w:rPr>
                <w:rFonts w:ascii="Times New Roman" w:eastAsia="Calibri" w:hAnsi="Times New Roman"/>
                <w:spacing w:val="-2"/>
              </w:rPr>
              <w:t>и</w:t>
            </w:r>
            <w:r w:rsidRPr="00A44763">
              <w:rPr>
                <w:rFonts w:ascii="Times New Roman" w:eastAsia="Calibri" w:hAnsi="Times New Roman"/>
                <w:spacing w:val="-1"/>
              </w:rPr>
              <w:t>ч</w:t>
            </w:r>
            <w:r w:rsidRPr="00A44763">
              <w:rPr>
                <w:rFonts w:ascii="Times New Roman" w:eastAsia="Calibri" w:hAnsi="Times New Roman"/>
              </w:rPr>
              <w:t>ес</w:t>
            </w:r>
            <w:r w:rsidRPr="00A44763">
              <w:rPr>
                <w:rFonts w:ascii="Times New Roman" w:eastAsia="Calibri" w:hAnsi="Times New Roman"/>
                <w:spacing w:val="-2"/>
              </w:rPr>
              <w:t>к</w:t>
            </w:r>
            <w:r w:rsidRPr="00A44763">
              <w:rPr>
                <w:rFonts w:ascii="Times New Roman" w:eastAsia="Calibri" w:hAnsi="Times New Roman"/>
              </w:rPr>
              <w:t xml:space="preserve">ое </w:t>
            </w:r>
            <w:r w:rsidRPr="00A44763">
              <w:rPr>
                <w:rFonts w:ascii="Times New Roman" w:eastAsia="Calibri" w:hAnsi="Times New Roman"/>
                <w:spacing w:val="-2"/>
              </w:rPr>
              <w:t>о</w:t>
            </w:r>
            <w:r w:rsidRPr="00A44763">
              <w:rPr>
                <w:rFonts w:ascii="Times New Roman" w:eastAsia="Calibri" w:hAnsi="Times New Roman"/>
              </w:rPr>
              <w:t>бсл</w:t>
            </w:r>
            <w:r w:rsidRPr="00A44763">
              <w:rPr>
                <w:rFonts w:ascii="Times New Roman" w:eastAsia="Calibri" w:hAnsi="Times New Roman"/>
                <w:spacing w:val="-3"/>
              </w:rPr>
              <w:t>у</w:t>
            </w:r>
            <w:r w:rsidRPr="00A44763">
              <w:rPr>
                <w:rFonts w:ascii="Times New Roman" w:eastAsia="Calibri" w:hAnsi="Times New Roman"/>
              </w:rPr>
              <w:t>жи</w:t>
            </w:r>
            <w:r w:rsidRPr="00A44763">
              <w:rPr>
                <w:rFonts w:ascii="Times New Roman" w:eastAsia="Calibri" w:hAnsi="Times New Roman"/>
                <w:spacing w:val="-2"/>
              </w:rPr>
              <w:t>ва</w:t>
            </w:r>
            <w:r w:rsidRPr="00A44763">
              <w:rPr>
                <w:rFonts w:ascii="Times New Roman" w:eastAsia="Calibri" w:hAnsi="Times New Roman"/>
              </w:rPr>
              <w:t>н</w:t>
            </w:r>
            <w:r w:rsidRPr="00A44763">
              <w:rPr>
                <w:rFonts w:ascii="Times New Roman" w:eastAsia="Calibri" w:hAnsi="Times New Roman"/>
                <w:spacing w:val="-2"/>
              </w:rPr>
              <w:t>и</w:t>
            </w:r>
            <w:r w:rsidRPr="00A44763">
              <w:rPr>
                <w:rFonts w:ascii="Times New Roman" w:eastAsia="Calibri" w:hAnsi="Times New Roman"/>
              </w:rPr>
              <w:t>е систе</w:t>
            </w:r>
            <w:r w:rsidRPr="00A44763">
              <w:rPr>
                <w:rFonts w:ascii="Times New Roman" w:eastAsia="Calibri" w:hAnsi="Times New Roman"/>
                <w:spacing w:val="-1"/>
              </w:rPr>
              <w:t>м</w:t>
            </w:r>
            <w:r w:rsidRPr="00A44763">
              <w:rPr>
                <w:rFonts w:ascii="Times New Roman" w:eastAsia="Calibri" w:hAnsi="Times New Roman"/>
              </w:rPr>
              <w:t>ы</w:t>
            </w:r>
            <w:r w:rsidRPr="00A44763">
              <w:rPr>
                <w:rFonts w:ascii="Times New Roman" w:eastAsia="Calibri" w:hAnsi="Times New Roman"/>
                <w:spacing w:val="-2"/>
              </w:rPr>
              <w:t xml:space="preserve"> </w:t>
            </w:r>
            <w:r w:rsidRPr="00A44763">
              <w:rPr>
                <w:rFonts w:ascii="Times New Roman" w:eastAsia="Calibri" w:hAnsi="Times New Roman"/>
              </w:rPr>
              <w:t>смазки</w:t>
            </w:r>
          </w:p>
        </w:tc>
      </w:tr>
      <w:tr w:rsidR="00A00282" w:rsidRPr="00A44763" w14:paraId="230DE932" w14:textId="77777777" w:rsidTr="00312ECC">
        <w:trPr>
          <w:gridBefore w:val="1"/>
          <w:wBefore w:w="17" w:type="pct"/>
          <w:trHeight w:val="97"/>
        </w:trPr>
        <w:tc>
          <w:tcPr>
            <w:tcW w:w="1613" w:type="pct"/>
            <w:vMerge w:val="restart"/>
          </w:tcPr>
          <w:p w14:paraId="69354B66" w14:textId="77777777" w:rsidR="00A00282" w:rsidRPr="00A44763" w:rsidRDefault="00A00282" w:rsidP="00454420">
            <w:pPr>
              <w:widowControl w:val="0"/>
              <w:kinsoku w:val="0"/>
              <w:overflowPunct w:val="0"/>
              <w:autoSpaceDE w:val="0"/>
              <w:autoSpaceDN w:val="0"/>
              <w:adjustRightInd w:val="0"/>
              <w:spacing w:line="251" w:lineRule="exact"/>
              <w:rPr>
                <w:rFonts w:ascii="Times New Roman" w:eastAsia="Calibri" w:hAnsi="Times New Roman"/>
              </w:rPr>
            </w:pPr>
            <w:r w:rsidRPr="00A44763">
              <w:rPr>
                <w:rFonts w:ascii="Times New Roman" w:eastAsia="Calibri" w:hAnsi="Times New Roman"/>
                <w:b/>
                <w:bCs/>
                <w:spacing w:val="-1"/>
              </w:rPr>
              <w:t>Т</w:t>
            </w:r>
            <w:r w:rsidRPr="00A44763">
              <w:rPr>
                <w:rFonts w:ascii="Times New Roman" w:eastAsia="Calibri" w:hAnsi="Times New Roman"/>
                <w:b/>
                <w:bCs/>
              </w:rPr>
              <w:t>ема 1.7.</w:t>
            </w:r>
          </w:p>
          <w:p w14:paraId="3C9A69C3" w14:textId="77777777" w:rsidR="00A00282" w:rsidRPr="00A44763" w:rsidRDefault="00A00282" w:rsidP="00454420">
            <w:pPr>
              <w:widowControl w:val="0"/>
              <w:kinsoku w:val="0"/>
              <w:overflowPunct w:val="0"/>
              <w:autoSpaceDE w:val="0"/>
              <w:autoSpaceDN w:val="0"/>
              <w:adjustRightInd w:val="0"/>
              <w:spacing w:line="251" w:lineRule="exact"/>
              <w:rPr>
                <w:rFonts w:ascii="Times New Roman" w:eastAsia="Calibri" w:hAnsi="Times New Roman"/>
                <w:b/>
                <w:bCs/>
                <w:spacing w:val="-1"/>
              </w:rPr>
            </w:pPr>
            <w:r w:rsidRPr="00A44763">
              <w:rPr>
                <w:rFonts w:ascii="Times New Roman" w:eastAsia="Calibri" w:hAnsi="Times New Roman"/>
                <w:b/>
                <w:bCs/>
                <w:spacing w:val="-2"/>
              </w:rPr>
              <w:t>С</w:t>
            </w:r>
            <w:r w:rsidRPr="00A44763">
              <w:rPr>
                <w:rFonts w:ascii="Times New Roman" w:eastAsia="Calibri" w:hAnsi="Times New Roman"/>
                <w:b/>
                <w:bCs/>
              </w:rPr>
              <w:t>езонное те</w:t>
            </w:r>
            <w:r w:rsidRPr="00A44763">
              <w:rPr>
                <w:rFonts w:ascii="Times New Roman" w:eastAsia="Calibri" w:hAnsi="Times New Roman"/>
                <w:b/>
                <w:bCs/>
                <w:spacing w:val="-3"/>
              </w:rPr>
              <w:t>х</w:t>
            </w:r>
            <w:r w:rsidRPr="00A44763">
              <w:rPr>
                <w:rFonts w:ascii="Times New Roman" w:eastAsia="Calibri" w:hAnsi="Times New Roman"/>
                <w:b/>
                <w:bCs/>
              </w:rPr>
              <w:t>ническое обс</w:t>
            </w:r>
            <w:r w:rsidRPr="00A44763">
              <w:rPr>
                <w:rFonts w:ascii="Times New Roman" w:eastAsia="Calibri" w:hAnsi="Times New Roman"/>
                <w:b/>
                <w:bCs/>
                <w:spacing w:val="1"/>
              </w:rPr>
              <w:t>л</w:t>
            </w:r>
            <w:r w:rsidRPr="00A44763">
              <w:rPr>
                <w:rFonts w:ascii="Times New Roman" w:eastAsia="Calibri" w:hAnsi="Times New Roman"/>
                <w:b/>
                <w:bCs/>
              </w:rPr>
              <w:t>у</w:t>
            </w:r>
            <w:r w:rsidRPr="00A44763">
              <w:rPr>
                <w:rFonts w:ascii="Times New Roman" w:eastAsia="Calibri" w:hAnsi="Times New Roman"/>
                <w:b/>
                <w:bCs/>
                <w:spacing w:val="-4"/>
              </w:rPr>
              <w:t>ж</w:t>
            </w:r>
            <w:r w:rsidRPr="00A44763">
              <w:rPr>
                <w:rFonts w:ascii="Times New Roman" w:eastAsia="Calibri" w:hAnsi="Times New Roman"/>
                <w:b/>
                <w:bCs/>
              </w:rPr>
              <w:t>ивание.</w:t>
            </w:r>
          </w:p>
        </w:tc>
        <w:tc>
          <w:tcPr>
            <w:tcW w:w="3370" w:type="pct"/>
          </w:tcPr>
          <w:p w14:paraId="0AD8324A" w14:textId="77777777" w:rsidR="00A00282" w:rsidRPr="00A44763" w:rsidRDefault="00A00282" w:rsidP="00454420">
            <w:pPr>
              <w:widowControl w:val="0"/>
              <w:kinsoku w:val="0"/>
              <w:overflowPunct w:val="0"/>
              <w:autoSpaceDE w:val="0"/>
              <w:autoSpaceDN w:val="0"/>
              <w:adjustRightInd w:val="0"/>
              <w:spacing w:line="248" w:lineRule="exact"/>
              <w:rPr>
                <w:rFonts w:ascii="Times New Roman" w:eastAsia="Calibri" w:hAnsi="Times New Roman"/>
                <w:b/>
                <w:bCs/>
              </w:rPr>
            </w:pPr>
            <w:r w:rsidRPr="00A44763">
              <w:rPr>
                <w:rFonts w:ascii="Times New Roman" w:eastAsia="Calibri" w:hAnsi="Times New Roman"/>
                <w:b/>
                <w:bCs/>
              </w:rPr>
              <w:t>Содержание</w:t>
            </w:r>
          </w:p>
        </w:tc>
      </w:tr>
      <w:tr w:rsidR="00A00282" w:rsidRPr="00A44763" w14:paraId="38C43330" w14:textId="77777777" w:rsidTr="00312ECC">
        <w:trPr>
          <w:gridBefore w:val="1"/>
          <w:wBefore w:w="17" w:type="pct"/>
          <w:trHeight w:val="97"/>
        </w:trPr>
        <w:tc>
          <w:tcPr>
            <w:tcW w:w="1613" w:type="pct"/>
            <w:vMerge/>
          </w:tcPr>
          <w:p w14:paraId="67B7F25C" w14:textId="77777777" w:rsidR="00A00282" w:rsidRPr="00A44763" w:rsidRDefault="00A00282" w:rsidP="00454420">
            <w:pPr>
              <w:widowControl w:val="0"/>
              <w:kinsoku w:val="0"/>
              <w:overflowPunct w:val="0"/>
              <w:autoSpaceDE w:val="0"/>
              <w:autoSpaceDN w:val="0"/>
              <w:adjustRightInd w:val="0"/>
              <w:spacing w:line="251" w:lineRule="exact"/>
              <w:rPr>
                <w:rFonts w:ascii="Times New Roman" w:eastAsia="Calibri" w:hAnsi="Times New Roman"/>
                <w:b/>
                <w:bCs/>
                <w:spacing w:val="-1"/>
              </w:rPr>
            </w:pPr>
          </w:p>
        </w:tc>
        <w:tc>
          <w:tcPr>
            <w:tcW w:w="3370" w:type="pct"/>
          </w:tcPr>
          <w:p w14:paraId="16D9B367" w14:textId="77777777" w:rsidR="00A00282" w:rsidRPr="00A44763" w:rsidRDefault="00A00282" w:rsidP="00454420">
            <w:pPr>
              <w:widowControl w:val="0"/>
              <w:kinsoku w:val="0"/>
              <w:overflowPunct w:val="0"/>
              <w:autoSpaceDE w:val="0"/>
              <w:autoSpaceDN w:val="0"/>
              <w:adjustRightInd w:val="0"/>
              <w:spacing w:line="248" w:lineRule="exact"/>
              <w:rPr>
                <w:rFonts w:ascii="Times New Roman" w:eastAsia="Calibri" w:hAnsi="Times New Roman"/>
              </w:rPr>
            </w:pPr>
            <w:r w:rsidRPr="00A44763">
              <w:rPr>
                <w:rFonts w:ascii="Times New Roman" w:eastAsia="Calibri" w:hAnsi="Times New Roman"/>
              </w:rPr>
              <w:t>1.</w:t>
            </w:r>
            <w:r w:rsidRPr="00A44763">
              <w:rPr>
                <w:rFonts w:ascii="Times New Roman" w:eastAsia="Calibri" w:hAnsi="Times New Roman"/>
                <w:spacing w:val="-1"/>
              </w:rPr>
              <w:t>С</w:t>
            </w:r>
            <w:r w:rsidRPr="00A44763">
              <w:rPr>
                <w:rFonts w:ascii="Times New Roman" w:eastAsia="Calibri" w:hAnsi="Times New Roman"/>
              </w:rPr>
              <w:t>оде</w:t>
            </w:r>
            <w:r w:rsidRPr="00A44763">
              <w:rPr>
                <w:rFonts w:ascii="Times New Roman" w:eastAsia="Calibri" w:hAnsi="Times New Roman"/>
                <w:spacing w:val="-3"/>
              </w:rPr>
              <w:t>р</w:t>
            </w:r>
            <w:r w:rsidRPr="00A44763">
              <w:rPr>
                <w:rFonts w:ascii="Times New Roman" w:eastAsia="Calibri" w:hAnsi="Times New Roman"/>
              </w:rPr>
              <w:t>жан</w:t>
            </w:r>
            <w:r w:rsidRPr="00A44763">
              <w:rPr>
                <w:rFonts w:ascii="Times New Roman" w:eastAsia="Calibri" w:hAnsi="Times New Roman"/>
                <w:spacing w:val="-1"/>
              </w:rPr>
              <w:t>и</w:t>
            </w:r>
            <w:r w:rsidRPr="00A44763">
              <w:rPr>
                <w:rFonts w:ascii="Times New Roman" w:eastAsia="Calibri" w:hAnsi="Times New Roman"/>
              </w:rPr>
              <w:t>е,</w:t>
            </w:r>
            <w:r w:rsidRPr="00A44763">
              <w:rPr>
                <w:rFonts w:ascii="Times New Roman" w:eastAsia="Calibri" w:hAnsi="Times New Roman"/>
                <w:spacing w:val="-2"/>
              </w:rPr>
              <w:t xml:space="preserve"> </w:t>
            </w:r>
            <w:r w:rsidRPr="00A44763">
              <w:rPr>
                <w:rFonts w:ascii="Times New Roman" w:eastAsia="Calibri" w:hAnsi="Times New Roman"/>
              </w:rPr>
              <w:t>операц</w:t>
            </w:r>
            <w:r w:rsidRPr="00A44763">
              <w:rPr>
                <w:rFonts w:ascii="Times New Roman" w:eastAsia="Calibri" w:hAnsi="Times New Roman"/>
                <w:spacing w:val="-1"/>
              </w:rPr>
              <w:t>и</w:t>
            </w:r>
            <w:r w:rsidRPr="00A44763">
              <w:rPr>
                <w:rFonts w:ascii="Times New Roman" w:eastAsia="Calibri" w:hAnsi="Times New Roman"/>
              </w:rPr>
              <w:t>и</w:t>
            </w:r>
            <w:r w:rsidRPr="00A44763">
              <w:rPr>
                <w:rFonts w:ascii="Times New Roman" w:eastAsia="Calibri" w:hAnsi="Times New Roman"/>
                <w:spacing w:val="-3"/>
              </w:rPr>
              <w:t xml:space="preserve"> </w:t>
            </w:r>
            <w:r w:rsidRPr="00A44763">
              <w:rPr>
                <w:rFonts w:ascii="Times New Roman" w:eastAsia="Calibri" w:hAnsi="Times New Roman"/>
              </w:rPr>
              <w:t>се</w:t>
            </w:r>
            <w:r w:rsidRPr="00A44763">
              <w:rPr>
                <w:rFonts w:ascii="Times New Roman" w:eastAsia="Calibri" w:hAnsi="Times New Roman"/>
                <w:spacing w:val="-1"/>
              </w:rPr>
              <w:t>з</w:t>
            </w:r>
            <w:r w:rsidRPr="00A44763">
              <w:rPr>
                <w:rFonts w:ascii="Times New Roman" w:eastAsia="Calibri" w:hAnsi="Times New Roman"/>
              </w:rPr>
              <w:t>он</w:t>
            </w:r>
            <w:r w:rsidRPr="00A44763">
              <w:rPr>
                <w:rFonts w:ascii="Times New Roman" w:eastAsia="Calibri" w:hAnsi="Times New Roman"/>
                <w:spacing w:val="-2"/>
              </w:rPr>
              <w:t>н</w:t>
            </w:r>
            <w:r w:rsidRPr="00A44763">
              <w:rPr>
                <w:rFonts w:ascii="Times New Roman" w:eastAsia="Calibri" w:hAnsi="Times New Roman"/>
              </w:rPr>
              <w:t>ого</w:t>
            </w:r>
            <w:r w:rsidRPr="00A44763">
              <w:rPr>
                <w:rFonts w:ascii="Times New Roman" w:eastAsia="Calibri" w:hAnsi="Times New Roman"/>
                <w:spacing w:val="-3"/>
              </w:rPr>
              <w:t xml:space="preserve"> </w:t>
            </w:r>
            <w:r w:rsidRPr="00A44763">
              <w:rPr>
                <w:rFonts w:ascii="Times New Roman" w:eastAsia="Calibri" w:hAnsi="Times New Roman"/>
                <w:spacing w:val="1"/>
              </w:rPr>
              <w:t>Т</w:t>
            </w:r>
            <w:r w:rsidRPr="00A44763">
              <w:rPr>
                <w:rFonts w:ascii="Times New Roman" w:eastAsia="Calibri" w:hAnsi="Times New Roman"/>
              </w:rPr>
              <w:t>.</w:t>
            </w:r>
            <w:r w:rsidRPr="00A44763">
              <w:rPr>
                <w:rFonts w:ascii="Times New Roman" w:eastAsia="Calibri" w:hAnsi="Times New Roman"/>
                <w:spacing w:val="-2"/>
              </w:rPr>
              <w:t>О</w:t>
            </w:r>
            <w:r w:rsidRPr="00A44763">
              <w:rPr>
                <w:rFonts w:ascii="Times New Roman" w:eastAsia="Calibri" w:hAnsi="Times New Roman"/>
              </w:rPr>
              <w:t>.</w:t>
            </w:r>
          </w:p>
        </w:tc>
      </w:tr>
      <w:tr w:rsidR="00A00282" w:rsidRPr="00A44763" w14:paraId="0F72CE38" w14:textId="77777777" w:rsidTr="00312ECC">
        <w:trPr>
          <w:gridBefore w:val="1"/>
          <w:wBefore w:w="17" w:type="pct"/>
          <w:trHeight w:val="97"/>
        </w:trPr>
        <w:tc>
          <w:tcPr>
            <w:tcW w:w="1613" w:type="pct"/>
            <w:vMerge/>
          </w:tcPr>
          <w:p w14:paraId="59EC77D3" w14:textId="77777777" w:rsidR="00A00282" w:rsidRPr="00A44763" w:rsidRDefault="00A00282" w:rsidP="00454420">
            <w:pPr>
              <w:widowControl w:val="0"/>
              <w:kinsoku w:val="0"/>
              <w:overflowPunct w:val="0"/>
              <w:autoSpaceDE w:val="0"/>
              <w:autoSpaceDN w:val="0"/>
              <w:adjustRightInd w:val="0"/>
              <w:spacing w:line="251" w:lineRule="exact"/>
              <w:rPr>
                <w:rFonts w:ascii="Times New Roman" w:eastAsia="Calibri" w:hAnsi="Times New Roman"/>
                <w:b/>
                <w:bCs/>
                <w:spacing w:val="-1"/>
              </w:rPr>
            </w:pPr>
          </w:p>
        </w:tc>
        <w:tc>
          <w:tcPr>
            <w:tcW w:w="3370" w:type="pct"/>
          </w:tcPr>
          <w:p w14:paraId="5FBDCD1D" w14:textId="77777777" w:rsidR="00A00282" w:rsidRPr="00A44763" w:rsidRDefault="00A00282" w:rsidP="00454420">
            <w:pPr>
              <w:widowControl w:val="0"/>
              <w:kinsoku w:val="0"/>
              <w:overflowPunct w:val="0"/>
              <w:autoSpaceDE w:val="0"/>
              <w:autoSpaceDN w:val="0"/>
              <w:adjustRightInd w:val="0"/>
              <w:spacing w:line="246" w:lineRule="exact"/>
              <w:rPr>
                <w:rFonts w:ascii="Times New Roman" w:hAnsi="Times New Roman"/>
                <w:sz w:val="24"/>
                <w:szCs w:val="24"/>
              </w:rPr>
            </w:pPr>
            <w:r w:rsidRPr="00A44763">
              <w:rPr>
                <w:rFonts w:ascii="Times New Roman" w:hAnsi="Times New Roman"/>
              </w:rPr>
              <w:t>2.</w:t>
            </w:r>
            <w:r w:rsidRPr="00A44763">
              <w:rPr>
                <w:rFonts w:ascii="Times New Roman" w:hAnsi="Times New Roman"/>
                <w:spacing w:val="1"/>
              </w:rPr>
              <w:t>Т</w:t>
            </w:r>
            <w:r w:rsidRPr="00A44763">
              <w:rPr>
                <w:rFonts w:ascii="Times New Roman" w:hAnsi="Times New Roman"/>
              </w:rPr>
              <w:t>р</w:t>
            </w:r>
            <w:r w:rsidRPr="00A44763">
              <w:rPr>
                <w:rFonts w:ascii="Times New Roman" w:hAnsi="Times New Roman"/>
                <w:spacing w:val="-3"/>
              </w:rPr>
              <w:t>у</w:t>
            </w:r>
            <w:r w:rsidRPr="00A44763">
              <w:rPr>
                <w:rFonts w:ascii="Times New Roman" w:hAnsi="Times New Roman"/>
              </w:rPr>
              <w:t>дое</w:t>
            </w:r>
            <w:r w:rsidRPr="00A44763">
              <w:rPr>
                <w:rFonts w:ascii="Times New Roman" w:hAnsi="Times New Roman"/>
                <w:spacing w:val="-3"/>
              </w:rPr>
              <w:t>м</w:t>
            </w:r>
            <w:r w:rsidRPr="00A44763">
              <w:rPr>
                <w:rFonts w:ascii="Times New Roman" w:hAnsi="Times New Roman"/>
              </w:rPr>
              <w:t>кость</w:t>
            </w:r>
            <w:r w:rsidRPr="00A44763">
              <w:rPr>
                <w:rFonts w:ascii="Times New Roman" w:hAnsi="Times New Roman"/>
                <w:spacing w:val="-3"/>
              </w:rPr>
              <w:t xml:space="preserve"> </w:t>
            </w:r>
            <w:r w:rsidRPr="00A44763">
              <w:rPr>
                <w:rFonts w:ascii="Times New Roman" w:hAnsi="Times New Roman"/>
              </w:rPr>
              <w:t xml:space="preserve">и </w:t>
            </w:r>
            <w:r w:rsidRPr="00A44763">
              <w:rPr>
                <w:rFonts w:ascii="Times New Roman" w:hAnsi="Times New Roman"/>
                <w:spacing w:val="-2"/>
              </w:rPr>
              <w:t>п</w:t>
            </w:r>
            <w:r w:rsidRPr="00A44763">
              <w:rPr>
                <w:rFonts w:ascii="Times New Roman" w:hAnsi="Times New Roman"/>
              </w:rPr>
              <w:t>ор</w:t>
            </w:r>
            <w:r w:rsidRPr="00A44763">
              <w:rPr>
                <w:rFonts w:ascii="Times New Roman" w:hAnsi="Times New Roman"/>
                <w:spacing w:val="-1"/>
              </w:rPr>
              <w:t>я</w:t>
            </w:r>
            <w:r w:rsidRPr="00A44763">
              <w:rPr>
                <w:rFonts w:ascii="Times New Roman" w:hAnsi="Times New Roman"/>
              </w:rPr>
              <w:t>д</w:t>
            </w:r>
            <w:r w:rsidRPr="00A44763">
              <w:rPr>
                <w:rFonts w:ascii="Times New Roman" w:hAnsi="Times New Roman"/>
                <w:spacing w:val="-2"/>
              </w:rPr>
              <w:t>о</w:t>
            </w:r>
            <w:r w:rsidRPr="00A44763">
              <w:rPr>
                <w:rFonts w:ascii="Times New Roman" w:hAnsi="Times New Roman"/>
              </w:rPr>
              <w:t xml:space="preserve">к </w:t>
            </w:r>
            <w:r w:rsidRPr="00A44763">
              <w:rPr>
                <w:rFonts w:ascii="Times New Roman" w:hAnsi="Times New Roman"/>
                <w:spacing w:val="-2"/>
              </w:rPr>
              <w:t>в</w:t>
            </w:r>
            <w:r w:rsidRPr="00A44763">
              <w:rPr>
                <w:rFonts w:ascii="Times New Roman" w:hAnsi="Times New Roman"/>
              </w:rPr>
              <w:t>ыполнен</w:t>
            </w:r>
            <w:r w:rsidRPr="00A44763">
              <w:rPr>
                <w:rFonts w:ascii="Times New Roman" w:hAnsi="Times New Roman"/>
                <w:spacing w:val="-2"/>
              </w:rPr>
              <w:t>и</w:t>
            </w:r>
            <w:r w:rsidRPr="00A44763">
              <w:rPr>
                <w:rFonts w:ascii="Times New Roman" w:hAnsi="Times New Roman"/>
                <w:spacing w:val="-1"/>
              </w:rPr>
              <w:t>я</w:t>
            </w:r>
            <w:r w:rsidRPr="00A44763">
              <w:rPr>
                <w:rFonts w:ascii="Times New Roman" w:hAnsi="Times New Roman"/>
              </w:rPr>
              <w:t xml:space="preserve">. </w:t>
            </w:r>
            <w:r w:rsidRPr="00A44763">
              <w:rPr>
                <w:rFonts w:ascii="Times New Roman" w:hAnsi="Times New Roman"/>
                <w:spacing w:val="-2"/>
              </w:rPr>
              <w:t>О</w:t>
            </w:r>
            <w:r w:rsidRPr="00A44763">
              <w:rPr>
                <w:rFonts w:ascii="Times New Roman" w:hAnsi="Times New Roman"/>
              </w:rPr>
              <w:t>с</w:t>
            </w:r>
            <w:r w:rsidRPr="00A44763">
              <w:rPr>
                <w:rFonts w:ascii="Times New Roman" w:hAnsi="Times New Roman"/>
                <w:spacing w:val="-2"/>
              </w:rPr>
              <w:t>о</w:t>
            </w:r>
            <w:r w:rsidRPr="00A44763">
              <w:rPr>
                <w:rFonts w:ascii="Times New Roman" w:hAnsi="Times New Roman"/>
              </w:rPr>
              <w:t>бен</w:t>
            </w:r>
            <w:r w:rsidRPr="00A44763">
              <w:rPr>
                <w:rFonts w:ascii="Times New Roman" w:hAnsi="Times New Roman"/>
                <w:spacing w:val="-2"/>
              </w:rPr>
              <w:t>н</w:t>
            </w:r>
            <w:r w:rsidRPr="00A44763">
              <w:rPr>
                <w:rFonts w:ascii="Times New Roman" w:hAnsi="Times New Roman"/>
              </w:rPr>
              <w:t>о</w:t>
            </w:r>
            <w:r w:rsidRPr="00A44763">
              <w:rPr>
                <w:rFonts w:ascii="Times New Roman" w:hAnsi="Times New Roman"/>
                <w:spacing w:val="-2"/>
              </w:rPr>
              <w:t>с</w:t>
            </w:r>
            <w:r w:rsidRPr="00A44763">
              <w:rPr>
                <w:rFonts w:ascii="Times New Roman" w:hAnsi="Times New Roman"/>
              </w:rPr>
              <w:t>ти</w:t>
            </w:r>
            <w:r w:rsidRPr="00A44763">
              <w:rPr>
                <w:rFonts w:ascii="Times New Roman" w:hAnsi="Times New Roman"/>
                <w:spacing w:val="-1"/>
              </w:rPr>
              <w:t xml:space="preserve"> з</w:t>
            </w:r>
            <w:r w:rsidRPr="00A44763">
              <w:rPr>
                <w:rFonts w:ascii="Times New Roman" w:hAnsi="Times New Roman"/>
              </w:rPr>
              <w:t>и</w:t>
            </w:r>
            <w:r w:rsidRPr="00A44763">
              <w:rPr>
                <w:rFonts w:ascii="Times New Roman" w:hAnsi="Times New Roman"/>
                <w:spacing w:val="-2"/>
              </w:rPr>
              <w:t>м</w:t>
            </w:r>
            <w:r w:rsidRPr="00A44763">
              <w:rPr>
                <w:rFonts w:ascii="Times New Roman" w:hAnsi="Times New Roman"/>
              </w:rPr>
              <w:t>ней эксплуатации</w:t>
            </w:r>
          </w:p>
        </w:tc>
      </w:tr>
      <w:tr w:rsidR="00A00282" w:rsidRPr="00A44763" w14:paraId="770B42C2" w14:textId="77777777" w:rsidTr="00312ECC">
        <w:trPr>
          <w:gridBefore w:val="1"/>
          <w:wBefore w:w="17" w:type="pct"/>
          <w:trHeight w:val="97"/>
        </w:trPr>
        <w:tc>
          <w:tcPr>
            <w:tcW w:w="1613" w:type="pct"/>
            <w:vMerge/>
          </w:tcPr>
          <w:p w14:paraId="425DF769" w14:textId="77777777" w:rsidR="00A00282" w:rsidRPr="00A44763" w:rsidRDefault="00A00282" w:rsidP="00454420">
            <w:pPr>
              <w:widowControl w:val="0"/>
              <w:kinsoku w:val="0"/>
              <w:overflowPunct w:val="0"/>
              <w:autoSpaceDE w:val="0"/>
              <w:autoSpaceDN w:val="0"/>
              <w:adjustRightInd w:val="0"/>
              <w:spacing w:line="251" w:lineRule="exact"/>
              <w:rPr>
                <w:rFonts w:ascii="Times New Roman" w:eastAsia="Calibri" w:hAnsi="Times New Roman"/>
                <w:b/>
                <w:bCs/>
                <w:spacing w:val="-1"/>
              </w:rPr>
            </w:pPr>
          </w:p>
        </w:tc>
        <w:tc>
          <w:tcPr>
            <w:tcW w:w="3370" w:type="pct"/>
          </w:tcPr>
          <w:p w14:paraId="29E95269" w14:textId="77777777" w:rsidR="00A00282" w:rsidRPr="00A44763" w:rsidRDefault="00A00282" w:rsidP="00454420">
            <w:pPr>
              <w:widowControl w:val="0"/>
              <w:kinsoku w:val="0"/>
              <w:overflowPunct w:val="0"/>
              <w:autoSpaceDE w:val="0"/>
              <w:autoSpaceDN w:val="0"/>
              <w:adjustRightInd w:val="0"/>
              <w:spacing w:line="248" w:lineRule="exact"/>
              <w:rPr>
                <w:rFonts w:ascii="Times New Roman" w:eastAsia="Calibri" w:hAnsi="Times New Roman"/>
              </w:rPr>
            </w:pPr>
            <w:r w:rsidRPr="00A44763">
              <w:rPr>
                <w:rFonts w:ascii="Times New Roman" w:eastAsia="Calibri" w:hAnsi="Times New Roman"/>
                <w:b/>
                <w:bCs/>
              </w:rPr>
              <w:t>В том числе практических занятий и лабораторных работ</w:t>
            </w:r>
          </w:p>
        </w:tc>
      </w:tr>
      <w:tr w:rsidR="00A00282" w:rsidRPr="00A44763" w14:paraId="72D4CC71" w14:textId="77777777" w:rsidTr="00312ECC">
        <w:trPr>
          <w:gridBefore w:val="1"/>
          <w:wBefore w:w="17" w:type="pct"/>
          <w:trHeight w:val="308"/>
        </w:trPr>
        <w:tc>
          <w:tcPr>
            <w:tcW w:w="1613" w:type="pct"/>
            <w:vMerge/>
          </w:tcPr>
          <w:p w14:paraId="060D0AA9" w14:textId="77777777" w:rsidR="00A00282" w:rsidRPr="00A44763" w:rsidRDefault="00A00282" w:rsidP="00454420">
            <w:pPr>
              <w:widowControl w:val="0"/>
              <w:kinsoku w:val="0"/>
              <w:overflowPunct w:val="0"/>
              <w:autoSpaceDE w:val="0"/>
              <w:autoSpaceDN w:val="0"/>
              <w:adjustRightInd w:val="0"/>
              <w:spacing w:line="251" w:lineRule="exact"/>
              <w:rPr>
                <w:rFonts w:ascii="Times New Roman" w:eastAsia="Calibri" w:hAnsi="Times New Roman"/>
                <w:b/>
                <w:bCs/>
                <w:spacing w:val="-1"/>
              </w:rPr>
            </w:pPr>
          </w:p>
        </w:tc>
        <w:tc>
          <w:tcPr>
            <w:tcW w:w="3370" w:type="pct"/>
          </w:tcPr>
          <w:p w14:paraId="3D5EA460" w14:textId="77777777" w:rsidR="00A00282" w:rsidRPr="00A44763" w:rsidRDefault="00A00282" w:rsidP="00454420">
            <w:pPr>
              <w:widowControl w:val="0"/>
              <w:kinsoku w:val="0"/>
              <w:overflowPunct w:val="0"/>
              <w:autoSpaceDE w:val="0"/>
              <w:autoSpaceDN w:val="0"/>
              <w:adjustRightInd w:val="0"/>
              <w:spacing w:line="267" w:lineRule="exact"/>
              <w:rPr>
                <w:rFonts w:ascii="Times New Roman" w:hAnsi="Times New Roman"/>
                <w:sz w:val="24"/>
                <w:szCs w:val="24"/>
              </w:rPr>
            </w:pPr>
            <w:r w:rsidRPr="00A44763">
              <w:rPr>
                <w:rFonts w:ascii="Times New Roman" w:hAnsi="Times New Roman"/>
                <w:sz w:val="24"/>
                <w:szCs w:val="24"/>
              </w:rPr>
              <w:t>1.Пр</w:t>
            </w:r>
            <w:r w:rsidRPr="00A44763">
              <w:rPr>
                <w:rFonts w:ascii="Times New Roman" w:hAnsi="Times New Roman"/>
                <w:spacing w:val="-2"/>
                <w:sz w:val="24"/>
                <w:szCs w:val="24"/>
              </w:rPr>
              <w:t>а</w:t>
            </w:r>
            <w:r w:rsidRPr="00A44763">
              <w:rPr>
                <w:rFonts w:ascii="Times New Roman" w:hAnsi="Times New Roman"/>
                <w:sz w:val="24"/>
                <w:szCs w:val="24"/>
              </w:rPr>
              <w:t>кт</w:t>
            </w:r>
            <w:r w:rsidRPr="00A44763">
              <w:rPr>
                <w:rFonts w:ascii="Times New Roman" w:hAnsi="Times New Roman"/>
                <w:spacing w:val="1"/>
                <w:sz w:val="24"/>
                <w:szCs w:val="24"/>
              </w:rPr>
              <w:t>и</w:t>
            </w:r>
            <w:r w:rsidRPr="00A44763">
              <w:rPr>
                <w:rFonts w:ascii="Times New Roman" w:hAnsi="Times New Roman"/>
                <w:spacing w:val="-1"/>
                <w:sz w:val="24"/>
                <w:szCs w:val="24"/>
              </w:rPr>
              <w:t>чес</w:t>
            </w:r>
            <w:r w:rsidRPr="00A44763">
              <w:rPr>
                <w:rFonts w:ascii="Times New Roman" w:hAnsi="Times New Roman"/>
                <w:sz w:val="24"/>
                <w:szCs w:val="24"/>
              </w:rPr>
              <w:t>кое</w:t>
            </w:r>
            <w:r w:rsidRPr="00A44763">
              <w:rPr>
                <w:rFonts w:ascii="Times New Roman" w:hAnsi="Times New Roman"/>
                <w:spacing w:val="49"/>
                <w:sz w:val="24"/>
                <w:szCs w:val="24"/>
              </w:rPr>
              <w:t xml:space="preserve"> </w:t>
            </w:r>
            <w:r w:rsidRPr="00A44763">
              <w:rPr>
                <w:rFonts w:ascii="Times New Roman" w:hAnsi="Times New Roman"/>
                <w:sz w:val="24"/>
                <w:szCs w:val="24"/>
              </w:rPr>
              <w:t>з</w:t>
            </w:r>
            <w:r w:rsidRPr="00A44763">
              <w:rPr>
                <w:rFonts w:ascii="Times New Roman" w:hAnsi="Times New Roman"/>
                <w:spacing w:val="-1"/>
                <w:sz w:val="24"/>
                <w:szCs w:val="24"/>
              </w:rPr>
              <w:t>а</w:t>
            </w:r>
            <w:r w:rsidRPr="00A44763">
              <w:rPr>
                <w:rFonts w:ascii="Times New Roman" w:hAnsi="Times New Roman"/>
                <w:sz w:val="24"/>
                <w:szCs w:val="24"/>
              </w:rPr>
              <w:t>нятие</w:t>
            </w:r>
            <w:r w:rsidRPr="00A44763">
              <w:rPr>
                <w:rFonts w:ascii="Times New Roman" w:hAnsi="Times New Roman"/>
                <w:spacing w:val="48"/>
                <w:sz w:val="24"/>
                <w:szCs w:val="24"/>
              </w:rPr>
              <w:t xml:space="preserve"> </w:t>
            </w:r>
            <w:r w:rsidRPr="00A44763">
              <w:rPr>
                <w:rFonts w:ascii="Times New Roman" w:hAnsi="Times New Roman"/>
                <w:sz w:val="24"/>
                <w:szCs w:val="24"/>
              </w:rPr>
              <w:t>9.</w:t>
            </w:r>
            <w:r w:rsidRPr="00A44763">
              <w:rPr>
                <w:rFonts w:ascii="Times New Roman" w:hAnsi="Times New Roman"/>
                <w:spacing w:val="50"/>
                <w:sz w:val="24"/>
                <w:szCs w:val="24"/>
              </w:rPr>
              <w:t xml:space="preserve"> </w:t>
            </w:r>
            <w:r w:rsidRPr="00A44763">
              <w:rPr>
                <w:rFonts w:ascii="Times New Roman" w:hAnsi="Times New Roman"/>
                <w:sz w:val="24"/>
                <w:szCs w:val="24"/>
              </w:rPr>
              <w:t>С</w:t>
            </w:r>
            <w:r w:rsidRPr="00A44763">
              <w:rPr>
                <w:rFonts w:ascii="Times New Roman" w:hAnsi="Times New Roman"/>
                <w:spacing w:val="-1"/>
                <w:sz w:val="24"/>
                <w:szCs w:val="24"/>
              </w:rPr>
              <w:t>е</w:t>
            </w:r>
            <w:r w:rsidRPr="00A44763">
              <w:rPr>
                <w:rFonts w:ascii="Times New Roman" w:hAnsi="Times New Roman"/>
                <w:sz w:val="24"/>
                <w:szCs w:val="24"/>
              </w:rPr>
              <w:t>зо</w:t>
            </w:r>
            <w:r w:rsidRPr="00A44763">
              <w:rPr>
                <w:rFonts w:ascii="Times New Roman" w:hAnsi="Times New Roman"/>
                <w:spacing w:val="-2"/>
                <w:sz w:val="24"/>
                <w:szCs w:val="24"/>
              </w:rPr>
              <w:t>н</w:t>
            </w:r>
            <w:r w:rsidRPr="00A44763">
              <w:rPr>
                <w:rFonts w:ascii="Times New Roman" w:hAnsi="Times New Roman"/>
                <w:sz w:val="24"/>
                <w:szCs w:val="24"/>
              </w:rPr>
              <w:t>ное</w:t>
            </w:r>
            <w:r w:rsidRPr="00A44763">
              <w:rPr>
                <w:rFonts w:ascii="Times New Roman" w:hAnsi="Times New Roman"/>
                <w:spacing w:val="49"/>
                <w:sz w:val="24"/>
                <w:szCs w:val="24"/>
              </w:rPr>
              <w:t xml:space="preserve"> </w:t>
            </w:r>
            <w:r w:rsidRPr="00A44763">
              <w:rPr>
                <w:rFonts w:ascii="Times New Roman" w:hAnsi="Times New Roman"/>
                <w:sz w:val="24"/>
                <w:szCs w:val="24"/>
              </w:rPr>
              <w:t>Т.</w:t>
            </w:r>
            <w:r w:rsidRPr="00A44763">
              <w:rPr>
                <w:rFonts w:ascii="Times New Roman" w:hAnsi="Times New Roman"/>
                <w:spacing w:val="-1"/>
                <w:sz w:val="24"/>
                <w:szCs w:val="24"/>
              </w:rPr>
              <w:t>О</w:t>
            </w:r>
            <w:r w:rsidRPr="00A44763">
              <w:rPr>
                <w:rFonts w:ascii="Times New Roman" w:hAnsi="Times New Roman"/>
                <w:sz w:val="24"/>
                <w:szCs w:val="24"/>
              </w:rPr>
              <w:t>.</w:t>
            </w:r>
            <w:r w:rsidRPr="00A44763">
              <w:rPr>
                <w:rFonts w:ascii="Times New Roman" w:hAnsi="Times New Roman"/>
                <w:spacing w:val="50"/>
                <w:sz w:val="24"/>
                <w:szCs w:val="24"/>
              </w:rPr>
              <w:t xml:space="preserve"> </w:t>
            </w:r>
            <w:r w:rsidRPr="00A44763">
              <w:rPr>
                <w:rFonts w:ascii="Times New Roman" w:hAnsi="Times New Roman"/>
                <w:sz w:val="24"/>
                <w:szCs w:val="24"/>
              </w:rPr>
              <w:t>д</w:t>
            </w:r>
            <w:r w:rsidRPr="00A44763">
              <w:rPr>
                <w:rFonts w:ascii="Times New Roman" w:hAnsi="Times New Roman"/>
                <w:spacing w:val="-3"/>
                <w:sz w:val="24"/>
                <w:szCs w:val="24"/>
              </w:rPr>
              <w:t>в</w:t>
            </w:r>
            <w:r w:rsidRPr="00A44763">
              <w:rPr>
                <w:rFonts w:ascii="Times New Roman" w:hAnsi="Times New Roman"/>
                <w:sz w:val="24"/>
                <w:szCs w:val="24"/>
              </w:rPr>
              <w:t>иг</w:t>
            </w:r>
            <w:r w:rsidRPr="00A44763">
              <w:rPr>
                <w:rFonts w:ascii="Times New Roman" w:hAnsi="Times New Roman"/>
                <w:spacing w:val="-1"/>
                <w:sz w:val="24"/>
                <w:szCs w:val="24"/>
              </w:rPr>
              <w:t>а</w:t>
            </w:r>
            <w:r w:rsidRPr="00A44763">
              <w:rPr>
                <w:rFonts w:ascii="Times New Roman" w:hAnsi="Times New Roman"/>
                <w:sz w:val="24"/>
                <w:szCs w:val="24"/>
              </w:rPr>
              <w:t>теля</w:t>
            </w:r>
            <w:r w:rsidRPr="00A44763">
              <w:rPr>
                <w:rFonts w:ascii="Times New Roman" w:hAnsi="Times New Roman"/>
                <w:spacing w:val="50"/>
                <w:sz w:val="24"/>
                <w:szCs w:val="24"/>
              </w:rPr>
              <w:t xml:space="preserve"> </w:t>
            </w:r>
            <w:r w:rsidRPr="00A44763">
              <w:rPr>
                <w:rFonts w:ascii="Times New Roman" w:hAnsi="Times New Roman"/>
                <w:sz w:val="24"/>
                <w:szCs w:val="24"/>
              </w:rPr>
              <w:t>в</w:t>
            </w:r>
            <w:r w:rsidRPr="00A44763">
              <w:rPr>
                <w:rFonts w:ascii="Times New Roman" w:hAnsi="Times New Roman"/>
                <w:spacing w:val="2"/>
                <w:sz w:val="24"/>
                <w:szCs w:val="24"/>
              </w:rPr>
              <w:t>н</w:t>
            </w:r>
            <w:r w:rsidRPr="00A44763">
              <w:rPr>
                <w:rFonts w:ascii="Times New Roman" w:hAnsi="Times New Roman"/>
                <w:spacing w:val="-8"/>
                <w:sz w:val="24"/>
                <w:szCs w:val="24"/>
              </w:rPr>
              <w:t>у</w:t>
            </w:r>
            <w:r w:rsidRPr="00A44763">
              <w:rPr>
                <w:rFonts w:ascii="Times New Roman" w:hAnsi="Times New Roman"/>
                <w:sz w:val="24"/>
                <w:szCs w:val="24"/>
              </w:rPr>
              <w:t>тренн</w:t>
            </w:r>
            <w:r w:rsidRPr="00A44763">
              <w:rPr>
                <w:rFonts w:ascii="Times New Roman" w:hAnsi="Times New Roman"/>
                <w:spacing w:val="-1"/>
                <w:sz w:val="24"/>
                <w:szCs w:val="24"/>
              </w:rPr>
              <w:t>е</w:t>
            </w:r>
            <w:r w:rsidRPr="00A44763">
              <w:rPr>
                <w:rFonts w:ascii="Times New Roman" w:hAnsi="Times New Roman"/>
                <w:sz w:val="24"/>
                <w:szCs w:val="24"/>
              </w:rPr>
              <w:t xml:space="preserve">го </w:t>
            </w:r>
            <w:r w:rsidRPr="00A44763">
              <w:rPr>
                <w:rFonts w:ascii="Times New Roman" w:hAnsi="Times New Roman"/>
                <w:spacing w:val="-1"/>
                <w:sz w:val="24"/>
                <w:szCs w:val="24"/>
              </w:rPr>
              <w:t>с</w:t>
            </w:r>
            <w:r w:rsidRPr="00A44763">
              <w:rPr>
                <w:rFonts w:ascii="Times New Roman" w:hAnsi="Times New Roman"/>
                <w:sz w:val="24"/>
                <w:szCs w:val="24"/>
              </w:rPr>
              <w:t>гор</w:t>
            </w:r>
            <w:r w:rsidRPr="00A44763">
              <w:rPr>
                <w:rFonts w:ascii="Times New Roman" w:hAnsi="Times New Roman"/>
                <w:spacing w:val="-1"/>
                <w:sz w:val="24"/>
                <w:szCs w:val="24"/>
              </w:rPr>
              <w:t>а</w:t>
            </w:r>
            <w:r w:rsidRPr="00A44763">
              <w:rPr>
                <w:rFonts w:ascii="Times New Roman" w:hAnsi="Times New Roman"/>
                <w:sz w:val="24"/>
                <w:szCs w:val="24"/>
              </w:rPr>
              <w:t>ния</w:t>
            </w:r>
          </w:p>
        </w:tc>
      </w:tr>
      <w:tr w:rsidR="00A00282" w:rsidRPr="00A44763" w14:paraId="0EE2CAF6" w14:textId="77777777" w:rsidTr="00312ECC">
        <w:trPr>
          <w:gridBefore w:val="1"/>
          <w:wBefore w:w="17" w:type="pct"/>
          <w:trHeight w:val="79"/>
        </w:trPr>
        <w:tc>
          <w:tcPr>
            <w:tcW w:w="1613" w:type="pct"/>
            <w:vMerge w:val="restart"/>
          </w:tcPr>
          <w:p w14:paraId="68B3F586" w14:textId="77777777" w:rsidR="00A00282" w:rsidRPr="00A44763" w:rsidRDefault="00A00282" w:rsidP="00454420">
            <w:pPr>
              <w:widowControl w:val="0"/>
              <w:kinsoku w:val="0"/>
              <w:overflowPunct w:val="0"/>
              <w:autoSpaceDE w:val="0"/>
              <w:autoSpaceDN w:val="0"/>
              <w:adjustRightInd w:val="0"/>
              <w:spacing w:line="251" w:lineRule="exact"/>
              <w:rPr>
                <w:rFonts w:ascii="Times New Roman" w:eastAsia="Calibri" w:hAnsi="Times New Roman"/>
              </w:rPr>
            </w:pPr>
            <w:r w:rsidRPr="00A44763">
              <w:rPr>
                <w:rFonts w:ascii="Times New Roman" w:eastAsia="Calibri" w:hAnsi="Times New Roman"/>
                <w:b/>
                <w:bCs/>
                <w:spacing w:val="-1"/>
              </w:rPr>
              <w:t>Т</w:t>
            </w:r>
            <w:r w:rsidRPr="00A44763">
              <w:rPr>
                <w:rFonts w:ascii="Times New Roman" w:eastAsia="Calibri" w:hAnsi="Times New Roman"/>
                <w:b/>
                <w:bCs/>
              </w:rPr>
              <w:t>ема 1.8</w:t>
            </w:r>
          </w:p>
          <w:p w14:paraId="5ADEF3DD" w14:textId="77777777" w:rsidR="00A00282" w:rsidRPr="00A44763" w:rsidRDefault="00A00282" w:rsidP="00454420">
            <w:pPr>
              <w:widowControl w:val="0"/>
              <w:kinsoku w:val="0"/>
              <w:overflowPunct w:val="0"/>
              <w:autoSpaceDE w:val="0"/>
              <w:autoSpaceDN w:val="0"/>
              <w:adjustRightInd w:val="0"/>
              <w:spacing w:line="251" w:lineRule="exact"/>
              <w:rPr>
                <w:rFonts w:ascii="Times New Roman" w:eastAsia="Calibri" w:hAnsi="Times New Roman"/>
                <w:b/>
                <w:bCs/>
                <w:spacing w:val="-1"/>
              </w:rPr>
            </w:pPr>
            <w:r w:rsidRPr="00A44763">
              <w:rPr>
                <w:rFonts w:ascii="Times New Roman" w:eastAsia="Calibri" w:hAnsi="Times New Roman"/>
                <w:b/>
                <w:bCs/>
              </w:rPr>
              <w:t>Пери</w:t>
            </w:r>
            <w:r w:rsidRPr="00A44763">
              <w:rPr>
                <w:rFonts w:ascii="Times New Roman" w:eastAsia="Calibri" w:hAnsi="Times New Roman"/>
                <w:b/>
                <w:bCs/>
                <w:spacing w:val="-3"/>
              </w:rPr>
              <w:t>о</w:t>
            </w:r>
            <w:r w:rsidRPr="00A44763">
              <w:rPr>
                <w:rFonts w:ascii="Times New Roman" w:eastAsia="Calibri" w:hAnsi="Times New Roman"/>
                <w:b/>
                <w:bCs/>
              </w:rPr>
              <w:t>ди</w:t>
            </w:r>
            <w:r w:rsidRPr="00A44763">
              <w:rPr>
                <w:rFonts w:ascii="Times New Roman" w:eastAsia="Calibri" w:hAnsi="Times New Roman"/>
                <w:b/>
                <w:bCs/>
                <w:spacing w:val="-3"/>
              </w:rPr>
              <w:t>ч</w:t>
            </w:r>
            <w:r w:rsidRPr="00A44763">
              <w:rPr>
                <w:rFonts w:ascii="Times New Roman" w:eastAsia="Calibri" w:hAnsi="Times New Roman"/>
                <w:b/>
                <w:bCs/>
              </w:rPr>
              <w:t>еск</w:t>
            </w:r>
            <w:r w:rsidRPr="00A44763">
              <w:rPr>
                <w:rFonts w:ascii="Times New Roman" w:eastAsia="Calibri" w:hAnsi="Times New Roman"/>
                <w:b/>
                <w:bCs/>
                <w:spacing w:val="-3"/>
              </w:rPr>
              <w:t>и</w:t>
            </w:r>
            <w:r w:rsidRPr="00A44763">
              <w:rPr>
                <w:rFonts w:ascii="Times New Roman" w:eastAsia="Calibri" w:hAnsi="Times New Roman"/>
                <w:b/>
                <w:bCs/>
              </w:rPr>
              <w:t>е Т.</w:t>
            </w:r>
            <w:r w:rsidRPr="00A44763">
              <w:rPr>
                <w:rFonts w:ascii="Times New Roman" w:eastAsia="Calibri" w:hAnsi="Times New Roman"/>
                <w:b/>
                <w:bCs/>
                <w:spacing w:val="-2"/>
              </w:rPr>
              <w:t>О</w:t>
            </w:r>
            <w:r w:rsidRPr="00A44763">
              <w:rPr>
                <w:rFonts w:ascii="Times New Roman" w:eastAsia="Calibri" w:hAnsi="Times New Roman"/>
                <w:b/>
                <w:bCs/>
              </w:rPr>
              <w:t>.</w:t>
            </w:r>
          </w:p>
        </w:tc>
        <w:tc>
          <w:tcPr>
            <w:tcW w:w="3370" w:type="pct"/>
          </w:tcPr>
          <w:p w14:paraId="363E4B7D" w14:textId="77777777" w:rsidR="00A00282" w:rsidRPr="00A44763" w:rsidRDefault="00A00282" w:rsidP="00454420">
            <w:pPr>
              <w:widowControl w:val="0"/>
              <w:kinsoku w:val="0"/>
              <w:overflowPunct w:val="0"/>
              <w:autoSpaceDE w:val="0"/>
              <w:autoSpaceDN w:val="0"/>
              <w:adjustRightInd w:val="0"/>
              <w:spacing w:line="267" w:lineRule="exact"/>
              <w:rPr>
                <w:rFonts w:ascii="Times New Roman" w:hAnsi="Times New Roman"/>
                <w:sz w:val="24"/>
                <w:szCs w:val="24"/>
              </w:rPr>
            </w:pPr>
            <w:r w:rsidRPr="00A44763">
              <w:rPr>
                <w:rFonts w:ascii="Times New Roman" w:eastAsia="Calibri" w:hAnsi="Times New Roman"/>
                <w:b/>
                <w:bCs/>
              </w:rPr>
              <w:t>Содержание</w:t>
            </w:r>
          </w:p>
        </w:tc>
      </w:tr>
      <w:tr w:rsidR="00A00282" w:rsidRPr="00A44763" w14:paraId="2E3687B5" w14:textId="77777777" w:rsidTr="00312ECC">
        <w:trPr>
          <w:gridBefore w:val="1"/>
          <w:wBefore w:w="17" w:type="pct"/>
          <w:trHeight w:val="76"/>
        </w:trPr>
        <w:tc>
          <w:tcPr>
            <w:tcW w:w="1613" w:type="pct"/>
            <w:vMerge/>
          </w:tcPr>
          <w:p w14:paraId="2D90FCF6" w14:textId="77777777" w:rsidR="00A00282" w:rsidRPr="00A44763" w:rsidRDefault="00A00282" w:rsidP="00454420">
            <w:pPr>
              <w:widowControl w:val="0"/>
              <w:kinsoku w:val="0"/>
              <w:overflowPunct w:val="0"/>
              <w:autoSpaceDE w:val="0"/>
              <w:autoSpaceDN w:val="0"/>
              <w:adjustRightInd w:val="0"/>
              <w:spacing w:line="251" w:lineRule="exact"/>
              <w:rPr>
                <w:rFonts w:ascii="Times New Roman" w:eastAsia="Calibri" w:hAnsi="Times New Roman"/>
                <w:b/>
                <w:bCs/>
                <w:spacing w:val="-1"/>
              </w:rPr>
            </w:pPr>
          </w:p>
        </w:tc>
        <w:tc>
          <w:tcPr>
            <w:tcW w:w="3370" w:type="pct"/>
          </w:tcPr>
          <w:p w14:paraId="2E4528AF" w14:textId="77777777" w:rsidR="00A00282" w:rsidRPr="00A44763" w:rsidRDefault="00A00282" w:rsidP="00454420">
            <w:pPr>
              <w:widowControl w:val="0"/>
              <w:kinsoku w:val="0"/>
              <w:overflowPunct w:val="0"/>
              <w:autoSpaceDE w:val="0"/>
              <w:autoSpaceDN w:val="0"/>
              <w:adjustRightInd w:val="0"/>
              <w:spacing w:line="267" w:lineRule="exact"/>
              <w:rPr>
                <w:rFonts w:ascii="Times New Roman" w:hAnsi="Times New Roman"/>
                <w:sz w:val="24"/>
                <w:szCs w:val="24"/>
              </w:rPr>
            </w:pPr>
            <w:r w:rsidRPr="00A44763">
              <w:rPr>
                <w:rFonts w:ascii="Times New Roman" w:eastAsia="Calibri" w:hAnsi="Times New Roman"/>
              </w:rPr>
              <w:t>1.</w:t>
            </w:r>
            <w:r w:rsidRPr="00A44763">
              <w:rPr>
                <w:rFonts w:ascii="Times New Roman" w:eastAsia="Calibri" w:hAnsi="Times New Roman"/>
                <w:spacing w:val="-2"/>
              </w:rPr>
              <w:t>П</w:t>
            </w:r>
            <w:r w:rsidRPr="00A44763">
              <w:rPr>
                <w:rFonts w:ascii="Times New Roman" w:eastAsia="Calibri" w:hAnsi="Times New Roman"/>
              </w:rPr>
              <w:t>ере</w:t>
            </w:r>
            <w:r w:rsidRPr="00A44763">
              <w:rPr>
                <w:rFonts w:ascii="Times New Roman" w:eastAsia="Calibri" w:hAnsi="Times New Roman"/>
                <w:spacing w:val="-1"/>
              </w:rPr>
              <w:t>ч</w:t>
            </w:r>
            <w:r w:rsidRPr="00A44763">
              <w:rPr>
                <w:rFonts w:ascii="Times New Roman" w:eastAsia="Calibri" w:hAnsi="Times New Roman"/>
              </w:rPr>
              <w:t>ень о</w:t>
            </w:r>
            <w:r w:rsidRPr="00A44763">
              <w:rPr>
                <w:rFonts w:ascii="Times New Roman" w:eastAsia="Calibri" w:hAnsi="Times New Roman"/>
                <w:spacing w:val="-3"/>
              </w:rPr>
              <w:t>п</w:t>
            </w:r>
            <w:r w:rsidRPr="00A44763">
              <w:rPr>
                <w:rFonts w:ascii="Times New Roman" w:eastAsia="Calibri" w:hAnsi="Times New Roman"/>
              </w:rPr>
              <w:t>ерац</w:t>
            </w:r>
            <w:r w:rsidRPr="00A44763">
              <w:rPr>
                <w:rFonts w:ascii="Times New Roman" w:eastAsia="Calibri" w:hAnsi="Times New Roman"/>
                <w:spacing w:val="-2"/>
              </w:rPr>
              <w:t>и</w:t>
            </w:r>
            <w:r w:rsidRPr="00A44763">
              <w:rPr>
                <w:rFonts w:ascii="Times New Roman" w:eastAsia="Calibri" w:hAnsi="Times New Roman"/>
              </w:rPr>
              <w:t xml:space="preserve">й </w:t>
            </w:r>
            <w:r w:rsidRPr="00A44763">
              <w:rPr>
                <w:rFonts w:ascii="Times New Roman" w:eastAsia="Calibri" w:hAnsi="Times New Roman"/>
                <w:spacing w:val="-2"/>
              </w:rPr>
              <w:t>п</w:t>
            </w:r>
            <w:r w:rsidRPr="00A44763">
              <w:rPr>
                <w:rFonts w:ascii="Times New Roman" w:eastAsia="Calibri" w:hAnsi="Times New Roman"/>
              </w:rPr>
              <w:t>ри</w:t>
            </w:r>
            <w:r w:rsidRPr="00A44763">
              <w:rPr>
                <w:rFonts w:ascii="Times New Roman" w:eastAsia="Calibri" w:hAnsi="Times New Roman"/>
                <w:spacing w:val="-3"/>
              </w:rPr>
              <w:t xml:space="preserve"> </w:t>
            </w:r>
            <w:r w:rsidRPr="00A44763">
              <w:rPr>
                <w:rFonts w:ascii="Times New Roman" w:eastAsia="Calibri" w:hAnsi="Times New Roman"/>
                <w:spacing w:val="-2"/>
              </w:rPr>
              <w:t>в</w:t>
            </w:r>
            <w:r w:rsidRPr="00A44763">
              <w:rPr>
                <w:rFonts w:ascii="Times New Roman" w:eastAsia="Calibri" w:hAnsi="Times New Roman"/>
              </w:rPr>
              <w:t>ыполнен</w:t>
            </w:r>
            <w:r w:rsidRPr="00A44763">
              <w:rPr>
                <w:rFonts w:ascii="Times New Roman" w:eastAsia="Calibri" w:hAnsi="Times New Roman"/>
                <w:spacing w:val="-2"/>
              </w:rPr>
              <w:t>и</w:t>
            </w:r>
            <w:r w:rsidRPr="00A44763">
              <w:rPr>
                <w:rFonts w:ascii="Times New Roman" w:eastAsia="Calibri" w:hAnsi="Times New Roman"/>
              </w:rPr>
              <w:t>и</w:t>
            </w:r>
            <w:r w:rsidRPr="00A44763">
              <w:rPr>
                <w:rFonts w:ascii="Times New Roman" w:eastAsia="Calibri" w:hAnsi="Times New Roman"/>
                <w:spacing w:val="-3"/>
              </w:rPr>
              <w:t xml:space="preserve"> </w:t>
            </w:r>
            <w:r w:rsidRPr="00A44763">
              <w:rPr>
                <w:rFonts w:ascii="Times New Roman" w:eastAsia="Calibri" w:hAnsi="Times New Roman"/>
                <w:spacing w:val="1"/>
              </w:rPr>
              <w:t>Т</w:t>
            </w:r>
            <w:r w:rsidRPr="00A44763">
              <w:rPr>
                <w:rFonts w:ascii="Times New Roman" w:eastAsia="Calibri" w:hAnsi="Times New Roman"/>
              </w:rPr>
              <w:t>О</w:t>
            </w:r>
            <w:r w:rsidRPr="00A44763">
              <w:rPr>
                <w:rFonts w:ascii="Times New Roman" w:eastAsia="Calibri" w:hAnsi="Times New Roman"/>
                <w:spacing w:val="-1"/>
              </w:rPr>
              <w:t xml:space="preserve"> </w:t>
            </w:r>
            <w:r w:rsidRPr="00A44763">
              <w:rPr>
                <w:rFonts w:ascii="Times New Roman" w:eastAsia="Calibri" w:hAnsi="Times New Roman"/>
              </w:rPr>
              <w:t>№ 1.</w:t>
            </w:r>
          </w:p>
        </w:tc>
      </w:tr>
      <w:tr w:rsidR="00A00282" w:rsidRPr="00A44763" w14:paraId="13A0AF7F" w14:textId="77777777" w:rsidTr="00312ECC">
        <w:trPr>
          <w:gridBefore w:val="1"/>
          <w:wBefore w:w="17" w:type="pct"/>
          <w:trHeight w:val="76"/>
        </w:trPr>
        <w:tc>
          <w:tcPr>
            <w:tcW w:w="1613" w:type="pct"/>
            <w:vMerge/>
          </w:tcPr>
          <w:p w14:paraId="7D010530" w14:textId="77777777" w:rsidR="00A00282" w:rsidRPr="00A44763" w:rsidRDefault="00A00282" w:rsidP="00454420">
            <w:pPr>
              <w:widowControl w:val="0"/>
              <w:kinsoku w:val="0"/>
              <w:overflowPunct w:val="0"/>
              <w:autoSpaceDE w:val="0"/>
              <w:autoSpaceDN w:val="0"/>
              <w:adjustRightInd w:val="0"/>
              <w:spacing w:line="251" w:lineRule="exact"/>
              <w:rPr>
                <w:rFonts w:ascii="Times New Roman" w:eastAsia="Calibri" w:hAnsi="Times New Roman"/>
                <w:b/>
                <w:bCs/>
                <w:spacing w:val="-1"/>
              </w:rPr>
            </w:pPr>
          </w:p>
        </w:tc>
        <w:tc>
          <w:tcPr>
            <w:tcW w:w="3370" w:type="pct"/>
          </w:tcPr>
          <w:p w14:paraId="2B310BDC" w14:textId="77777777" w:rsidR="00A00282" w:rsidRPr="00A44763" w:rsidRDefault="00A00282" w:rsidP="00454420">
            <w:pPr>
              <w:widowControl w:val="0"/>
              <w:kinsoku w:val="0"/>
              <w:overflowPunct w:val="0"/>
              <w:autoSpaceDE w:val="0"/>
              <w:autoSpaceDN w:val="0"/>
              <w:adjustRightInd w:val="0"/>
              <w:spacing w:line="267" w:lineRule="exact"/>
              <w:rPr>
                <w:rFonts w:ascii="Times New Roman" w:hAnsi="Times New Roman"/>
                <w:sz w:val="24"/>
                <w:szCs w:val="24"/>
              </w:rPr>
            </w:pPr>
            <w:r w:rsidRPr="00A44763">
              <w:rPr>
                <w:rFonts w:ascii="Times New Roman" w:eastAsia="Calibri" w:hAnsi="Times New Roman"/>
              </w:rPr>
              <w:t>2.</w:t>
            </w:r>
            <w:r w:rsidRPr="00A44763">
              <w:rPr>
                <w:rFonts w:ascii="Times New Roman" w:eastAsia="Calibri" w:hAnsi="Times New Roman"/>
                <w:spacing w:val="-2"/>
              </w:rPr>
              <w:t>П</w:t>
            </w:r>
            <w:r w:rsidRPr="00A44763">
              <w:rPr>
                <w:rFonts w:ascii="Times New Roman" w:eastAsia="Calibri" w:hAnsi="Times New Roman"/>
              </w:rPr>
              <w:t>ере</w:t>
            </w:r>
            <w:r w:rsidRPr="00A44763">
              <w:rPr>
                <w:rFonts w:ascii="Times New Roman" w:eastAsia="Calibri" w:hAnsi="Times New Roman"/>
                <w:spacing w:val="-1"/>
              </w:rPr>
              <w:t>ч</w:t>
            </w:r>
            <w:r w:rsidRPr="00A44763">
              <w:rPr>
                <w:rFonts w:ascii="Times New Roman" w:eastAsia="Calibri" w:hAnsi="Times New Roman"/>
              </w:rPr>
              <w:t>ень о</w:t>
            </w:r>
            <w:r w:rsidRPr="00A44763">
              <w:rPr>
                <w:rFonts w:ascii="Times New Roman" w:eastAsia="Calibri" w:hAnsi="Times New Roman"/>
                <w:spacing w:val="-3"/>
              </w:rPr>
              <w:t>п</w:t>
            </w:r>
            <w:r w:rsidRPr="00A44763">
              <w:rPr>
                <w:rFonts w:ascii="Times New Roman" w:eastAsia="Calibri" w:hAnsi="Times New Roman"/>
              </w:rPr>
              <w:t>ерац</w:t>
            </w:r>
            <w:r w:rsidRPr="00A44763">
              <w:rPr>
                <w:rFonts w:ascii="Times New Roman" w:eastAsia="Calibri" w:hAnsi="Times New Roman"/>
                <w:spacing w:val="-2"/>
              </w:rPr>
              <w:t>и</w:t>
            </w:r>
            <w:r w:rsidRPr="00A44763">
              <w:rPr>
                <w:rFonts w:ascii="Times New Roman" w:eastAsia="Calibri" w:hAnsi="Times New Roman"/>
              </w:rPr>
              <w:t xml:space="preserve">й </w:t>
            </w:r>
            <w:r w:rsidRPr="00A44763">
              <w:rPr>
                <w:rFonts w:ascii="Times New Roman" w:eastAsia="Calibri" w:hAnsi="Times New Roman"/>
                <w:spacing w:val="-2"/>
              </w:rPr>
              <w:t>п</w:t>
            </w:r>
            <w:r w:rsidRPr="00A44763">
              <w:rPr>
                <w:rFonts w:ascii="Times New Roman" w:eastAsia="Calibri" w:hAnsi="Times New Roman"/>
              </w:rPr>
              <w:t>ри</w:t>
            </w:r>
            <w:r w:rsidRPr="00A44763">
              <w:rPr>
                <w:rFonts w:ascii="Times New Roman" w:eastAsia="Calibri" w:hAnsi="Times New Roman"/>
                <w:spacing w:val="-3"/>
              </w:rPr>
              <w:t xml:space="preserve"> </w:t>
            </w:r>
            <w:r w:rsidRPr="00A44763">
              <w:rPr>
                <w:rFonts w:ascii="Times New Roman" w:eastAsia="Calibri" w:hAnsi="Times New Roman"/>
                <w:spacing w:val="-2"/>
              </w:rPr>
              <w:t>в</w:t>
            </w:r>
            <w:r w:rsidRPr="00A44763">
              <w:rPr>
                <w:rFonts w:ascii="Times New Roman" w:eastAsia="Calibri" w:hAnsi="Times New Roman"/>
              </w:rPr>
              <w:t>ыполнен</w:t>
            </w:r>
            <w:r w:rsidRPr="00A44763">
              <w:rPr>
                <w:rFonts w:ascii="Times New Roman" w:eastAsia="Calibri" w:hAnsi="Times New Roman"/>
                <w:spacing w:val="-2"/>
              </w:rPr>
              <w:t>и</w:t>
            </w:r>
            <w:r w:rsidRPr="00A44763">
              <w:rPr>
                <w:rFonts w:ascii="Times New Roman" w:eastAsia="Calibri" w:hAnsi="Times New Roman"/>
              </w:rPr>
              <w:t>и</w:t>
            </w:r>
            <w:r w:rsidRPr="00A44763">
              <w:rPr>
                <w:rFonts w:ascii="Times New Roman" w:eastAsia="Calibri" w:hAnsi="Times New Roman"/>
                <w:spacing w:val="-3"/>
              </w:rPr>
              <w:t xml:space="preserve"> </w:t>
            </w:r>
            <w:r w:rsidRPr="00A44763">
              <w:rPr>
                <w:rFonts w:ascii="Times New Roman" w:eastAsia="Calibri" w:hAnsi="Times New Roman"/>
                <w:spacing w:val="1"/>
              </w:rPr>
              <w:t>Т</w:t>
            </w:r>
            <w:r w:rsidRPr="00A44763">
              <w:rPr>
                <w:rFonts w:ascii="Times New Roman" w:eastAsia="Calibri" w:hAnsi="Times New Roman"/>
              </w:rPr>
              <w:t>О</w:t>
            </w:r>
            <w:r w:rsidRPr="00A44763">
              <w:rPr>
                <w:rFonts w:ascii="Times New Roman" w:eastAsia="Calibri" w:hAnsi="Times New Roman"/>
                <w:spacing w:val="-1"/>
              </w:rPr>
              <w:t xml:space="preserve"> </w:t>
            </w:r>
            <w:r w:rsidRPr="00A44763">
              <w:rPr>
                <w:rFonts w:ascii="Times New Roman" w:eastAsia="Calibri" w:hAnsi="Times New Roman"/>
              </w:rPr>
              <w:t>№ 2. О</w:t>
            </w:r>
            <w:r w:rsidRPr="00A44763">
              <w:rPr>
                <w:rFonts w:ascii="Times New Roman" w:eastAsia="Calibri" w:hAnsi="Times New Roman"/>
                <w:spacing w:val="-1"/>
              </w:rPr>
              <w:t>п</w:t>
            </w:r>
            <w:r w:rsidRPr="00A44763">
              <w:rPr>
                <w:rFonts w:ascii="Times New Roman" w:eastAsia="Calibri" w:hAnsi="Times New Roman"/>
                <w:spacing w:val="-2"/>
              </w:rPr>
              <w:t>е</w:t>
            </w:r>
            <w:r w:rsidRPr="00A44763">
              <w:rPr>
                <w:rFonts w:ascii="Times New Roman" w:eastAsia="Calibri" w:hAnsi="Times New Roman"/>
              </w:rPr>
              <w:t>рац</w:t>
            </w:r>
            <w:r w:rsidRPr="00A44763">
              <w:rPr>
                <w:rFonts w:ascii="Times New Roman" w:eastAsia="Calibri" w:hAnsi="Times New Roman"/>
                <w:spacing w:val="-1"/>
              </w:rPr>
              <w:t>и</w:t>
            </w:r>
            <w:r w:rsidRPr="00A44763">
              <w:rPr>
                <w:rFonts w:ascii="Times New Roman" w:eastAsia="Calibri" w:hAnsi="Times New Roman"/>
              </w:rPr>
              <w:t xml:space="preserve">й </w:t>
            </w:r>
            <w:r w:rsidRPr="00A44763">
              <w:rPr>
                <w:rFonts w:ascii="Times New Roman" w:eastAsia="Calibri" w:hAnsi="Times New Roman"/>
                <w:spacing w:val="-2"/>
              </w:rPr>
              <w:t>п</w:t>
            </w:r>
            <w:r w:rsidRPr="00A44763">
              <w:rPr>
                <w:rFonts w:ascii="Times New Roman" w:eastAsia="Calibri" w:hAnsi="Times New Roman"/>
              </w:rPr>
              <w:t>ри</w:t>
            </w:r>
            <w:r w:rsidRPr="00A44763">
              <w:rPr>
                <w:rFonts w:ascii="Times New Roman" w:eastAsia="Calibri" w:hAnsi="Times New Roman"/>
                <w:sz w:val="24"/>
                <w:szCs w:val="24"/>
              </w:rPr>
              <w:t xml:space="preserve"> </w:t>
            </w:r>
            <w:r w:rsidRPr="00A44763">
              <w:rPr>
                <w:rFonts w:ascii="Times New Roman" w:eastAsia="Calibri" w:hAnsi="Times New Roman"/>
                <w:spacing w:val="-2"/>
              </w:rPr>
              <w:t>в</w:t>
            </w:r>
            <w:r w:rsidRPr="00A44763">
              <w:rPr>
                <w:rFonts w:ascii="Times New Roman" w:eastAsia="Calibri" w:hAnsi="Times New Roman"/>
              </w:rPr>
              <w:t>ыполнен</w:t>
            </w:r>
            <w:r w:rsidRPr="00A44763">
              <w:rPr>
                <w:rFonts w:ascii="Times New Roman" w:eastAsia="Calibri" w:hAnsi="Times New Roman"/>
                <w:spacing w:val="-2"/>
              </w:rPr>
              <w:t>и</w:t>
            </w:r>
            <w:r w:rsidRPr="00A44763">
              <w:rPr>
                <w:rFonts w:ascii="Times New Roman" w:eastAsia="Calibri" w:hAnsi="Times New Roman"/>
              </w:rPr>
              <w:t>и</w:t>
            </w:r>
            <w:r w:rsidRPr="00A44763">
              <w:rPr>
                <w:rFonts w:ascii="Times New Roman" w:eastAsia="Calibri" w:hAnsi="Times New Roman"/>
                <w:spacing w:val="-3"/>
              </w:rPr>
              <w:t xml:space="preserve"> </w:t>
            </w:r>
            <w:r w:rsidRPr="00A44763">
              <w:rPr>
                <w:rFonts w:ascii="Times New Roman" w:eastAsia="Calibri" w:hAnsi="Times New Roman"/>
                <w:spacing w:val="1"/>
              </w:rPr>
              <w:t>Т</w:t>
            </w:r>
            <w:r w:rsidRPr="00A44763">
              <w:rPr>
                <w:rFonts w:ascii="Times New Roman" w:eastAsia="Calibri" w:hAnsi="Times New Roman"/>
              </w:rPr>
              <w:t>О</w:t>
            </w:r>
            <w:r w:rsidRPr="00A44763">
              <w:rPr>
                <w:rFonts w:ascii="Times New Roman" w:eastAsia="Calibri" w:hAnsi="Times New Roman"/>
                <w:spacing w:val="-1"/>
              </w:rPr>
              <w:t xml:space="preserve"> </w:t>
            </w:r>
            <w:r w:rsidRPr="00A44763">
              <w:rPr>
                <w:rFonts w:ascii="Times New Roman" w:eastAsia="Calibri" w:hAnsi="Times New Roman"/>
              </w:rPr>
              <w:t>№ 3.</w:t>
            </w:r>
          </w:p>
        </w:tc>
      </w:tr>
      <w:tr w:rsidR="00A00282" w:rsidRPr="00A44763" w14:paraId="57C78D61" w14:textId="77777777" w:rsidTr="00312ECC">
        <w:trPr>
          <w:gridBefore w:val="1"/>
          <w:wBefore w:w="17" w:type="pct"/>
          <w:trHeight w:val="76"/>
        </w:trPr>
        <w:tc>
          <w:tcPr>
            <w:tcW w:w="1613" w:type="pct"/>
            <w:vMerge/>
          </w:tcPr>
          <w:p w14:paraId="167953EF" w14:textId="77777777" w:rsidR="00A00282" w:rsidRPr="00A44763" w:rsidRDefault="00A00282" w:rsidP="00454420">
            <w:pPr>
              <w:widowControl w:val="0"/>
              <w:kinsoku w:val="0"/>
              <w:overflowPunct w:val="0"/>
              <w:autoSpaceDE w:val="0"/>
              <w:autoSpaceDN w:val="0"/>
              <w:adjustRightInd w:val="0"/>
              <w:spacing w:line="251" w:lineRule="exact"/>
              <w:rPr>
                <w:rFonts w:ascii="Times New Roman" w:eastAsia="Calibri" w:hAnsi="Times New Roman"/>
                <w:b/>
                <w:bCs/>
                <w:spacing w:val="-1"/>
              </w:rPr>
            </w:pPr>
          </w:p>
        </w:tc>
        <w:tc>
          <w:tcPr>
            <w:tcW w:w="3370" w:type="pct"/>
          </w:tcPr>
          <w:p w14:paraId="4795C586" w14:textId="77777777" w:rsidR="00A00282" w:rsidRPr="00A44763" w:rsidRDefault="00A00282" w:rsidP="00454420">
            <w:pPr>
              <w:widowControl w:val="0"/>
              <w:kinsoku w:val="0"/>
              <w:overflowPunct w:val="0"/>
              <w:autoSpaceDE w:val="0"/>
              <w:autoSpaceDN w:val="0"/>
              <w:adjustRightInd w:val="0"/>
              <w:spacing w:line="246" w:lineRule="exact"/>
              <w:rPr>
                <w:rFonts w:ascii="Times New Roman" w:hAnsi="Times New Roman"/>
                <w:sz w:val="24"/>
                <w:szCs w:val="24"/>
              </w:rPr>
            </w:pPr>
            <w:r w:rsidRPr="00A44763">
              <w:rPr>
                <w:rFonts w:ascii="Times New Roman" w:hAnsi="Times New Roman"/>
              </w:rPr>
              <w:t xml:space="preserve">3. </w:t>
            </w:r>
            <w:r w:rsidRPr="00A44763">
              <w:rPr>
                <w:rFonts w:ascii="Times New Roman" w:hAnsi="Times New Roman"/>
                <w:spacing w:val="1"/>
              </w:rPr>
              <w:t>Т</w:t>
            </w:r>
            <w:r w:rsidRPr="00A44763">
              <w:rPr>
                <w:rFonts w:ascii="Times New Roman" w:hAnsi="Times New Roman"/>
              </w:rPr>
              <w:t>р</w:t>
            </w:r>
            <w:r w:rsidRPr="00A44763">
              <w:rPr>
                <w:rFonts w:ascii="Times New Roman" w:hAnsi="Times New Roman"/>
                <w:spacing w:val="-3"/>
              </w:rPr>
              <w:t>у</w:t>
            </w:r>
            <w:r w:rsidRPr="00A44763">
              <w:rPr>
                <w:rFonts w:ascii="Times New Roman" w:hAnsi="Times New Roman"/>
              </w:rPr>
              <w:t>дое</w:t>
            </w:r>
            <w:r w:rsidRPr="00A44763">
              <w:rPr>
                <w:rFonts w:ascii="Times New Roman" w:hAnsi="Times New Roman"/>
                <w:spacing w:val="-3"/>
              </w:rPr>
              <w:t>м</w:t>
            </w:r>
            <w:r w:rsidRPr="00A44763">
              <w:rPr>
                <w:rFonts w:ascii="Times New Roman" w:hAnsi="Times New Roman"/>
              </w:rPr>
              <w:t>кос</w:t>
            </w:r>
            <w:r w:rsidRPr="00A44763">
              <w:rPr>
                <w:rFonts w:ascii="Times New Roman" w:hAnsi="Times New Roman"/>
                <w:spacing w:val="-3"/>
              </w:rPr>
              <w:t>т</w:t>
            </w:r>
            <w:r w:rsidRPr="00A44763">
              <w:rPr>
                <w:rFonts w:ascii="Times New Roman" w:hAnsi="Times New Roman"/>
              </w:rPr>
              <w:t>ь период</w:t>
            </w:r>
            <w:r w:rsidRPr="00A44763">
              <w:rPr>
                <w:rFonts w:ascii="Times New Roman" w:hAnsi="Times New Roman"/>
                <w:spacing w:val="-4"/>
              </w:rPr>
              <w:t>и</w:t>
            </w:r>
            <w:r w:rsidRPr="00A44763">
              <w:rPr>
                <w:rFonts w:ascii="Times New Roman" w:hAnsi="Times New Roman"/>
                <w:spacing w:val="-1"/>
              </w:rPr>
              <w:t>ч</w:t>
            </w:r>
            <w:r w:rsidRPr="00A44763">
              <w:rPr>
                <w:rFonts w:ascii="Times New Roman" w:hAnsi="Times New Roman"/>
              </w:rPr>
              <w:t>еских</w:t>
            </w:r>
            <w:r w:rsidRPr="00A44763">
              <w:rPr>
                <w:rFonts w:ascii="Times New Roman" w:hAnsi="Times New Roman"/>
                <w:spacing w:val="-3"/>
              </w:rPr>
              <w:t xml:space="preserve"> </w:t>
            </w:r>
            <w:r w:rsidRPr="00A44763">
              <w:rPr>
                <w:rFonts w:ascii="Times New Roman" w:hAnsi="Times New Roman"/>
                <w:spacing w:val="1"/>
              </w:rPr>
              <w:t>Т</w:t>
            </w:r>
            <w:r w:rsidRPr="00A44763">
              <w:rPr>
                <w:rFonts w:ascii="Times New Roman" w:hAnsi="Times New Roman"/>
              </w:rPr>
              <w:t>.</w:t>
            </w:r>
            <w:r w:rsidRPr="00A44763">
              <w:rPr>
                <w:rFonts w:ascii="Times New Roman" w:hAnsi="Times New Roman"/>
                <w:spacing w:val="-2"/>
              </w:rPr>
              <w:t>О</w:t>
            </w:r>
            <w:r w:rsidRPr="00A44763">
              <w:rPr>
                <w:rFonts w:ascii="Times New Roman" w:hAnsi="Times New Roman"/>
              </w:rPr>
              <w:t>.</w:t>
            </w:r>
          </w:p>
        </w:tc>
      </w:tr>
      <w:tr w:rsidR="00A00282" w:rsidRPr="00A44763" w14:paraId="217796B6" w14:textId="77777777" w:rsidTr="00312ECC">
        <w:trPr>
          <w:gridBefore w:val="1"/>
          <w:wBefore w:w="17" w:type="pct"/>
          <w:trHeight w:val="76"/>
        </w:trPr>
        <w:tc>
          <w:tcPr>
            <w:tcW w:w="1613" w:type="pct"/>
            <w:vMerge/>
          </w:tcPr>
          <w:p w14:paraId="1D87AB11" w14:textId="77777777" w:rsidR="00A00282" w:rsidRPr="00A44763" w:rsidRDefault="00A00282" w:rsidP="00454420">
            <w:pPr>
              <w:widowControl w:val="0"/>
              <w:kinsoku w:val="0"/>
              <w:overflowPunct w:val="0"/>
              <w:autoSpaceDE w:val="0"/>
              <w:autoSpaceDN w:val="0"/>
              <w:adjustRightInd w:val="0"/>
              <w:spacing w:line="251" w:lineRule="exact"/>
              <w:rPr>
                <w:rFonts w:ascii="Times New Roman" w:eastAsia="Calibri" w:hAnsi="Times New Roman"/>
                <w:b/>
                <w:bCs/>
                <w:spacing w:val="-1"/>
              </w:rPr>
            </w:pPr>
          </w:p>
        </w:tc>
        <w:tc>
          <w:tcPr>
            <w:tcW w:w="3370" w:type="pct"/>
          </w:tcPr>
          <w:p w14:paraId="78BA6312" w14:textId="77777777" w:rsidR="00A00282" w:rsidRPr="00A44763" w:rsidRDefault="00A00282" w:rsidP="00454420">
            <w:pPr>
              <w:widowControl w:val="0"/>
              <w:kinsoku w:val="0"/>
              <w:overflowPunct w:val="0"/>
              <w:autoSpaceDE w:val="0"/>
              <w:autoSpaceDN w:val="0"/>
              <w:adjustRightInd w:val="0"/>
              <w:spacing w:line="248" w:lineRule="exact"/>
              <w:rPr>
                <w:rFonts w:ascii="Times New Roman" w:eastAsia="Calibri" w:hAnsi="Times New Roman"/>
              </w:rPr>
            </w:pPr>
            <w:r w:rsidRPr="00A44763">
              <w:rPr>
                <w:rFonts w:ascii="Times New Roman" w:eastAsia="Calibri" w:hAnsi="Times New Roman"/>
                <w:b/>
                <w:bCs/>
              </w:rPr>
              <w:t>В том числе практических занятий и лабораторных работ</w:t>
            </w:r>
          </w:p>
        </w:tc>
      </w:tr>
      <w:tr w:rsidR="00A00282" w:rsidRPr="00A44763" w14:paraId="7248D2B2" w14:textId="77777777" w:rsidTr="00312ECC">
        <w:trPr>
          <w:gridBefore w:val="1"/>
          <w:wBefore w:w="17" w:type="pct"/>
          <w:trHeight w:val="118"/>
        </w:trPr>
        <w:tc>
          <w:tcPr>
            <w:tcW w:w="1613" w:type="pct"/>
            <w:vMerge w:val="restart"/>
          </w:tcPr>
          <w:p w14:paraId="03DD909F" w14:textId="77777777" w:rsidR="00A00282" w:rsidRPr="00A44763" w:rsidRDefault="00A00282" w:rsidP="00454420">
            <w:pPr>
              <w:widowControl w:val="0"/>
              <w:kinsoku w:val="0"/>
              <w:overflowPunct w:val="0"/>
              <w:autoSpaceDE w:val="0"/>
              <w:autoSpaceDN w:val="0"/>
              <w:adjustRightInd w:val="0"/>
              <w:spacing w:before="1" w:line="252" w:lineRule="exact"/>
              <w:ind w:right="209"/>
              <w:rPr>
                <w:rFonts w:ascii="Times New Roman" w:eastAsia="Calibri" w:hAnsi="Times New Roman"/>
              </w:rPr>
            </w:pPr>
            <w:r w:rsidRPr="00A44763">
              <w:rPr>
                <w:rFonts w:ascii="Times New Roman" w:eastAsia="Calibri" w:hAnsi="Times New Roman"/>
                <w:b/>
                <w:bCs/>
                <w:spacing w:val="-1"/>
              </w:rPr>
              <w:t>Т</w:t>
            </w:r>
            <w:r w:rsidRPr="00A44763">
              <w:rPr>
                <w:rFonts w:ascii="Times New Roman" w:eastAsia="Calibri" w:hAnsi="Times New Roman"/>
                <w:b/>
                <w:bCs/>
              </w:rPr>
              <w:t xml:space="preserve">ема 1.9 </w:t>
            </w:r>
            <w:r w:rsidRPr="00A44763">
              <w:rPr>
                <w:rFonts w:ascii="Times New Roman" w:eastAsia="Calibri" w:hAnsi="Times New Roman"/>
                <w:b/>
                <w:bCs/>
                <w:spacing w:val="1"/>
              </w:rPr>
              <w:t>Е</w:t>
            </w:r>
            <w:r w:rsidRPr="00A44763">
              <w:rPr>
                <w:rFonts w:ascii="Times New Roman" w:eastAsia="Calibri" w:hAnsi="Times New Roman"/>
                <w:b/>
                <w:bCs/>
                <w:spacing w:val="-4"/>
              </w:rPr>
              <w:t>ж</w:t>
            </w:r>
            <w:r w:rsidRPr="00A44763">
              <w:rPr>
                <w:rFonts w:ascii="Times New Roman" w:eastAsia="Calibri" w:hAnsi="Times New Roman"/>
                <w:b/>
                <w:bCs/>
              </w:rPr>
              <w:t>есменн</w:t>
            </w:r>
            <w:r w:rsidRPr="00A44763">
              <w:rPr>
                <w:rFonts w:ascii="Times New Roman" w:eastAsia="Calibri" w:hAnsi="Times New Roman"/>
                <w:b/>
                <w:bCs/>
                <w:spacing w:val="-2"/>
              </w:rPr>
              <w:t>о</w:t>
            </w:r>
            <w:r w:rsidRPr="00A44763">
              <w:rPr>
                <w:rFonts w:ascii="Times New Roman" w:eastAsia="Calibri" w:hAnsi="Times New Roman"/>
                <w:b/>
                <w:bCs/>
              </w:rPr>
              <w:t>е те</w:t>
            </w:r>
            <w:r w:rsidRPr="00A44763">
              <w:rPr>
                <w:rFonts w:ascii="Times New Roman" w:eastAsia="Calibri" w:hAnsi="Times New Roman"/>
                <w:b/>
                <w:bCs/>
                <w:spacing w:val="-3"/>
              </w:rPr>
              <w:t>х</w:t>
            </w:r>
            <w:r w:rsidRPr="00A44763">
              <w:rPr>
                <w:rFonts w:ascii="Times New Roman" w:eastAsia="Calibri" w:hAnsi="Times New Roman"/>
                <w:b/>
                <w:bCs/>
              </w:rPr>
              <w:t>ническое обс</w:t>
            </w:r>
            <w:r w:rsidRPr="00A44763">
              <w:rPr>
                <w:rFonts w:ascii="Times New Roman" w:eastAsia="Calibri" w:hAnsi="Times New Roman"/>
                <w:b/>
                <w:bCs/>
                <w:spacing w:val="1"/>
              </w:rPr>
              <w:t>л</w:t>
            </w:r>
            <w:r w:rsidRPr="00A44763">
              <w:rPr>
                <w:rFonts w:ascii="Times New Roman" w:eastAsia="Calibri" w:hAnsi="Times New Roman"/>
                <w:b/>
                <w:bCs/>
              </w:rPr>
              <w:t>у</w:t>
            </w:r>
            <w:r w:rsidRPr="00A44763">
              <w:rPr>
                <w:rFonts w:ascii="Times New Roman" w:eastAsia="Calibri" w:hAnsi="Times New Roman"/>
                <w:b/>
                <w:bCs/>
                <w:spacing w:val="-4"/>
              </w:rPr>
              <w:t>ж</w:t>
            </w:r>
            <w:r w:rsidRPr="00A44763">
              <w:rPr>
                <w:rFonts w:ascii="Times New Roman" w:eastAsia="Calibri" w:hAnsi="Times New Roman"/>
                <w:b/>
                <w:bCs/>
              </w:rPr>
              <w:t>ивание</w:t>
            </w:r>
          </w:p>
        </w:tc>
        <w:tc>
          <w:tcPr>
            <w:tcW w:w="3370" w:type="pct"/>
          </w:tcPr>
          <w:p w14:paraId="6601E8B2" w14:textId="77777777" w:rsidR="00A00282" w:rsidRPr="00A44763" w:rsidRDefault="00A00282" w:rsidP="00454420">
            <w:pPr>
              <w:widowControl w:val="0"/>
              <w:kinsoku w:val="0"/>
              <w:overflowPunct w:val="0"/>
              <w:autoSpaceDE w:val="0"/>
              <w:autoSpaceDN w:val="0"/>
              <w:adjustRightInd w:val="0"/>
              <w:spacing w:line="248" w:lineRule="exact"/>
              <w:rPr>
                <w:rFonts w:ascii="Times New Roman" w:eastAsia="Calibri" w:hAnsi="Times New Roman"/>
                <w:b/>
                <w:bCs/>
              </w:rPr>
            </w:pPr>
            <w:r w:rsidRPr="00A44763">
              <w:rPr>
                <w:rFonts w:ascii="Times New Roman" w:eastAsia="Calibri" w:hAnsi="Times New Roman"/>
                <w:b/>
                <w:bCs/>
              </w:rPr>
              <w:t>Содержание</w:t>
            </w:r>
          </w:p>
        </w:tc>
      </w:tr>
      <w:tr w:rsidR="00A00282" w:rsidRPr="00A44763" w14:paraId="6BF8574A" w14:textId="77777777" w:rsidTr="00312ECC">
        <w:trPr>
          <w:gridBefore w:val="1"/>
          <w:wBefore w:w="17" w:type="pct"/>
          <w:trHeight w:val="116"/>
        </w:trPr>
        <w:tc>
          <w:tcPr>
            <w:tcW w:w="1613" w:type="pct"/>
            <w:vMerge/>
          </w:tcPr>
          <w:p w14:paraId="6EC7F54A" w14:textId="77777777" w:rsidR="00A00282" w:rsidRPr="00A44763" w:rsidRDefault="00A00282" w:rsidP="00454420">
            <w:pPr>
              <w:widowControl w:val="0"/>
              <w:kinsoku w:val="0"/>
              <w:overflowPunct w:val="0"/>
              <w:autoSpaceDE w:val="0"/>
              <w:autoSpaceDN w:val="0"/>
              <w:adjustRightInd w:val="0"/>
              <w:spacing w:before="1" w:line="252" w:lineRule="exact"/>
              <w:ind w:right="209"/>
              <w:rPr>
                <w:rFonts w:ascii="Times New Roman" w:eastAsia="Calibri" w:hAnsi="Times New Roman"/>
                <w:b/>
                <w:bCs/>
                <w:spacing w:val="-1"/>
              </w:rPr>
            </w:pPr>
          </w:p>
        </w:tc>
        <w:tc>
          <w:tcPr>
            <w:tcW w:w="3370" w:type="pct"/>
          </w:tcPr>
          <w:p w14:paraId="081A1731" w14:textId="77777777" w:rsidR="00A00282" w:rsidRPr="00A44763" w:rsidRDefault="00A00282" w:rsidP="00454420">
            <w:pPr>
              <w:widowControl w:val="0"/>
              <w:kinsoku w:val="0"/>
              <w:overflowPunct w:val="0"/>
              <w:autoSpaceDE w:val="0"/>
              <w:autoSpaceDN w:val="0"/>
              <w:adjustRightInd w:val="0"/>
              <w:spacing w:line="246" w:lineRule="exact"/>
              <w:rPr>
                <w:rFonts w:ascii="Times New Roman" w:hAnsi="Times New Roman"/>
                <w:sz w:val="24"/>
                <w:szCs w:val="24"/>
              </w:rPr>
            </w:pPr>
            <w:r w:rsidRPr="00A44763">
              <w:rPr>
                <w:rFonts w:ascii="Times New Roman" w:hAnsi="Times New Roman"/>
              </w:rPr>
              <w:t>1.</w:t>
            </w:r>
            <w:r w:rsidRPr="00A44763">
              <w:rPr>
                <w:rFonts w:ascii="Times New Roman" w:hAnsi="Times New Roman"/>
                <w:spacing w:val="-1"/>
              </w:rPr>
              <w:t>С</w:t>
            </w:r>
            <w:r w:rsidRPr="00A44763">
              <w:rPr>
                <w:rFonts w:ascii="Times New Roman" w:hAnsi="Times New Roman"/>
              </w:rPr>
              <w:t>оде</w:t>
            </w:r>
            <w:r w:rsidRPr="00A44763">
              <w:rPr>
                <w:rFonts w:ascii="Times New Roman" w:hAnsi="Times New Roman"/>
                <w:spacing w:val="-3"/>
              </w:rPr>
              <w:t>р</w:t>
            </w:r>
            <w:r w:rsidRPr="00A44763">
              <w:rPr>
                <w:rFonts w:ascii="Times New Roman" w:hAnsi="Times New Roman"/>
              </w:rPr>
              <w:t>жан</w:t>
            </w:r>
            <w:r w:rsidRPr="00A44763">
              <w:rPr>
                <w:rFonts w:ascii="Times New Roman" w:hAnsi="Times New Roman"/>
                <w:spacing w:val="-1"/>
              </w:rPr>
              <w:t>и</w:t>
            </w:r>
            <w:r w:rsidRPr="00A44763">
              <w:rPr>
                <w:rFonts w:ascii="Times New Roman" w:hAnsi="Times New Roman"/>
              </w:rPr>
              <w:t>е и тр</w:t>
            </w:r>
            <w:r w:rsidRPr="00A44763">
              <w:rPr>
                <w:rFonts w:ascii="Times New Roman" w:hAnsi="Times New Roman"/>
                <w:spacing w:val="-4"/>
              </w:rPr>
              <w:t>у</w:t>
            </w:r>
            <w:r w:rsidRPr="00A44763">
              <w:rPr>
                <w:rFonts w:ascii="Times New Roman" w:hAnsi="Times New Roman"/>
              </w:rPr>
              <w:t>дое</w:t>
            </w:r>
            <w:r w:rsidRPr="00A44763">
              <w:rPr>
                <w:rFonts w:ascii="Times New Roman" w:hAnsi="Times New Roman"/>
                <w:spacing w:val="-3"/>
              </w:rPr>
              <w:t>м</w:t>
            </w:r>
            <w:r w:rsidRPr="00A44763">
              <w:rPr>
                <w:rFonts w:ascii="Times New Roman" w:hAnsi="Times New Roman"/>
                <w:spacing w:val="-2"/>
              </w:rPr>
              <w:t>к</w:t>
            </w:r>
            <w:r w:rsidRPr="00A44763">
              <w:rPr>
                <w:rFonts w:ascii="Times New Roman" w:hAnsi="Times New Roman"/>
              </w:rPr>
              <w:t>ость опе</w:t>
            </w:r>
            <w:r w:rsidRPr="00A44763">
              <w:rPr>
                <w:rFonts w:ascii="Times New Roman" w:hAnsi="Times New Roman"/>
                <w:spacing w:val="-3"/>
              </w:rPr>
              <w:t>р</w:t>
            </w:r>
            <w:r w:rsidRPr="00A44763">
              <w:rPr>
                <w:rFonts w:ascii="Times New Roman" w:hAnsi="Times New Roman"/>
              </w:rPr>
              <w:t>ац</w:t>
            </w:r>
            <w:r w:rsidRPr="00A44763">
              <w:rPr>
                <w:rFonts w:ascii="Times New Roman" w:hAnsi="Times New Roman"/>
                <w:spacing w:val="-1"/>
              </w:rPr>
              <w:t>и</w:t>
            </w:r>
            <w:r w:rsidRPr="00A44763">
              <w:rPr>
                <w:rFonts w:ascii="Times New Roman" w:hAnsi="Times New Roman"/>
              </w:rPr>
              <w:t xml:space="preserve">й </w:t>
            </w:r>
            <w:r w:rsidRPr="00A44763">
              <w:rPr>
                <w:rFonts w:ascii="Times New Roman" w:hAnsi="Times New Roman"/>
                <w:spacing w:val="-2"/>
              </w:rPr>
              <w:t>Е</w:t>
            </w:r>
            <w:r w:rsidRPr="00A44763">
              <w:rPr>
                <w:rFonts w:ascii="Times New Roman" w:hAnsi="Times New Roman"/>
                <w:spacing w:val="-3"/>
              </w:rPr>
              <w:t>.</w:t>
            </w:r>
            <w:r w:rsidRPr="00A44763">
              <w:rPr>
                <w:rFonts w:ascii="Times New Roman" w:hAnsi="Times New Roman"/>
                <w:spacing w:val="1"/>
              </w:rPr>
              <w:t>Т</w:t>
            </w:r>
            <w:r w:rsidRPr="00A44763">
              <w:rPr>
                <w:rFonts w:ascii="Times New Roman" w:hAnsi="Times New Roman"/>
              </w:rPr>
              <w:t>.</w:t>
            </w:r>
            <w:r w:rsidRPr="00A44763">
              <w:rPr>
                <w:rFonts w:ascii="Times New Roman" w:hAnsi="Times New Roman"/>
                <w:spacing w:val="-2"/>
              </w:rPr>
              <w:t>О</w:t>
            </w:r>
            <w:r w:rsidRPr="00A44763">
              <w:rPr>
                <w:rFonts w:ascii="Times New Roman" w:hAnsi="Times New Roman"/>
              </w:rPr>
              <w:t>.</w:t>
            </w:r>
          </w:p>
        </w:tc>
      </w:tr>
      <w:tr w:rsidR="00A00282" w:rsidRPr="00A44763" w14:paraId="0EDACA2E" w14:textId="77777777" w:rsidTr="00312ECC">
        <w:trPr>
          <w:gridBefore w:val="1"/>
          <w:wBefore w:w="17" w:type="pct"/>
          <w:trHeight w:val="116"/>
        </w:trPr>
        <w:tc>
          <w:tcPr>
            <w:tcW w:w="1613" w:type="pct"/>
            <w:vMerge/>
          </w:tcPr>
          <w:p w14:paraId="31399D55" w14:textId="77777777" w:rsidR="00A00282" w:rsidRPr="00A44763" w:rsidRDefault="00A00282" w:rsidP="00454420">
            <w:pPr>
              <w:widowControl w:val="0"/>
              <w:kinsoku w:val="0"/>
              <w:overflowPunct w:val="0"/>
              <w:autoSpaceDE w:val="0"/>
              <w:autoSpaceDN w:val="0"/>
              <w:adjustRightInd w:val="0"/>
              <w:spacing w:before="1" w:line="252" w:lineRule="exact"/>
              <w:ind w:right="209"/>
              <w:rPr>
                <w:rFonts w:ascii="Times New Roman" w:eastAsia="Calibri" w:hAnsi="Times New Roman"/>
                <w:b/>
                <w:bCs/>
                <w:spacing w:val="-1"/>
              </w:rPr>
            </w:pPr>
          </w:p>
        </w:tc>
        <w:tc>
          <w:tcPr>
            <w:tcW w:w="3370" w:type="pct"/>
          </w:tcPr>
          <w:p w14:paraId="0A558BA4" w14:textId="77777777" w:rsidR="00A00282" w:rsidRPr="00A44763" w:rsidRDefault="00A00282" w:rsidP="00454420">
            <w:pPr>
              <w:widowControl w:val="0"/>
              <w:kinsoku w:val="0"/>
              <w:overflowPunct w:val="0"/>
              <w:autoSpaceDE w:val="0"/>
              <w:autoSpaceDN w:val="0"/>
              <w:adjustRightInd w:val="0"/>
              <w:spacing w:line="248" w:lineRule="exact"/>
              <w:rPr>
                <w:rFonts w:ascii="Times New Roman" w:eastAsia="Calibri" w:hAnsi="Times New Roman"/>
                <w:b/>
                <w:bCs/>
              </w:rPr>
            </w:pPr>
            <w:r w:rsidRPr="00A44763">
              <w:rPr>
                <w:rFonts w:ascii="Times New Roman" w:eastAsia="Calibri" w:hAnsi="Times New Roman"/>
              </w:rPr>
              <w:t>2.Место</w:t>
            </w:r>
            <w:r w:rsidRPr="00A44763">
              <w:rPr>
                <w:rFonts w:ascii="Times New Roman" w:eastAsia="Calibri" w:hAnsi="Times New Roman"/>
                <w:spacing w:val="-3"/>
              </w:rPr>
              <w:t xml:space="preserve"> </w:t>
            </w:r>
            <w:r w:rsidRPr="00A44763">
              <w:rPr>
                <w:rFonts w:ascii="Times New Roman" w:eastAsia="Calibri" w:hAnsi="Times New Roman"/>
              </w:rPr>
              <w:t xml:space="preserve">и </w:t>
            </w:r>
            <w:r w:rsidRPr="00A44763">
              <w:rPr>
                <w:rFonts w:ascii="Times New Roman" w:eastAsia="Calibri" w:hAnsi="Times New Roman"/>
                <w:spacing w:val="-2"/>
              </w:rPr>
              <w:t>п</w:t>
            </w:r>
            <w:r w:rsidRPr="00A44763">
              <w:rPr>
                <w:rFonts w:ascii="Times New Roman" w:eastAsia="Calibri" w:hAnsi="Times New Roman"/>
              </w:rPr>
              <w:t>ор</w:t>
            </w:r>
            <w:r w:rsidRPr="00A44763">
              <w:rPr>
                <w:rFonts w:ascii="Times New Roman" w:eastAsia="Calibri" w:hAnsi="Times New Roman"/>
                <w:spacing w:val="-1"/>
              </w:rPr>
              <w:t>я</w:t>
            </w:r>
            <w:r w:rsidRPr="00A44763">
              <w:rPr>
                <w:rFonts w:ascii="Times New Roman" w:eastAsia="Calibri" w:hAnsi="Times New Roman"/>
              </w:rPr>
              <w:t>д</w:t>
            </w:r>
            <w:r w:rsidRPr="00A44763">
              <w:rPr>
                <w:rFonts w:ascii="Times New Roman" w:eastAsia="Calibri" w:hAnsi="Times New Roman"/>
                <w:spacing w:val="-2"/>
              </w:rPr>
              <w:t>о</w:t>
            </w:r>
            <w:r w:rsidRPr="00A44763">
              <w:rPr>
                <w:rFonts w:ascii="Times New Roman" w:eastAsia="Calibri" w:hAnsi="Times New Roman"/>
              </w:rPr>
              <w:t>к про</w:t>
            </w:r>
            <w:r w:rsidRPr="00A44763">
              <w:rPr>
                <w:rFonts w:ascii="Times New Roman" w:eastAsia="Calibri" w:hAnsi="Times New Roman"/>
                <w:spacing w:val="-2"/>
              </w:rPr>
              <w:t>ве</w:t>
            </w:r>
            <w:r w:rsidRPr="00A44763">
              <w:rPr>
                <w:rFonts w:ascii="Times New Roman" w:eastAsia="Calibri" w:hAnsi="Times New Roman"/>
              </w:rPr>
              <w:t>ден</w:t>
            </w:r>
            <w:r w:rsidRPr="00A44763">
              <w:rPr>
                <w:rFonts w:ascii="Times New Roman" w:eastAsia="Calibri" w:hAnsi="Times New Roman"/>
                <w:spacing w:val="-2"/>
              </w:rPr>
              <w:t>и</w:t>
            </w:r>
            <w:r w:rsidRPr="00A44763">
              <w:rPr>
                <w:rFonts w:ascii="Times New Roman" w:eastAsia="Calibri" w:hAnsi="Times New Roman"/>
              </w:rPr>
              <w:t>я</w:t>
            </w:r>
            <w:r w:rsidRPr="00A44763">
              <w:rPr>
                <w:rFonts w:ascii="Times New Roman" w:eastAsia="Calibri" w:hAnsi="Times New Roman"/>
                <w:spacing w:val="-1"/>
              </w:rPr>
              <w:t xml:space="preserve"> </w:t>
            </w:r>
            <w:r w:rsidRPr="00A44763">
              <w:rPr>
                <w:rFonts w:ascii="Times New Roman" w:eastAsia="Calibri" w:hAnsi="Times New Roman"/>
              </w:rPr>
              <w:t>Е</w:t>
            </w:r>
            <w:r w:rsidRPr="00A44763">
              <w:rPr>
                <w:rFonts w:ascii="Times New Roman" w:eastAsia="Calibri" w:hAnsi="Times New Roman"/>
                <w:spacing w:val="-3"/>
              </w:rPr>
              <w:t>.</w:t>
            </w:r>
            <w:r w:rsidRPr="00A44763">
              <w:rPr>
                <w:rFonts w:ascii="Times New Roman" w:eastAsia="Calibri" w:hAnsi="Times New Roman"/>
                <w:spacing w:val="1"/>
              </w:rPr>
              <w:t>Т</w:t>
            </w:r>
            <w:r w:rsidRPr="00A44763">
              <w:rPr>
                <w:rFonts w:ascii="Times New Roman" w:eastAsia="Calibri" w:hAnsi="Times New Roman"/>
              </w:rPr>
              <w:t>.</w:t>
            </w:r>
            <w:r w:rsidRPr="00A44763">
              <w:rPr>
                <w:rFonts w:ascii="Times New Roman" w:eastAsia="Calibri" w:hAnsi="Times New Roman"/>
                <w:spacing w:val="-2"/>
              </w:rPr>
              <w:t>О</w:t>
            </w:r>
            <w:r w:rsidRPr="00A44763">
              <w:rPr>
                <w:rFonts w:ascii="Times New Roman" w:eastAsia="Calibri" w:hAnsi="Times New Roman"/>
              </w:rPr>
              <w:t>.</w:t>
            </w:r>
          </w:p>
        </w:tc>
      </w:tr>
      <w:tr w:rsidR="00A00282" w:rsidRPr="00A44763" w14:paraId="261D4507" w14:textId="77777777" w:rsidTr="00312ECC">
        <w:trPr>
          <w:gridBefore w:val="1"/>
          <w:wBefore w:w="17" w:type="pct"/>
          <w:trHeight w:val="116"/>
        </w:trPr>
        <w:tc>
          <w:tcPr>
            <w:tcW w:w="1613" w:type="pct"/>
            <w:vMerge/>
          </w:tcPr>
          <w:p w14:paraId="7A8AF1A4" w14:textId="77777777" w:rsidR="00A00282" w:rsidRPr="00A44763" w:rsidRDefault="00A00282" w:rsidP="00454420">
            <w:pPr>
              <w:widowControl w:val="0"/>
              <w:kinsoku w:val="0"/>
              <w:overflowPunct w:val="0"/>
              <w:autoSpaceDE w:val="0"/>
              <w:autoSpaceDN w:val="0"/>
              <w:adjustRightInd w:val="0"/>
              <w:spacing w:before="1" w:line="252" w:lineRule="exact"/>
              <w:ind w:right="209"/>
              <w:rPr>
                <w:rFonts w:ascii="Times New Roman" w:eastAsia="Calibri" w:hAnsi="Times New Roman"/>
                <w:b/>
                <w:bCs/>
                <w:spacing w:val="-1"/>
              </w:rPr>
            </w:pPr>
          </w:p>
        </w:tc>
        <w:tc>
          <w:tcPr>
            <w:tcW w:w="3370" w:type="pct"/>
          </w:tcPr>
          <w:p w14:paraId="3F6523DA" w14:textId="77777777" w:rsidR="00A00282" w:rsidRPr="00A44763" w:rsidRDefault="00A00282" w:rsidP="00454420">
            <w:pPr>
              <w:widowControl w:val="0"/>
              <w:kinsoku w:val="0"/>
              <w:overflowPunct w:val="0"/>
              <w:autoSpaceDE w:val="0"/>
              <w:autoSpaceDN w:val="0"/>
              <w:adjustRightInd w:val="0"/>
              <w:spacing w:line="248" w:lineRule="exact"/>
              <w:rPr>
                <w:rFonts w:ascii="Times New Roman" w:eastAsia="Calibri" w:hAnsi="Times New Roman"/>
              </w:rPr>
            </w:pPr>
            <w:r w:rsidRPr="00A44763">
              <w:rPr>
                <w:rFonts w:ascii="Times New Roman" w:eastAsia="Calibri" w:hAnsi="Times New Roman"/>
                <w:b/>
                <w:bCs/>
              </w:rPr>
              <w:t>В том числе практических занятий и лабораторных работ</w:t>
            </w:r>
          </w:p>
        </w:tc>
      </w:tr>
      <w:tr w:rsidR="00A00282" w:rsidRPr="00A44763" w14:paraId="5ED7081B" w14:textId="77777777" w:rsidTr="00312ECC">
        <w:trPr>
          <w:gridBefore w:val="1"/>
          <w:wBefore w:w="17" w:type="pct"/>
          <w:trHeight w:val="116"/>
        </w:trPr>
        <w:tc>
          <w:tcPr>
            <w:tcW w:w="1613" w:type="pct"/>
            <w:vMerge/>
          </w:tcPr>
          <w:p w14:paraId="4BEDE76C" w14:textId="77777777" w:rsidR="00A00282" w:rsidRPr="00A44763" w:rsidRDefault="00A00282" w:rsidP="00454420">
            <w:pPr>
              <w:widowControl w:val="0"/>
              <w:kinsoku w:val="0"/>
              <w:overflowPunct w:val="0"/>
              <w:autoSpaceDE w:val="0"/>
              <w:autoSpaceDN w:val="0"/>
              <w:adjustRightInd w:val="0"/>
              <w:spacing w:before="1" w:line="252" w:lineRule="exact"/>
              <w:ind w:right="209"/>
              <w:rPr>
                <w:rFonts w:ascii="Times New Roman" w:eastAsia="Calibri" w:hAnsi="Times New Roman"/>
                <w:b/>
                <w:bCs/>
                <w:spacing w:val="-1"/>
              </w:rPr>
            </w:pPr>
          </w:p>
        </w:tc>
        <w:tc>
          <w:tcPr>
            <w:tcW w:w="3370" w:type="pct"/>
          </w:tcPr>
          <w:p w14:paraId="00D3F7D3" w14:textId="77777777" w:rsidR="00A00282" w:rsidRPr="00A44763" w:rsidRDefault="00A00282" w:rsidP="00454420">
            <w:pPr>
              <w:widowControl w:val="0"/>
              <w:kinsoku w:val="0"/>
              <w:overflowPunct w:val="0"/>
              <w:autoSpaceDE w:val="0"/>
              <w:autoSpaceDN w:val="0"/>
              <w:adjustRightInd w:val="0"/>
              <w:spacing w:line="248" w:lineRule="exact"/>
              <w:rPr>
                <w:rFonts w:ascii="Times New Roman" w:eastAsia="Calibri" w:hAnsi="Times New Roman"/>
                <w:b/>
                <w:bCs/>
              </w:rPr>
            </w:pPr>
            <w:r w:rsidRPr="00A44763">
              <w:rPr>
                <w:rFonts w:ascii="Times New Roman" w:eastAsia="Calibri" w:hAnsi="Times New Roman"/>
              </w:rPr>
              <w:t>1.</w:t>
            </w:r>
            <w:r w:rsidRPr="00A44763">
              <w:rPr>
                <w:rFonts w:ascii="Times New Roman" w:eastAsia="Calibri" w:hAnsi="Times New Roman"/>
                <w:spacing w:val="-2"/>
              </w:rPr>
              <w:t>П</w:t>
            </w:r>
            <w:r w:rsidRPr="00A44763">
              <w:rPr>
                <w:rFonts w:ascii="Times New Roman" w:eastAsia="Calibri" w:hAnsi="Times New Roman"/>
              </w:rPr>
              <w:t>ракт</w:t>
            </w:r>
            <w:r w:rsidRPr="00A44763">
              <w:rPr>
                <w:rFonts w:ascii="Times New Roman" w:eastAsia="Calibri" w:hAnsi="Times New Roman"/>
                <w:spacing w:val="-2"/>
              </w:rPr>
              <w:t>и</w:t>
            </w:r>
            <w:r w:rsidRPr="00A44763">
              <w:rPr>
                <w:rFonts w:ascii="Times New Roman" w:eastAsia="Calibri" w:hAnsi="Times New Roman"/>
                <w:spacing w:val="-1"/>
              </w:rPr>
              <w:t>ч</w:t>
            </w:r>
            <w:r w:rsidRPr="00A44763">
              <w:rPr>
                <w:rFonts w:ascii="Times New Roman" w:eastAsia="Calibri" w:hAnsi="Times New Roman"/>
              </w:rPr>
              <w:t>е</w:t>
            </w:r>
            <w:r w:rsidRPr="00A44763">
              <w:rPr>
                <w:rFonts w:ascii="Times New Roman" w:eastAsia="Calibri" w:hAnsi="Times New Roman"/>
                <w:spacing w:val="-2"/>
              </w:rPr>
              <w:t>с</w:t>
            </w:r>
            <w:r w:rsidRPr="00A44763">
              <w:rPr>
                <w:rFonts w:ascii="Times New Roman" w:eastAsia="Calibri" w:hAnsi="Times New Roman"/>
              </w:rPr>
              <w:t>кое зан</w:t>
            </w:r>
            <w:r w:rsidRPr="00A44763">
              <w:rPr>
                <w:rFonts w:ascii="Times New Roman" w:eastAsia="Calibri" w:hAnsi="Times New Roman"/>
                <w:spacing w:val="-2"/>
              </w:rPr>
              <w:t>я</w:t>
            </w:r>
            <w:r w:rsidRPr="00A44763">
              <w:rPr>
                <w:rFonts w:ascii="Times New Roman" w:eastAsia="Calibri" w:hAnsi="Times New Roman"/>
              </w:rPr>
              <w:t>т</w:t>
            </w:r>
            <w:r w:rsidRPr="00A44763">
              <w:rPr>
                <w:rFonts w:ascii="Times New Roman" w:eastAsia="Calibri" w:hAnsi="Times New Roman"/>
                <w:spacing w:val="-2"/>
              </w:rPr>
              <w:t>и</w:t>
            </w:r>
            <w:r w:rsidRPr="00A44763">
              <w:rPr>
                <w:rFonts w:ascii="Times New Roman" w:eastAsia="Calibri" w:hAnsi="Times New Roman"/>
              </w:rPr>
              <w:t>е</w:t>
            </w:r>
            <w:r w:rsidRPr="00A44763">
              <w:rPr>
                <w:rFonts w:ascii="Times New Roman" w:eastAsia="Calibri" w:hAnsi="Times New Roman"/>
                <w:spacing w:val="-2"/>
              </w:rPr>
              <w:t xml:space="preserve"> </w:t>
            </w:r>
            <w:r w:rsidRPr="00A44763">
              <w:rPr>
                <w:rFonts w:ascii="Times New Roman" w:eastAsia="Calibri" w:hAnsi="Times New Roman"/>
                <w:spacing w:val="-3"/>
              </w:rPr>
              <w:t>1</w:t>
            </w:r>
            <w:r w:rsidRPr="00A44763">
              <w:rPr>
                <w:rFonts w:ascii="Times New Roman" w:eastAsia="Calibri" w:hAnsi="Times New Roman"/>
              </w:rPr>
              <w:t xml:space="preserve">0. </w:t>
            </w:r>
            <w:r w:rsidRPr="00A44763">
              <w:rPr>
                <w:rFonts w:ascii="Times New Roman" w:eastAsia="Calibri" w:hAnsi="Times New Roman"/>
                <w:spacing w:val="-2"/>
              </w:rPr>
              <w:t>П</w:t>
            </w:r>
            <w:r w:rsidRPr="00A44763">
              <w:rPr>
                <w:rFonts w:ascii="Times New Roman" w:eastAsia="Calibri" w:hAnsi="Times New Roman"/>
              </w:rPr>
              <w:t>ро</w:t>
            </w:r>
            <w:r w:rsidRPr="00A44763">
              <w:rPr>
                <w:rFonts w:ascii="Times New Roman" w:eastAsia="Calibri" w:hAnsi="Times New Roman"/>
                <w:spacing w:val="-2"/>
              </w:rPr>
              <w:t>в</w:t>
            </w:r>
            <w:r w:rsidRPr="00A44763">
              <w:rPr>
                <w:rFonts w:ascii="Times New Roman" w:eastAsia="Calibri" w:hAnsi="Times New Roman"/>
              </w:rPr>
              <w:t>еден</w:t>
            </w:r>
            <w:r w:rsidRPr="00A44763">
              <w:rPr>
                <w:rFonts w:ascii="Times New Roman" w:eastAsia="Calibri" w:hAnsi="Times New Roman"/>
                <w:spacing w:val="-1"/>
              </w:rPr>
              <w:t>и</w:t>
            </w:r>
            <w:r w:rsidRPr="00A44763">
              <w:rPr>
                <w:rFonts w:ascii="Times New Roman" w:eastAsia="Calibri" w:hAnsi="Times New Roman"/>
              </w:rPr>
              <w:t xml:space="preserve">е </w:t>
            </w:r>
            <w:r w:rsidRPr="00A44763">
              <w:rPr>
                <w:rFonts w:ascii="Times New Roman" w:eastAsia="Calibri" w:hAnsi="Times New Roman"/>
                <w:spacing w:val="-3"/>
              </w:rPr>
              <w:t>Е</w:t>
            </w:r>
            <w:r w:rsidRPr="00A44763">
              <w:rPr>
                <w:rFonts w:ascii="Times New Roman" w:eastAsia="Calibri" w:hAnsi="Times New Roman"/>
                <w:spacing w:val="1"/>
              </w:rPr>
              <w:t>Т</w:t>
            </w:r>
            <w:r w:rsidRPr="00A44763">
              <w:rPr>
                <w:rFonts w:ascii="Times New Roman" w:eastAsia="Calibri" w:hAnsi="Times New Roman"/>
              </w:rPr>
              <w:t>О т</w:t>
            </w:r>
            <w:r w:rsidRPr="00A44763">
              <w:rPr>
                <w:rFonts w:ascii="Times New Roman" w:eastAsia="Calibri" w:hAnsi="Times New Roman"/>
                <w:spacing w:val="-3"/>
              </w:rPr>
              <w:t>р</w:t>
            </w:r>
            <w:r w:rsidRPr="00A44763">
              <w:rPr>
                <w:rFonts w:ascii="Times New Roman" w:eastAsia="Calibri" w:hAnsi="Times New Roman"/>
              </w:rPr>
              <w:t>ак</w:t>
            </w:r>
            <w:r w:rsidRPr="00A44763">
              <w:rPr>
                <w:rFonts w:ascii="Times New Roman" w:eastAsia="Calibri" w:hAnsi="Times New Roman"/>
                <w:spacing w:val="-3"/>
              </w:rPr>
              <w:t>т</w:t>
            </w:r>
            <w:r w:rsidRPr="00A44763">
              <w:rPr>
                <w:rFonts w:ascii="Times New Roman" w:eastAsia="Calibri" w:hAnsi="Times New Roman"/>
              </w:rPr>
              <w:t>ора (по выбору)</w:t>
            </w:r>
          </w:p>
        </w:tc>
      </w:tr>
      <w:tr w:rsidR="00A00282" w:rsidRPr="00A44763" w14:paraId="0CCE1910" w14:textId="77777777" w:rsidTr="00312ECC">
        <w:trPr>
          <w:gridBefore w:val="1"/>
          <w:wBefore w:w="17" w:type="pct"/>
          <w:trHeight w:val="59"/>
        </w:trPr>
        <w:tc>
          <w:tcPr>
            <w:tcW w:w="1613" w:type="pct"/>
            <w:vMerge w:val="restart"/>
          </w:tcPr>
          <w:p w14:paraId="7A5EE553" w14:textId="77777777" w:rsidR="00A00282" w:rsidRPr="00A44763" w:rsidRDefault="00A00282" w:rsidP="00454420">
            <w:pPr>
              <w:widowControl w:val="0"/>
              <w:kinsoku w:val="0"/>
              <w:overflowPunct w:val="0"/>
              <w:autoSpaceDE w:val="0"/>
              <w:autoSpaceDN w:val="0"/>
              <w:adjustRightInd w:val="0"/>
              <w:spacing w:line="251" w:lineRule="exact"/>
              <w:rPr>
                <w:rFonts w:ascii="Times New Roman" w:eastAsia="Calibri" w:hAnsi="Times New Roman"/>
              </w:rPr>
            </w:pPr>
            <w:r w:rsidRPr="00A44763">
              <w:rPr>
                <w:rFonts w:ascii="Times New Roman" w:eastAsia="Calibri" w:hAnsi="Times New Roman"/>
                <w:b/>
                <w:bCs/>
                <w:spacing w:val="-1"/>
              </w:rPr>
              <w:t>Т</w:t>
            </w:r>
            <w:r w:rsidRPr="00A44763">
              <w:rPr>
                <w:rFonts w:ascii="Times New Roman" w:eastAsia="Calibri" w:hAnsi="Times New Roman"/>
                <w:b/>
                <w:bCs/>
              </w:rPr>
              <w:t>ема 1.</w:t>
            </w:r>
            <w:r w:rsidRPr="00A44763">
              <w:rPr>
                <w:rFonts w:ascii="Times New Roman" w:eastAsia="Calibri" w:hAnsi="Times New Roman"/>
                <w:b/>
                <w:bCs/>
                <w:spacing w:val="-3"/>
              </w:rPr>
              <w:t>1</w:t>
            </w:r>
            <w:r w:rsidRPr="00A44763">
              <w:rPr>
                <w:rFonts w:ascii="Times New Roman" w:eastAsia="Calibri" w:hAnsi="Times New Roman"/>
                <w:b/>
                <w:bCs/>
              </w:rPr>
              <w:t>0</w:t>
            </w:r>
          </w:p>
          <w:p w14:paraId="25908D93" w14:textId="77777777" w:rsidR="00A00282" w:rsidRPr="00A44763" w:rsidRDefault="00A00282" w:rsidP="00454420">
            <w:pPr>
              <w:widowControl w:val="0"/>
              <w:kinsoku w:val="0"/>
              <w:overflowPunct w:val="0"/>
              <w:autoSpaceDE w:val="0"/>
              <w:autoSpaceDN w:val="0"/>
              <w:adjustRightInd w:val="0"/>
              <w:spacing w:before="1" w:line="252" w:lineRule="exact"/>
              <w:ind w:right="209"/>
              <w:rPr>
                <w:rFonts w:ascii="Times New Roman" w:eastAsia="Calibri" w:hAnsi="Times New Roman"/>
                <w:b/>
                <w:bCs/>
                <w:spacing w:val="-1"/>
              </w:rPr>
            </w:pPr>
            <w:r w:rsidRPr="00A44763">
              <w:rPr>
                <w:rFonts w:ascii="Times New Roman" w:eastAsia="Calibri" w:hAnsi="Times New Roman"/>
                <w:b/>
                <w:bCs/>
                <w:spacing w:val="1"/>
              </w:rPr>
              <w:t>Р</w:t>
            </w:r>
            <w:r w:rsidRPr="00A44763">
              <w:rPr>
                <w:rFonts w:ascii="Times New Roman" w:eastAsia="Calibri" w:hAnsi="Times New Roman"/>
                <w:b/>
                <w:bCs/>
                <w:spacing w:val="-2"/>
              </w:rPr>
              <w:t>е</w:t>
            </w:r>
            <w:r w:rsidRPr="00A44763">
              <w:rPr>
                <w:rFonts w:ascii="Times New Roman" w:eastAsia="Calibri" w:hAnsi="Times New Roman"/>
                <w:b/>
                <w:bCs/>
              </w:rPr>
              <w:t>монт</w:t>
            </w:r>
            <w:r w:rsidRPr="00A44763">
              <w:rPr>
                <w:rFonts w:ascii="Times New Roman" w:eastAsia="Calibri" w:hAnsi="Times New Roman"/>
                <w:b/>
                <w:bCs/>
                <w:spacing w:val="-3"/>
              </w:rPr>
              <w:t xml:space="preserve"> </w:t>
            </w:r>
            <w:r w:rsidRPr="00A44763">
              <w:rPr>
                <w:rFonts w:ascii="Times New Roman" w:eastAsia="Calibri" w:hAnsi="Times New Roman"/>
                <w:b/>
                <w:bCs/>
              </w:rPr>
              <w:t>д</w:t>
            </w:r>
            <w:r w:rsidRPr="00A44763">
              <w:rPr>
                <w:rFonts w:ascii="Times New Roman" w:eastAsia="Calibri" w:hAnsi="Times New Roman"/>
                <w:b/>
                <w:bCs/>
                <w:spacing w:val="-2"/>
              </w:rPr>
              <w:t>в</w:t>
            </w:r>
            <w:r w:rsidRPr="00A44763">
              <w:rPr>
                <w:rFonts w:ascii="Times New Roman" w:eastAsia="Calibri" w:hAnsi="Times New Roman"/>
                <w:b/>
                <w:bCs/>
              </w:rPr>
              <w:t>игат</w:t>
            </w:r>
            <w:r w:rsidRPr="00A44763">
              <w:rPr>
                <w:rFonts w:ascii="Times New Roman" w:eastAsia="Calibri" w:hAnsi="Times New Roman"/>
                <w:b/>
                <w:bCs/>
                <w:spacing w:val="-2"/>
              </w:rPr>
              <w:t>е</w:t>
            </w:r>
            <w:r w:rsidRPr="00A44763">
              <w:rPr>
                <w:rFonts w:ascii="Times New Roman" w:eastAsia="Calibri" w:hAnsi="Times New Roman"/>
                <w:b/>
                <w:bCs/>
              </w:rPr>
              <w:t>ля.</w:t>
            </w:r>
          </w:p>
        </w:tc>
        <w:tc>
          <w:tcPr>
            <w:tcW w:w="3370" w:type="pct"/>
          </w:tcPr>
          <w:p w14:paraId="359413F3" w14:textId="77777777" w:rsidR="00A00282" w:rsidRPr="00A44763" w:rsidRDefault="00A00282" w:rsidP="00454420">
            <w:pPr>
              <w:widowControl w:val="0"/>
              <w:kinsoku w:val="0"/>
              <w:overflowPunct w:val="0"/>
              <w:autoSpaceDE w:val="0"/>
              <w:autoSpaceDN w:val="0"/>
              <w:adjustRightInd w:val="0"/>
              <w:spacing w:line="248" w:lineRule="exact"/>
              <w:rPr>
                <w:rFonts w:ascii="Times New Roman" w:eastAsia="Calibri" w:hAnsi="Times New Roman"/>
              </w:rPr>
            </w:pPr>
            <w:r w:rsidRPr="00A44763">
              <w:rPr>
                <w:rFonts w:ascii="Times New Roman" w:eastAsia="Calibri" w:hAnsi="Times New Roman"/>
                <w:b/>
                <w:bCs/>
              </w:rPr>
              <w:t>Содержание</w:t>
            </w:r>
          </w:p>
        </w:tc>
      </w:tr>
      <w:tr w:rsidR="00A00282" w:rsidRPr="00A44763" w14:paraId="7EC60251" w14:textId="77777777" w:rsidTr="00312ECC">
        <w:trPr>
          <w:gridBefore w:val="1"/>
          <w:wBefore w:w="17" w:type="pct"/>
          <w:trHeight w:val="54"/>
        </w:trPr>
        <w:tc>
          <w:tcPr>
            <w:tcW w:w="1613" w:type="pct"/>
            <w:vMerge/>
          </w:tcPr>
          <w:p w14:paraId="59A42EBD" w14:textId="77777777" w:rsidR="00A00282" w:rsidRPr="00A44763" w:rsidRDefault="00A00282" w:rsidP="00454420">
            <w:pPr>
              <w:widowControl w:val="0"/>
              <w:kinsoku w:val="0"/>
              <w:overflowPunct w:val="0"/>
              <w:autoSpaceDE w:val="0"/>
              <w:autoSpaceDN w:val="0"/>
              <w:adjustRightInd w:val="0"/>
              <w:spacing w:line="251" w:lineRule="exact"/>
              <w:rPr>
                <w:rFonts w:ascii="Times New Roman" w:eastAsia="Calibri" w:hAnsi="Times New Roman"/>
                <w:b/>
                <w:bCs/>
                <w:spacing w:val="-1"/>
              </w:rPr>
            </w:pPr>
          </w:p>
        </w:tc>
        <w:tc>
          <w:tcPr>
            <w:tcW w:w="3370" w:type="pct"/>
          </w:tcPr>
          <w:p w14:paraId="0AA1DDC8" w14:textId="77777777" w:rsidR="00A00282" w:rsidRPr="00A44763" w:rsidRDefault="00A00282" w:rsidP="00454420">
            <w:pPr>
              <w:widowControl w:val="0"/>
              <w:kinsoku w:val="0"/>
              <w:overflowPunct w:val="0"/>
              <w:autoSpaceDE w:val="0"/>
              <w:autoSpaceDN w:val="0"/>
              <w:adjustRightInd w:val="0"/>
              <w:spacing w:line="248" w:lineRule="exact"/>
              <w:rPr>
                <w:rFonts w:ascii="Times New Roman" w:eastAsia="Calibri" w:hAnsi="Times New Roman"/>
              </w:rPr>
            </w:pPr>
            <w:r w:rsidRPr="00A44763">
              <w:rPr>
                <w:rFonts w:ascii="Times New Roman" w:hAnsi="Times New Roman"/>
              </w:rPr>
              <w:t>1.Ремо</w:t>
            </w:r>
            <w:r w:rsidRPr="00A44763">
              <w:rPr>
                <w:rFonts w:ascii="Times New Roman" w:hAnsi="Times New Roman"/>
                <w:spacing w:val="-2"/>
              </w:rPr>
              <w:t>н</w:t>
            </w:r>
            <w:r w:rsidRPr="00A44763">
              <w:rPr>
                <w:rFonts w:ascii="Times New Roman" w:hAnsi="Times New Roman"/>
              </w:rPr>
              <w:t xml:space="preserve">т </w:t>
            </w:r>
            <w:r w:rsidRPr="00A44763">
              <w:rPr>
                <w:rFonts w:ascii="Times New Roman" w:hAnsi="Times New Roman"/>
                <w:spacing w:val="-2"/>
              </w:rPr>
              <w:t>м</w:t>
            </w:r>
            <w:r w:rsidRPr="00A44763">
              <w:rPr>
                <w:rFonts w:ascii="Times New Roman" w:hAnsi="Times New Roman"/>
              </w:rPr>
              <w:t>ехан</w:t>
            </w:r>
            <w:r w:rsidRPr="00A44763">
              <w:rPr>
                <w:rFonts w:ascii="Times New Roman" w:hAnsi="Times New Roman"/>
                <w:spacing w:val="-2"/>
              </w:rPr>
              <w:t>и</w:t>
            </w:r>
            <w:r w:rsidRPr="00A44763">
              <w:rPr>
                <w:rFonts w:ascii="Times New Roman" w:hAnsi="Times New Roman"/>
                <w:spacing w:val="-1"/>
              </w:rPr>
              <w:t>з</w:t>
            </w:r>
            <w:r w:rsidRPr="00A44763">
              <w:rPr>
                <w:rFonts w:ascii="Times New Roman" w:hAnsi="Times New Roman"/>
              </w:rPr>
              <w:t>мов</w:t>
            </w:r>
            <w:r w:rsidRPr="00A44763">
              <w:rPr>
                <w:rFonts w:ascii="Times New Roman" w:hAnsi="Times New Roman"/>
                <w:spacing w:val="-2"/>
              </w:rPr>
              <w:t xml:space="preserve"> </w:t>
            </w:r>
            <w:r w:rsidRPr="00A44763">
              <w:rPr>
                <w:rFonts w:ascii="Times New Roman" w:hAnsi="Times New Roman"/>
              </w:rPr>
              <w:t>дв</w:t>
            </w:r>
            <w:r w:rsidRPr="00A44763">
              <w:rPr>
                <w:rFonts w:ascii="Times New Roman" w:hAnsi="Times New Roman"/>
                <w:spacing w:val="-4"/>
              </w:rPr>
              <w:t>и</w:t>
            </w:r>
            <w:r w:rsidRPr="00A44763">
              <w:rPr>
                <w:rFonts w:ascii="Times New Roman" w:hAnsi="Times New Roman"/>
              </w:rPr>
              <w:t>гателя.</w:t>
            </w:r>
          </w:p>
        </w:tc>
      </w:tr>
      <w:tr w:rsidR="00A00282" w:rsidRPr="00A44763" w14:paraId="5F1078B1" w14:textId="77777777" w:rsidTr="00312ECC">
        <w:trPr>
          <w:gridBefore w:val="1"/>
          <w:wBefore w:w="17" w:type="pct"/>
          <w:trHeight w:val="54"/>
        </w:trPr>
        <w:tc>
          <w:tcPr>
            <w:tcW w:w="1613" w:type="pct"/>
            <w:vMerge/>
          </w:tcPr>
          <w:p w14:paraId="0D53D444" w14:textId="77777777" w:rsidR="00A00282" w:rsidRPr="00A44763" w:rsidRDefault="00A00282" w:rsidP="00454420">
            <w:pPr>
              <w:widowControl w:val="0"/>
              <w:kinsoku w:val="0"/>
              <w:overflowPunct w:val="0"/>
              <w:autoSpaceDE w:val="0"/>
              <w:autoSpaceDN w:val="0"/>
              <w:adjustRightInd w:val="0"/>
              <w:spacing w:line="251" w:lineRule="exact"/>
              <w:rPr>
                <w:rFonts w:ascii="Times New Roman" w:eastAsia="Calibri" w:hAnsi="Times New Roman"/>
                <w:b/>
                <w:bCs/>
                <w:spacing w:val="-1"/>
              </w:rPr>
            </w:pPr>
          </w:p>
        </w:tc>
        <w:tc>
          <w:tcPr>
            <w:tcW w:w="3370" w:type="pct"/>
          </w:tcPr>
          <w:p w14:paraId="6402EB79" w14:textId="77777777" w:rsidR="00A00282" w:rsidRPr="00A44763" w:rsidRDefault="00A00282" w:rsidP="00454420">
            <w:pPr>
              <w:widowControl w:val="0"/>
              <w:kinsoku w:val="0"/>
              <w:overflowPunct w:val="0"/>
              <w:autoSpaceDE w:val="0"/>
              <w:autoSpaceDN w:val="0"/>
              <w:adjustRightInd w:val="0"/>
              <w:spacing w:line="246" w:lineRule="exact"/>
              <w:rPr>
                <w:rFonts w:ascii="Times New Roman" w:hAnsi="Times New Roman"/>
                <w:sz w:val="24"/>
                <w:szCs w:val="24"/>
              </w:rPr>
            </w:pPr>
            <w:r w:rsidRPr="00A44763">
              <w:rPr>
                <w:rFonts w:ascii="Times New Roman" w:hAnsi="Times New Roman"/>
              </w:rPr>
              <w:t>2.Ремо</w:t>
            </w:r>
            <w:r w:rsidRPr="00A44763">
              <w:rPr>
                <w:rFonts w:ascii="Times New Roman" w:hAnsi="Times New Roman"/>
                <w:spacing w:val="-2"/>
              </w:rPr>
              <w:t>н</w:t>
            </w:r>
            <w:r w:rsidRPr="00A44763">
              <w:rPr>
                <w:rFonts w:ascii="Times New Roman" w:hAnsi="Times New Roman"/>
              </w:rPr>
              <w:t>т сис</w:t>
            </w:r>
            <w:r w:rsidRPr="00A44763">
              <w:rPr>
                <w:rFonts w:ascii="Times New Roman" w:hAnsi="Times New Roman"/>
                <w:spacing w:val="-1"/>
              </w:rPr>
              <w:t>т</w:t>
            </w:r>
            <w:r w:rsidRPr="00A44763">
              <w:rPr>
                <w:rFonts w:ascii="Times New Roman" w:hAnsi="Times New Roman"/>
              </w:rPr>
              <w:t>е</w:t>
            </w:r>
            <w:r w:rsidRPr="00A44763">
              <w:rPr>
                <w:rFonts w:ascii="Times New Roman" w:hAnsi="Times New Roman"/>
                <w:spacing w:val="-3"/>
              </w:rPr>
              <w:t>м</w:t>
            </w:r>
            <w:r w:rsidRPr="00A44763">
              <w:rPr>
                <w:rFonts w:ascii="Times New Roman" w:hAnsi="Times New Roman"/>
              </w:rPr>
              <w:t>ы о</w:t>
            </w:r>
            <w:r w:rsidRPr="00A44763">
              <w:rPr>
                <w:rFonts w:ascii="Times New Roman" w:hAnsi="Times New Roman"/>
                <w:spacing w:val="-2"/>
              </w:rPr>
              <w:t>х</w:t>
            </w:r>
            <w:r w:rsidRPr="00A44763">
              <w:rPr>
                <w:rFonts w:ascii="Times New Roman" w:hAnsi="Times New Roman"/>
              </w:rPr>
              <w:t>л</w:t>
            </w:r>
            <w:r w:rsidRPr="00A44763">
              <w:rPr>
                <w:rFonts w:ascii="Times New Roman" w:hAnsi="Times New Roman"/>
                <w:spacing w:val="-2"/>
              </w:rPr>
              <w:t>а</w:t>
            </w:r>
            <w:r w:rsidRPr="00A44763">
              <w:rPr>
                <w:rFonts w:ascii="Times New Roman" w:hAnsi="Times New Roman"/>
              </w:rPr>
              <w:t>ж</w:t>
            </w:r>
            <w:r w:rsidRPr="00A44763">
              <w:rPr>
                <w:rFonts w:ascii="Times New Roman" w:hAnsi="Times New Roman"/>
                <w:spacing w:val="-2"/>
              </w:rPr>
              <w:t>д</w:t>
            </w:r>
            <w:r w:rsidRPr="00A44763">
              <w:rPr>
                <w:rFonts w:ascii="Times New Roman" w:hAnsi="Times New Roman"/>
              </w:rPr>
              <w:t>ен</w:t>
            </w:r>
            <w:r w:rsidRPr="00A44763">
              <w:rPr>
                <w:rFonts w:ascii="Times New Roman" w:hAnsi="Times New Roman"/>
                <w:spacing w:val="-1"/>
              </w:rPr>
              <w:t>ия</w:t>
            </w:r>
            <w:r w:rsidRPr="00A44763">
              <w:rPr>
                <w:rFonts w:ascii="Times New Roman" w:hAnsi="Times New Roman"/>
              </w:rPr>
              <w:t>. Ремо</w:t>
            </w:r>
            <w:r w:rsidRPr="00A44763">
              <w:rPr>
                <w:rFonts w:ascii="Times New Roman" w:hAnsi="Times New Roman"/>
                <w:spacing w:val="-2"/>
              </w:rPr>
              <w:t>н</w:t>
            </w:r>
            <w:r w:rsidRPr="00A44763">
              <w:rPr>
                <w:rFonts w:ascii="Times New Roman" w:hAnsi="Times New Roman"/>
              </w:rPr>
              <w:t>т сис</w:t>
            </w:r>
            <w:r w:rsidRPr="00A44763">
              <w:rPr>
                <w:rFonts w:ascii="Times New Roman" w:hAnsi="Times New Roman"/>
                <w:spacing w:val="-1"/>
              </w:rPr>
              <w:t>т</w:t>
            </w:r>
            <w:r w:rsidRPr="00A44763">
              <w:rPr>
                <w:rFonts w:ascii="Times New Roman" w:hAnsi="Times New Roman"/>
              </w:rPr>
              <w:t>е</w:t>
            </w:r>
            <w:r w:rsidRPr="00A44763">
              <w:rPr>
                <w:rFonts w:ascii="Times New Roman" w:hAnsi="Times New Roman"/>
                <w:spacing w:val="-3"/>
              </w:rPr>
              <w:t>м</w:t>
            </w:r>
            <w:r w:rsidRPr="00A44763">
              <w:rPr>
                <w:rFonts w:ascii="Times New Roman" w:hAnsi="Times New Roman"/>
              </w:rPr>
              <w:t>ы п</w:t>
            </w:r>
            <w:r w:rsidRPr="00A44763">
              <w:rPr>
                <w:rFonts w:ascii="Times New Roman" w:hAnsi="Times New Roman"/>
                <w:spacing w:val="-4"/>
              </w:rPr>
              <w:t>и</w:t>
            </w:r>
            <w:r w:rsidRPr="00A44763">
              <w:rPr>
                <w:rFonts w:ascii="Times New Roman" w:hAnsi="Times New Roman"/>
              </w:rPr>
              <w:t>тан</w:t>
            </w:r>
            <w:r w:rsidRPr="00A44763">
              <w:rPr>
                <w:rFonts w:ascii="Times New Roman" w:hAnsi="Times New Roman"/>
                <w:spacing w:val="-2"/>
              </w:rPr>
              <w:t>и</w:t>
            </w:r>
            <w:r w:rsidRPr="00A44763">
              <w:rPr>
                <w:rFonts w:ascii="Times New Roman" w:hAnsi="Times New Roman"/>
                <w:spacing w:val="-1"/>
              </w:rPr>
              <w:t>я</w:t>
            </w:r>
            <w:r w:rsidRPr="00A44763">
              <w:rPr>
                <w:rFonts w:ascii="Times New Roman" w:hAnsi="Times New Roman"/>
              </w:rPr>
              <w:t>.</w:t>
            </w:r>
          </w:p>
        </w:tc>
      </w:tr>
      <w:tr w:rsidR="00A00282" w:rsidRPr="00A44763" w14:paraId="0283627E" w14:textId="77777777" w:rsidTr="00312ECC">
        <w:trPr>
          <w:gridBefore w:val="1"/>
          <w:wBefore w:w="17" w:type="pct"/>
          <w:trHeight w:val="54"/>
        </w:trPr>
        <w:tc>
          <w:tcPr>
            <w:tcW w:w="1613" w:type="pct"/>
            <w:vMerge/>
          </w:tcPr>
          <w:p w14:paraId="15F3022F" w14:textId="77777777" w:rsidR="00A00282" w:rsidRPr="00A44763" w:rsidRDefault="00A00282" w:rsidP="00454420">
            <w:pPr>
              <w:widowControl w:val="0"/>
              <w:kinsoku w:val="0"/>
              <w:overflowPunct w:val="0"/>
              <w:autoSpaceDE w:val="0"/>
              <w:autoSpaceDN w:val="0"/>
              <w:adjustRightInd w:val="0"/>
              <w:spacing w:line="251" w:lineRule="exact"/>
              <w:rPr>
                <w:rFonts w:ascii="Times New Roman" w:eastAsia="Calibri" w:hAnsi="Times New Roman"/>
                <w:b/>
                <w:bCs/>
                <w:spacing w:val="-1"/>
              </w:rPr>
            </w:pPr>
          </w:p>
        </w:tc>
        <w:tc>
          <w:tcPr>
            <w:tcW w:w="3370" w:type="pct"/>
          </w:tcPr>
          <w:p w14:paraId="26A77D6C" w14:textId="77777777" w:rsidR="00A00282" w:rsidRPr="00A44763" w:rsidRDefault="00A00282" w:rsidP="00454420">
            <w:pPr>
              <w:widowControl w:val="0"/>
              <w:kinsoku w:val="0"/>
              <w:overflowPunct w:val="0"/>
              <w:autoSpaceDE w:val="0"/>
              <w:autoSpaceDN w:val="0"/>
              <w:adjustRightInd w:val="0"/>
              <w:spacing w:line="246" w:lineRule="exact"/>
              <w:rPr>
                <w:rFonts w:ascii="Times New Roman" w:hAnsi="Times New Roman"/>
                <w:sz w:val="24"/>
                <w:szCs w:val="24"/>
              </w:rPr>
            </w:pPr>
            <w:r w:rsidRPr="00A44763">
              <w:rPr>
                <w:rFonts w:ascii="Times New Roman" w:hAnsi="Times New Roman"/>
              </w:rPr>
              <w:t>3.Ремо</w:t>
            </w:r>
            <w:r w:rsidRPr="00A44763">
              <w:rPr>
                <w:rFonts w:ascii="Times New Roman" w:hAnsi="Times New Roman"/>
                <w:spacing w:val="-2"/>
              </w:rPr>
              <w:t>н</w:t>
            </w:r>
            <w:r w:rsidRPr="00A44763">
              <w:rPr>
                <w:rFonts w:ascii="Times New Roman" w:hAnsi="Times New Roman"/>
              </w:rPr>
              <w:t>т сис</w:t>
            </w:r>
            <w:r w:rsidRPr="00A44763">
              <w:rPr>
                <w:rFonts w:ascii="Times New Roman" w:hAnsi="Times New Roman"/>
                <w:spacing w:val="-1"/>
              </w:rPr>
              <w:t>т</w:t>
            </w:r>
            <w:r w:rsidRPr="00A44763">
              <w:rPr>
                <w:rFonts w:ascii="Times New Roman" w:hAnsi="Times New Roman"/>
              </w:rPr>
              <w:t>е</w:t>
            </w:r>
            <w:r w:rsidRPr="00A44763">
              <w:rPr>
                <w:rFonts w:ascii="Times New Roman" w:hAnsi="Times New Roman"/>
                <w:spacing w:val="-3"/>
              </w:rPr>
              <w:t>м</w:t>
            </w:r>
            <w:r w:rsidRPr="00A44763">
              <w:rPr>
                <w:rFonts w:ascii="Times New Roman" w:hAnsi="Times New Roman"/>
              </w:rPr>
              <w:t>ы с</w:t>
            </w:r>
            <w:r w:rsidRPr="00A44763">
              <w:rPr>
                <w:rFonts w:ascii="Times New Roman" w:hAnsi="Times New Roman"/>
                <w:spacing w:val="-3"/>
              </w:rPr>
              <w:t>м</w:t>
            </w:r>
            <w:r w:rsidRPr="00A44763">
              <w:rPr>
                <w:rFonts w:ascii="Times New Roman" w:hAnsi="Times New Roman"/>
              </w:rPr>
              <w:t>азки.</w:t>
            </w:r>
          </w:p>
        </w:tc>
      </w:tr>
      <w:tr w:rsidR="00A00282" w:rsidRPr="00A44763" w14:paraId="4F853ACA" w14:textId="77777777" w:rsidTr="00312ECC">
        <w:trPr>
          <w:gridBefore w:val="1"/>
          <w:wBefore w:w="17" w:type="pct"/>
          <w:trHeight w:val="54"/>
        </w:trPr>
        <w:tc>
          <w:tcPr>
            <w:tcW w:w="1613" w:type="pct"/>
            <w:vMerge/>
          </w:tcPr>
          <w:p w14:paraId="05662F7A" w14:textId="77777777" w:rsidR="00A00282" w:rsidRPr="00A44763" w:rsidRDefault="00A00282" w:rsidP="00454420">
            <w:pPr>
              <w:widowControl w:val="0"/>
              <w:kinsoku w:val="0"/>
              <w:overflowPunct w:val="0"/>
              <w:autoSpaceDE w:val="0"/>
              <w:autoSpaceDN w:val="0"/>
              <w:adjustRightInd w:val="0"/>
              <w:spacing w:line="251" w:lineRule="exact"/>
              <w:rPr>
                <w:rFonts w:ascii="Times New Roman" w:eastAsia="Calibri" w:hAnsi="Times New Roman"/>
                <w:b/>
                <w:bCs/>
                <w:spacing w:val="-1"/>
              </w:rPr>
            </w:pPr>
          </w:p>
        </w:tc>
        <w:tc>
          <w:tcPr>
            <w:tcW w:w="3370" w:type="pct"/>
          </w:tcPr>
          <w:p w14:paraId="3C381B89" w14:textId="77777777" w:rsidR="00A00282" w:rsidRPr="00A44763" w:rsidRDefault="00A00282" w:rsidP="00454420">
            <w:pPr>
              <w:widowControl w:val="0"/>
              <w:kinsoku w:val="0"/>
              <w:overflowPunct w:val="0"/>
              <w:autoSpaceDE w:val="0"/>
              <w:autoSpaceDN w:val="0"/>
              <w:adjustRightInd w:val="0"/>
              <w:spacing w:line="248" w:lineRule="exact"/>
              <w:rPr>
                <w:rFonts w:ascii="Times New Roman" w:eastAsia="Calibri" w:hAnsi="Times New Roman"/>
              </w:rPr>
            </w:pPr>
            <w:r w:rsidRPr="00A44763">
              <w:rPr>
                <w:rFonts w:ascii="Times New Roman" w:eastAsia="Calibri" w:hAnsi="Times New Roman"/>
                <w:b/>
                <w:bCs/>
              </w:rPr>
              <w:t>В том числе практических занятий и лабораторных работ</w:t>
            </w:r>
          </w:p>
        </w:tc>
      </w:tr>
      <w:tr w:rsidR="00A00282" w:rsidRPr="00A44763" w14:paraId="191BB87E" w14:textId="77777777" w:rsidTr="00312ECC">
        <w:trPr>
          <w:gridBefore w:val="1"/>
          <w:wBefore w:w="17" w:type="pct"/>
          <w:trHeight w:val="54"/>
        </w:trPr>
        <w:tc>
          <w:tcPr>
            <w:tcW w:w="1613" w:type="pct"/>
            <w:vMerge/>
          </w:tcPr>
          <w:p w14:paraId="452D34BE" w14:textId="77777777" w:rsidR="00A00282" w:rsidRPr="00A44763" w:rsidRDefault="00A00282" w:rsidP="00454420">
            <w:pPr>
              <w:widowControl w:val="0"/>
              <w:kinsoku w:val="0"/>
              <w:overflowPunct w:val="0"/>
              <w:autoSpaceDE w:val="0"/>
              <w:autoSpaceDN w:val="0"/>
              <w:adjustRightInd w:val="0"/>
              <w:spacing w:line="251" w:lineRule="exact"/>
              <w:rPr>
                <w:rFonts w:ascii="Times New Roman" w:eastAsia="Calibri" w:hAnsi="Times New Roman"/>
                <w:b/>
                <w:bCs/>
                <w:spacing w:val="-1"/>
              </w:rPr>
            </w:pPr>
          </w:p>
        </w:tc>
        <w:tc>
          <w:tcPr>
            <w:tcW w:w="3370" w:type="pct"/>
          </w:tcPr>
          <w:p w14:paraId="724D434C" w14:textId="77777777" w:rsidR="00A00282" w:rsidRPr="00A44763" w:rsidRDefault="00A00282" w:rsidP="00454420">
            <w:pPr>
              <w:widowControl w:val="0"/>
              <w:kinsoku w:val="0"/>
              <w:overflowPunct w:val="0"/>
              <w:autoSpaceDE w:val="0"/>
              <w:autoSpaceDN w:val="0"/>
              <w:adjustRightInd w:val="0"/>
              <w:spacing w:line="248" w:lineRule="exact"/>
              <w:rPr>
                <w:rFonts w:ascii="Times New Roman" w:eastAsia="Calibri" w:hAnsi="Times New Roman"/>
              </w:rPr>
            </w:pPr>
            <w:r w:rsidRPr="00A44763">
              <w:rPr>
                <w:rFonts w:ascii="Times New Roman" w:hAnsi="Times New Roman"/>
              </w:rPr>
              <w:t>1.</w:t>
            </w:r>
            <w:r w:rsidRPr="00A44763">
              <w:rPr>
                <w:rFonts w:ascii="Times New Roman" w:hAnsi="Times New Roman"/>
                <w:spacing w:val="-2"/>
              </w:rPr>
              <w:t>П</w:t>
            </w:r>
            <w:r w:rsidRPr="00A44763">
              <w:rPr>
                <w:rFonts w:ascii="Times New Roman" w:hAnsi="Times New Roman"/>
              </w:rPr>
              <w:t>ракт</w:t>
            </w:r>
            <w:r w:rsidRPr="00A44763">
              <w:rPr>
                <w:rFonts w:ascii="Times New Roman" w:hAnsi="Times New Roman"/>
                <w:spacing w:val="-2"/>
              </w:rPr>
              <w:t>и</w:t>
            </w:r>
            <w:r w:rsidRPr="00A44763">
              <w:rPr>
                <w:rFonts w:ascii="Times New Roman" w:hAnsi="Times New Roman"/>
                <w:spacing w:val="-1"/>
              </w:rPr>
              <w:t>ч</w:t>
            </w:r>
            <w:r w:rsidRPr="00A44763">
              <w:rPr>
                <w:rFonts w:ascii="Times New Roman" w:hAnsi="Times New Roman"/>
              </w:rPr>
              <w:t>е</w:t>
            </w:r>
            <w:r w:rsidRPr="00A44763">
              <w:rPr>
                <w:rFonts w:ascii="Times New Roman" w:hAnsi="Times New Roman"/>
                <w:spacing w:val="-2"/>
              </w:rPr>
              <w:t>с</w:t>
            </w:r>
            <w:r w:rsidRPr="00A44763">
              <w:rPr>
                <w:rFonts w:ascii="Times New Roman" w:hAnsi="Times New Roman"/>
              </w:rPr>
              <w:t>кое зан</w:t>
            </w:r>
            <w:r w:rsidRPr="00A44763">
              <w:rPr>
                <w:rFonts w:ascii="Times New Roman" w:hAnsi="Times New Roman"/>
                <w:spacing w:val="-2"/>
              </w:rPr>
              <w:t>я</w:t>
            </w:r>
            <w:r w:rsidRPr="00A44763">
              <w:rPr>
                <w:rFonts w:ascii="Times New Roman" w:hAnsi="Times New Roman"/>
              </w:rPr>
              <w:t>т</w:t>
            </w:r>
            <w:r w:rsidRPr="00A44763">
              <w:rPr>
                <w:rFonts w:ascii="Times New Roman" w:hAnsi="Times New Roman"/>
                <w:spacing w:val="-2"/>
              </w:rPr>
              <w:t>и</w:t>
            </w:r>
            <w:r w:rsidRPr="00A44763">
              <w:rPr>
                <w:rFonts w:ascii="Times New Roman" w:hAnsi="Times New Roman"/>
              </w:rPr>
              <w:t>е</w:t>
            </w:r>
            <w:r w:rsidRPr="00A44763">
              <w:rPr>
                <w:rFonts w:ascii="Times New Roman" w:hAnsi="Times New Roman"/>
                <w:spacing w:val="-2"/>
              </w:rPr>
              <w:t xml:space="preserve"> </w:t>
            </w:r>
            <w:r w:rsidRPr="00A44763">
              <w:rPr>
                <w:rFonts w:ascii="Times New Roman" w:hAnsi="Times New Roman"/>
                <w:spacing w:val="-3"/>
              </w:rPr>
              <w:t>1</w:t>
            </w:r>
            <w:r w:rsidRPr="00A44763">
              <w:rPr>
                <w:rFonts w:ascii="Times New Roman" w:hAnsi="Times New Roman"/>
              </w:rPr>
              <w:t>1. Ремо</w:t>
            </w:r>
            <w:r w:rsidRPr="00A44763">
              <w:rPr>
                <w:rFonts w:ascii="Times New Roman" w:hAnsi="Times New Roman"/>
                <w:spacing w:val="-2"/>
              </w:rPr>
              <w:t>н</w:t>
            </w:r>
            <w:r w:rsidRPr="00A44763">
              <w:rPr>
                <w:rFonts w:ascii="Times New Roman" w:hAnsi="Times New Roman"/>
              </w:rPr>
              <w:t>т сис</w:t>
            </w:r>
            <w:r w:rsidRPr="00A44763">
              <w:rPr>
                <w:rFonts w:ascii="Times New Roman" w:hAnsi="Times New Roman"/>
                <w:spacing w:val="-4"/>
              </w:rPr>
              <w:t>т</w:t>
            </w:r>
            <w:r w:rsidRPr="00A44763">
              <w:rPr>
                <w:rFonts w:ascii="Times New Roman" w:hAnsi="Times New Roman"/>
              </w:rPr>
              <w:t>емы п</w:t>
            </w:r>
            <w:r w:rsidRPr="00A44763">
              <w:rPr>
                <w:rFonts w:ascii="Times New Roman" w:hAnsi="Times New Roman"/>
                <w:spacing w:val="-1"/>
              </w:rPr>
              <w:t>и</w:t>
            </w:r>
            <w:r w:rsidRPr="00A44763">
              <w:rPr>
                <w:rFonts w:ascii="Times New Roman" w:hAnsi="Times New Roman"/>
              </w:rPr>
              <w:t>та</w:t>
            </w:r>
            <w:r w:rsidRPr="00A44763">
              <w:rPr>
                <w:rFonts w:ascii="Times New Roman" w:hAnsi="Times New Roman"/>
                <w:spacing w:val="-4"/>
              </w:rPr>
              <w:t>н</w:t>
            </w:r>
            <w:r w:rsidRPr="00A44763">
              <w:rPr>
                <w:rFonts w:ascii="Times New Roman" w:hAnsi="Times New Roman"/>
              </w:rPr>
              <w:t>и</w:t>
            </w:r>
            <w:r w:rsidRPr="00A44763">
              <w:rPr>
                <w:rFonts w:ascii="Times New Roman" w:hAnsi="Times New Roman"/>
                <w:spacing w:val="-2"/>
              </w:rPr>
              <w:t>я</w:t>
            </w:r>
            <w:r w:rsidRPr="00A44763">
              <w:rPr>
                <w:rFonts w:ascii="Times New Roman" w:hAnsi="Times New Roman"/>
              </w:rPr>
              <w:t>.</w:t>
            </w:r>
          </w:p>
        </w:tc>
      </w:tr>
      <w:tr w:rsidR="00A00282" w:rsidRPr="00A44763" w14:paraId="50DCAB60" w14:textId="77777777" w:rsidTr="00312ECC">
        <w:trPr>
          <w:gridBefore w:val="1"/>
          <w:wBefore w:w="17" w:type="pct"/>
          <w:trHeight w:val="54"/>
        </w:trPr>
        <w:tc>
          <w:tcPr>
            <w:tcW w:w="1613" w:type="pct"/>
            <w:vMerge/>
          </w:tcPr>
          <w:p w14:paraId="5781733E" w14:textId="77777777" w:rsidR="00A00282" w:rsidRPr="00A44763" w:rsidRDefault="00A00282" w:rsidP="00454420">
            <w:pPr>
              <w:widowControl w:val="0"/>
              <w:kinsoku w:val="0"/>
              <w:overflowPunct w:val="0"/>
              <w:autoSpaceDE w:val="0"/>
              <w:autoSpaceDN w:val="0"/>
              <w:adjustRightInd w:val="0"/>
              <w:spacing w:line="251" w:lineRule="exact"/>
              <w:rPr>
                <w:rFonts w:ascii="Times New Roman" w:eastAsia="Calibri" w:hAnsi="Times New Roman"/>
                <w:b/>
                <w:bCs/>
                <w:spacing w:val="-1"/>
              </w:rPr>
            </w:pPr>
          </w:p>
        </w:tc>
        <w:tc>
          <w:tcPr>
            <w:tcW w:w="3370" w:type="pct"/>
          </w:tcPr>
          <w:p w14:paraId="1C2EF794" w14:textId="77777777" w:rsidR="00A00282" w:rsidRPr="00A44763" w:rsidRDefault="00A00282" w:rsidP="00454420">
            <w:pPr>
              <w:widowControl w:val="0"/>
              <w:kinsoku w:val="0"/>
              <w:overflowPunct w:val="0"/>
              <w:autoSpaceDE w:val="0"/>
              <w:autoSpaceDN w:val="0"/>
              <w:adjustRightInd w:val="0"/>
              <w:spacing w:line="246" w:lineRule="exact"/>
              <w:rPr>
                <w:rFonts w:ascii="Times New Roman" w:hAnsi="Times New Roman"/>
                <w:sz w:val="24"/>
                <w:szCs w:val="24"/>
              </w:rPr>
            </w:pPr>
            <w:r w:rsidRPr="00A44763">
              <w:rPr>
                <w:rFonts w:ascii="Times New Roman" w:hAnsi="Times New Roman"/>
              </w:rPr>
              <w:t>2.</w:t>
            </w:r>
            <w:r w:rsidRPr="00A44763">
              <w:rPr>
                <w:rFonts w:ascii="Times New Roman" w:hAnsi="Times New Roman"/>
                <w:spacing w:val="-2"/>
              </w:rPr>
              <w:t>П</w:t>
            </w:r>
            <w:r w:rsidRPr="00A44763">
              <w:rPr>
                <w:rFonts w:ascii="Times New Roman" w:hAnsi="Times New Roman"/>
              </w:rPr>
              <w:t>ракт</w:t>
            </w:r>
            <w:r w:rsidRPr="00A44763">
              <w:rPr>
                <w:rFonts w:ascii="Times New Roman" w:hAnsi="Times New Roman"/>
                <w:spacing w:val="-2"/>
              </w:rPr>
              <w:t>и</w:t>
            </w:r>
            <w:r w:rsidRPr="00A44763">
              <w:rPr>
                <w:rFonts w:ascii="Times New Roman" w:hAnsi="Times New Roman"/>
                <w:spacing w:val="-1"/>
              </w:rPr>
              <w:t>ч</w:t>
            </w:r>
            <w:r w:rsidRPr="00A44763">
              <w:rPr>
                <w:rFonts w:ascii="Times New Roman" w:hAnsi="Times New Roman"/>
              </w:rPr>
              <w:t>е</w:t>
            </w:r>
            <w:r w:rsidRPr="00A44763">
              <w:rPr>
                <w:rFonts w:ascii="Times New Roman" w:hAnsi="Times New Roman"/>
                <w:spacing w:val="-2"/>
              </w:rPr>
              <w:t>с</w:t>
            </w:r>
            <w:r w:rsidRPr="00A44763">
              <w:rPr>
                <w:rFonts w:ascii="Times New Roman" w:hAnsi="Times New Roman"/>
              </w:rPr>
              <w:t>кое зан</w:t>
            </w:r>
            <w:r w:rsidRPr="00A44763">
              <w:rPr>
                <w:rFonts w:ascii="Times New Roman" w:hAnsi="Times New Roman"/>
                <w:spacing w:val="-2"/>
              </w:rPr>
              <w:t>я</w:t>
            </w:r>
            <w:r w:rsidRPr="00A44763">
              <w:rPr>
                <w:rFonts w:ascii="Times New Roman" w:hAnsi="Times New Roman"/>
              </w:rPr>
              <w:t>т</w:t>
            </w:r>
            <w:r w:rsidRPr="00A44763">
              <w:rPr>
                <w:rFonts w:ascii="Times New Roman" w:hAnsi="Times New Roman"/>
                <w:spacing w:val="-2"/>
              </w:rPr>
              <w:t>и</w:t>
            </w:r>
            <w:r w:rsidRPr="00A44763">
              <w:rPr>
                <w:rFonts w:ascii="Times New Roman" w:hAnsi="Times New Roman"/>
              </w:rPr>
              <w:t>е</w:t>
            </w:r>
            <w:r w:rsidRPr="00A44763">
              <w:rPr>
                <w:rFonts w:ascii="Times New Roman" w:hAnsi="Times New Roman"/>
                <w:spacing w:val="-2"/>
              </w:rPr>
              <w:t xml:space="preserve"> </w:t>
            </w:r>
            <w:r w:rsidRPr="00A44763">
              <w:rPr>
                <w:rFonts w:ascii="Times New Roman" w:hAnsi="Times New Roman"/>
                <w:spacing w:val="-3"/>
              </w:rPr>
              <w:t>1</w:t>
            </w:r>
            <w:r w:rsidRPr="00A44763">
              <w:rPr>
                <w:rFonts w:ascii="Times New Roman" w:hAnsi="Times New Roman"/>
              </w:rPr>
              <w:t>2.Ремо</w:t>
            </w:r>
            <w:r w:rsidRPr="00A44763">
              <w:rPr>
                <w:rFonts w:ascii="Times New Roman" w:hAnsi="Times New Roman"/>
                <w:spacing w:val="-2"/>
              </w:rPr>
              <w:t>н</w:t>
            </w:r>
            <w:r w:rsidRPr="00A44763">
              <w:rPr>
                <w:rFonts w:ascii="Times New Roman" w:hAnsi="Times New Roman"/>
              </w:rPr>
              <w:t>т сис</w:t>
            </w:r>
            <w:r w:rsidRPr="00A44763">
              <w:rPr>
                <w:rFonts w:ascii="Times New Roman" w:hAnsi="Times New Roman"/>
                <w:spacing w:val="-1"/>
              </w:rPr>
              <w:t>т</w:t>
            </w:r>
            <w:r w:rsidRPr="00A44763">
              <w:rPr>
                <w:rFonts w:ascii="Times New Roman" w:hAnsi="Times New Roman"/>
              </w:rPr>
              <w:t>е</w:t>
            </w:r>
            <w:r w:rsidRPr="00A44763">
              <w:rPr>
                <w:rFonts w:ascii="Times New Roman" w:hAnsi="Times New Roman"/>
                <w:spacing w:val="-3"/>
              </w:rPr>
              <w:t>м</w:t>
            </w:r>
            <w:r w:rsidRPr="00A44763">
              <w:rPr>
                <w:rFonts w:ascii="Times New Roman" w:hAnsi="Times New Roman"/>
              </w:rPr>
              <w:t>ы</w:t>
            </w:r>
            <w:r w:rsidRPr="00A44763">
              <w:rPr>
                <w:rFonts w:ascii="Times New Roman" w:hAnsi="Times New Roman"/>
                <w:spacing w:val="2"/>
              </w:rPr>
              <w:t xml:space="preserve"> </w:t>
            </w:r>
            <w:r w:rsidRPr="00A44763">
              <w:rPr>
                <w:rFonts w:ascii="Times New Roman" w:hAnsi="Times New Roman"/>
              </w:rPr>
              <w:t>о</w:t>
            </w:r>
            <w:r w:rsidRPr="00A44763">
              <w:rPr>
                <w:rFonts w:ascii="Times New Roman" w:hAnsi="Times New Roman"/>
                <w:spacing w:val="-3"/>
              </w:rPr>
              <w:t>х</w:t>
            </w:r>
            <w:r w:rsidRPr="00A44763">
              <w:rPr>
                <w:rFonts w:ascii="Times New Roman" w:hAnsi="Times New Roman"/>
              </w:rPr>
              <w:t>л</w:t>
            </w:r>
            <w:r w:rsidRPr="00A44763">
              <w:rPr>
                <w:rFonts w:ascii="Times New Roman" w:hAnsi="Times New Roman"/>
                <w:spacing w:val="-2"/>
              </w:rPr>
              <w:t>а</w:t>
            </w:r>
            <w:r w:rsidRPr="00A44763">
              <w:rPr>
                <w:rFonts w:ascii="Times New Roman" w:hAnsi="Times New Roman"/>
              </w:rPr>
              <w:t>ж</w:t>
            </w:r>
            <w:r w:rsidRPr="00A44763">
              <w:rPr>
                <w:rFonts w:ascii="Times New Roman" w:hAnsi="Times New Roman"/>
                <w:spacing w:val="-2"/>
              </w:rPr>
              <w:t>д</w:t>
            </w:r>
            <w:r w:rsidRPr="00A44763">
              <w:rPr>
                <w:rFonts w:ascii="Times New Roman" w:hAnsi="Times New Roman"/>
              </w:rPr>
              <w:t>ен</w:t>
            </w:r>
            <w:r w:rsidRPr="00A44763">
              <w:rPr>
                <w:rFonts w:ascii="Times New Roman" w:hAnsi="Times New Roman"/>
                <w:spacing w:val="-1"/>
              </w:rPr>
              <w:t>и</w:t>
            </w:r>
            <w:r w:rsidRPr="00A44763">
              <w:rPr>
                <w:rFonts w:ascii="Times New Roman" w:hAnsi="Times New Roman"/>
              </w:rPr>
              <w:t>я</w:t>
            </w:r>
          </w:p>
        </w:tc>
      </w:tr>
      <w:tr w:rsidR="00A00282" w:rsidRPr="00A44763" w14:paraId="0DDE01C6" w14:textId="77777777" w:rsidTr="00312ECC">
        <w:trPr>
          <w:gridBefore w:val="1"/>
          <w:wBefore w:w="17" w:type="pct"/>
          <w:trHeight w:val="59"/>
        </w:trPr>
        <w:tc>
          <w:tcPr>
            <w:tcW w:w="1613" w:type="pct"/>
            <w:vMerge w:val="restart"/>
          </w:tcPr>
          <w:p w14:paraId="3CA76E12" w14:textId="77777777" w:rsidR="00A00282" w:rsidRPr="00A44763" w:rsidRDefault="00A00282" w:rsidP="00454420">
            <w:pPr>
              <w:widowControl w:val="0"/>
              <w:kinsoku w:val="0"/>
              <w:overflowPunct w:val="0"/>
              <w:autoSpaceDE w:val="0"/>
              <w:autoSpaceDN w:val="0"/>
              <w:adjustRightInd w:val="0"/>
              <w:spacing w:line="251" w:lineRule="exact"/>
              <w:rPr>
                <w:rFonts w:ascii="Times New Roman" w:eastAsia="Calibri" w:hAnsi="Times New Roman"/>
                <w:b/>
                <w:bCs/>
                <w:spacing w:val="-1"/>
              </w:rPr>
            </w:pPr>
            <w:r w:rsidRPr="00A44763">
              <w:rPr>
                <w:rFonts w:ascii="Times New Roman" w:hAnsi="Times New Roman"/>
                <w:b/>
                <w:bCs/>
                <w:spacing w:val="-1"/>
              </w:rPr>
              <w:t>Т</w:t>
            </w:r>
            <w:r w:rsidRPr="00A44763">
              <w:rPr>
                <w:rFonts w:ascii="Times New Roman" w:hAnsi="Times New Roman"/>
                <w:b/>
                <w:bCs/>
              </w:rPr>
              <w:t>ема 1.</w:t>
            </w:r>
            <w:r w:rsidRPr="00A44763">
              <w:rPr>
                <w:rFonts w:ascii="Times New Roman" w:hAnsi="Times New Roman"/>
                <w:b/>
                <w:bCs/>
                <w:spacing w:val="-3"/>
              </w:rPr>
              <w:t>1</w:t>
            </w:r>
            <w:r w:rsidRPr="00A44763">
              <w:rPr>
                <w:rFonts w:ascii="Times New Roman" w:hAnsi="Times New Roman"/>
                <w:b/>
                <w:bCs/>
              </w:rPr>
              <w:t xml:space="preserve">1 </w:t>
            </w:r>
            <w:r w:rsidRPr="00A44763">
              <w:rPr>
                <w:rFonts w:ascii="Times New Roman" w:hAnsi="Times New Roman"/>
                <w:b/>
                <w:bCs/>
                <w:spacing w:val="1"/>
              </w:rPr>
              <w:t>Р</w:t>
            </w:r>
            <w:r w:rsidRPr="00A44763">
              <w:rPr>
                <w:rFonts w:ascii="Times New Roman" w:hAnsi="Times New Roman"/>
                <w:b/>
                <w:bCs/>
                <w:spacing w:val="-2"/>
              </w:rPr>
              <w:t>е</w:t>
            </w:r>
            <w:r w:rsidRPr="00A44763">
              <w:rPr>
                <w:rFonts w:ascii="Times New Roman" w:hAnsi="Times New Roman"/>
                <w:b/>
                <w:bCs/>
              </w:rPr>
              <w:t xml:space="preserve">монт </w:t>
            </w:r>
            <w:r w:rsidRPr="00A44763">
              <w:rPr>
                <w:rFonts w:ascii="Times New Roman" w:hAnsi="Times New Roman"/>
                <w:b/>
                <w:bCs/>
                <w:spacing w:val="-2"/>
              </w:rPr>
              <w:t>ш</w:t>
            </w:r>
            <w:r w:rsidRPr="00A44763">
              <w:rPr>
                <w:rFonts w:ascii="Times New Roman" w:hAnsi="Times New Roman"/>
                <w:b/>
                <w:bCs/>
              </w:rPr>
              <w:t>а</w:t>
            </w:r>
            <w:r w:rsidRPr="00A44763">
              <w:rPr>
                <w:rFonts w:ascii="Times New Roman" w:hAnsi="Times New Roman"/>
                <w:b/>
                <w:bCs/>
                <w:spacing w:val="-2"/>
              </w:rPr>
              <w:t>с</w:t>
            </w:r>
            <w:r w:rsidRPr="00A44763">
              <w:rPr>
                <w:rFonts w:ascii="Times New Roman" w:hAnsi="Times New Roman"/>
                <w:b/>
                <w:bCs/>
              </w:rPr>
              <w:t>си т</w:t>
            </w:r>
            <w:r w:rsidRPr="00A44763">
              <w:rPr>
                <w:rFonts w:ascii="Times New Roman" w:hAnsi="Times New Roman"/>
                <w:b/>
                <w:bCs/>
                <w:spacing w:val="-1"/>
              </w:rPr>
              <w:t>р</w:t>
            </w:r>
            <w:r w:rsidRPr="00A44763">
              <w:rPr>
                <w:rFonts w:ascii="Times New Roman" w:hAnsi="Times New Roman"/>
                <w:b/>
                <w:bCs/>
              </w:rPr>
              <w:t>е</w:t>
            </w:r>
            <w:r w:rsidRPr="00A44763">
              <w:rPr>
                <w:rFonts w:ascii="Times New Roman" w:hAnsi="Times New Roman"/>
                <w:b/>
                <w:bCs/>
                <w:spacing w:val="1"/>
              </w:rPr>
              <w:t>л</w:t>
            </w:r>
            <w:r w:rsidRPr="00A44763">
              <w:rPr>
                <w:rFonts w:ascii="Times New Roman" w:hAnsi="Times New Roman"/>
                <w:b/>
                <w:bCs/>
                <w:spacing w:val="-2"/>
              </w:rPr>
              <w:t>е</w:t>
            </w:r>
            <w:r w:rsidRPr="00A44763">
              <w:rPr>
                <w:rFonts w:ascii="Times New Roman" w:hAnsi="Times New Roman"/>
                <w:b/>
                <w:bCs/>
              </w:rPr>
              <w:t>вочн</w:t>
            </w:r>
            <w:r w:rsidRPr="00A44763">
              <w:rPr>
                <w:rFonts w:ascii="Times New Roman" w:hAnsi="Times New Roman"/>
                <w:b/>
                <w:bCs/>
                <w:spacing w:val="-3"/>
              </w:rPr>
              <w:t>о</w:t>
            </w:r>
            <w:r w:rsidRPr="00A44763">
              <w:rPr>
                <w:rFonts w:ascii="Times New Roman" w:hAnsi="Times New Roman"/>
                <w:b/>
                <w:bCs/>
              </w:rPr>
              <w:t>го</w:t>
            </w:r>
            <w:r w:rsidRPr="00A44763">
              <w:rPr>
                <w:rFonts w:ascii="Times New Roman" w:hAnsi="Times New Roman"/>
              </w:rPr>
              <w:t xml:space="preserve"> </w:t>
            </w:r>
            <w:r w:rsidRPr="00A44763">
              <w:rPr>
                <w:rFonts w:ascii="Times New Roman" w:hAnsi="Times New Roman"/>
                <w:b/>
                <w:bCs/>
              </w:rPr>
              <w:t>т</w:t>
            </w:r>
            <w:r w:rsidRPr="00A44763">
              <w:rPr>
                <w:rFonts w:ascii="Times New Roman" w:hAnsi="Times New Roman"/>
                <w:b/>
                <w:bCs/>
                <w:spacing w:val="-1"/>
              </w:rPr>
              <w:t>р</w:t>
            </w:r>
            <w:r w:rsidRPr="00A44763">
              <w:rPr>
                <w:rFonts w:ascii="Times New Roman" w:hAnsi="Times New Roman"/>
                <w:b/>
                <w:bCs/>
              </w:rPr>
              <w:t>акто</w:t>
            </w:r>
            <w:r w:rsidRPr="00A44763">
              <w:rPr>
                <w:rFonts w:ascii="Times New Roman" w:hAnsi="Times New Roman"/>
                <w:b/>
                <w:bCs/>
                <w:spacing w:val="-1"/>
              </w:rPr>
              <w:t>р</w:t>
            </w:r>
            <w:r w:rsidRPr="00A44763">
              <w:rPr>
                <w:rFonts w:ascii="Times New Roman" w:hAnsi="Times New Roman"/>
                <w:b/>
                <w:bCs/>
              </w:rPr>
              <w:t>а.</w:t>
            </w:r>
          </w:p>
        </w:tc>
        <w:tc>
          <w:tcPr>
            <w:tcW w:w="3370" w:type="pct"/>
          </w:tcPr>
          <w:p w14:paraId="7E368D77" w14:textId="77777777" w:rsidR="00A00282" w:rsidRPr="00A44763" w:rsidRDefault="00A00282" w:rsidP="00454420">
            <w:pPr>
              <w:widowControl w:val="0"/>
              <w:kinsoku w:val="0"/>
              <w:overflowPunct w:val="0"/>
              <w:autoSpaceDE w:val="0"/>
              <w:autoSpaceDN w:val="0"/>
              <w:adjustRightInd w:val="0"/>
              <w:spacing w:line="248" w:lineRule="exact"/>
              <w:rPr>
                <w:rFonts w:ascii="Times New Roman" w:eastAsia="Calibri" w:hAnsi="Times New Roman"/>
              </w:rPr>
            </w:pPr>
            <w:r w:rsidRPr="00A44763">
              <w:rPr>
                <w:rFonts w:ascii="Times New Roman" w:eastAsia="Calibri" w:hAnsi="Times New Roman"/>
                <w:b/>
                <w:bCs/>
              </w:rPr>
              <w:t>Содержание</w:t>
            </w:r>
          </w:p>
        </w:tc>
      </w:tr>
      <w:tr w:rsidR="00A00282" w:rsidRPr="00A44763" w14:paraId="5F731D48" w14:textId="77777777" w:rsidTr="00312ECC">
        <w:trPr>
          <w:gridBefore w:val="1"/>
          <w:wBefore w:w="17" w:type="pct"/>
          <w:trHeight w:val="54"/>
        </w:trPr>
        <w:tc>
          <w:tcPr>
            <w:tcW w:w="1613" w:type="pct"/>
            <w:vMerge/>
          </w:tcPr>
          <w:p w14:paraId="18F6C001" w14:textId="77777777" w:rsidR="00A00282" w:rsidRPr="00A44763" w:rsidRDefault="00A00282" w:rsidP="00454420">
            <w:pPr>
              <w:widowControl w:val="0"/>
              <w:kinsoku w:val="0"/>
              <w:overflowPunct w:val="0"/>
              <w:autoSpaceDE w:val="0"/>
              <w:autoSpaceDN w:val="0"/>
              <w:adjustRightInd w:val="0"/>
              <w:spacing w:line="251" w:lineRule="exact"/>
              <w:rPr>
                <w:rFonts w:ascii="Times New Roman" w:eastAsia="Calibri" w:hAnsi="Times New Roman"/>
                <w:b/>
                <w:bCs/>
                <w:spacing w:val="-1"/>
              </w:rPr>
            </w:pPr>
          </w:p>
        </w:tc>
        <w:tc>
          <w:tcPr>
            <w:tcW w:w="3370" w:type="pct"/>
          </w:tcPr>
          <w:p w14:paraId="4D30AD3F" w14:textId="77777777" w:rsidR="00A00282" w:rsidRPr="00A44763" w:rsidRDefault="00A00282" w:rsidP="00454420">
            <w:pPr>
              <w:widowControl w:val="0"/>
              <w:kinsoku w:val="0"/>
              <w:overflowPunct w:val="0"/>
              <w:autoSpaceDE w:val="0"/>
              <w:autoSpaceDN w:val="0"/>
              <w:adjustRightInd w:val="0"/>
              <w:spacing w:line="267" w:lineRule="exact"/>
              <w:rPr>
                <w:rFonts w:ascii="Times New Roman" w:hAnsi="Times New Roman"/>
                <w:sz w:val="24"/>
                <w:szCs w:val="24"/>
              </w:rPr>
            </w:pPr>
            <w:r w:rsidRPr="00A44763">
              <w:rPr>
                <w:rFonts w:ascii="Times New Roman" w:hAnsi="Times New Roman"/>
                <w:sz w:val="24"/>
                <w:szCs w:val="24"/>
              </w:rPr>
              <w:t>1.Р</w:t>
            </w:r>
            <w:r w:rsidRPr="00A44763">
              <w:rPr>
                <w:rFonts w:ascii="Times New Roman" w:hAnsi="Times New Roman"/>
                <w:spacing w:val="-1"/>
                <w:sz w:val="24"/>
                <w:szCs w:val="24"/>
              </w:rPr>
              <w:t>ем</w:t>
            </w:r>
            <w:r w:rsidRPr="00A44763">
              <w:rPr>
                <w:rFonts w:ascii="Times New Roman" w:hAnsi="Times New Roman"/>
                <w:sz w:val="24"/>
                <w:szCs w:val="24"/>
              </w:rPr>
              <w:t>онт</w:t>
            </w:r>
            <w:r w:rsidRPr="00A44763">
              <w:rPr>
                <w:rFonts w:ascii="Times New Roman" w:hAnsi="Times New Roman"/>
                <w:spacing w:val="37"/>
                <w:sz w:val="24"/>
                <w:szCs w:val="24"/>
              </w:rPr>
              <w:t xml:space="preserve"> </w:t>
            </w:r>
            <w:r w:rsidRPr="00A44763">
              <w:rPr>
                <w:rFonts w:ascii="Times New Roman" w:hAnsi="Times New Roman"/>
                <w:spacing w:val="1"/>
                <w:sz w:val="24"/>
                <w:szCs w:val="24"/>
              </w:rPr>
              <w:t>м</w:t>
            </w:r>
            <w:r w:rsidRPr="00A44763">
              <w:rPr>
                <w:rFonts w:ascii="Times New Roman" w:hAnsi="Times New Roman"/>
                <w:spacing w:val="-8"/>
                <w:sz w:val="24"/>
                <w:szCs w:val="24"/>
              </w:rPr>
              <w:t>у</w:t>
            </w:r>
            <w:r w:rsidRPr="00A44763">
              <w:rPr>
                <w:rFonts w:ascii="Times New Roman" w:hAnsi="Times New Roman"/>
                <w:sz w:val="24"/>
                <w:szCs w:val="24"/>
              </w:rPr>
              <w:t>фты</w:t>
            </w:r>
            <w:r w:rsidRPr="00A44763">
              <w:rPr>
                <w:rFonts w:ascii="Times New Roman" w:hAnsi="Times New Roman"/>
                <w:spacing w:val="37"/>
                <w:sz w:val="24"/>
                <w:szCs w:val="24"/>
              </w:rPr>
              <w:t xml:space="preserve"> </w:t>
            </w:r>
            <w:r w:rsidRPr="00A44763">
              <w:rPr>
                <w:rFonts w:ascii="Times New Roman" w:hAnsi="Times New Roman"/>
                <w:spacing w:val="-1"/>
                <w:sz w:val="24"/>
                <w:szCs w:val="24"/>
              </w:rPr>
              <w:t>с</w:t>
            </w:r>
            <w:r w:rsidRPr="00A44763">
              <w:rPr>
                <w:rFonts w:ascii="Times New Roman" w:hAnsi="Times New Roman"/>
                <w:sz w:val="24"/>
                <w:szCs w:val="24"/>
              </w:rPr>
              <w:t>ц</w:t>
            </w:r>
            <w:r w:rsidRPr="00A44763">
              <w:rPr>
                <w:rFonts w:ascii="Times New Roman" w:hAnsi="Times New Roman"/>
                <w:spacing w:val="-1"/>
                <w:sz w:val="24"/>
                <w:szCs w:val="24"/>
              </w:rPr>
              <w:t>е</w:t>
            </w:r>
            <w:r w:rsidRPr="00A44763">
              <w:rPr>
                <w:rFonts w:ascii="Times New Roman" w:hAnsi="Times New Roman"/>
                <w:sz w:val="24"/>
                <w:szCs w:val="24"/>
              </w:rPr>
              <w:t>пл</w:t>
            </w:r>
            <w:r w:rsidRPr="00A44763">
              <w:rPr>
                <w:rFonts w:ascii="Times New Roman" w:hAnsi="Times New Roman"/>
                <w:spacing w:val="-1"/>
                <w:sz w:val="24"/>
                <w:szCs w:val="24"/>
              </w:rPr>
              <w:t>е</w:t>
            </w:r>
            <w:r w:rsidRPr="00A44763">
              <w:rPr>
                <w:rFonts w:ascii="Times New Roman" w:hAnsi="Times New Roman"/>
                <w:sz w:val="24"/>
                <w:szCs w:val="24"/>
              </w:rPr>
              <w:t>ния.</w:t>
            </w:r>
            <w:r w:rsidRPr="00A44763">
              <w:rPr>
                <w:rFonts w:ascii="Times New Roman" w:hAnsi="Times New Roman"/>
                <w:spacing w:val="35"/>
                <w:sz w:val="24"/>
                <w:szCs w:val="24"/>
              </w:rPr>
              <w:t xml:space="preserve"> </w:t>
            </w:r>
            <w:r w:rsidRPr="00A44763">
              <w:rPr>
                <w:rFonts w:ascii="Times New Roman" w:hAnsi="Times New Roman"/>
                <w:sz w:val="24"/>
                <w:szCs w:val="24"/>
              </w:rPr>
              <w:t>Р</w:t>
            </w:r>
            <w:r w:rsidRPr="00A44763">
              <w:rPr>
                <w:rFonts w:ascii="Times New Roman" w:hAnsi="Times New Roman"/>
                <w:spacing w:val="-1"/>
                <w:sz w:val="24"/>
                <w:szCs w:val="24"/>
              </w:rPr>
              <w:t>ем</w:t>
            </w:r>
            <w:r w:rsidRPr="00A44763">
              <w:rPr>
                <w:rFonts w:ascii="Times New Roman" w:hAnsi="Times New Roman"/>
                <w:sz w:val="24"/>
                <w:szCs w:val="24"/>
              </w:rPr>
              <w:t>онт</w:t>
            </w:r>
            <w:r w:rsidRPr="00A44763">
              <w:rPr>
                <w:rFonts w:ascii="Times New Roman" w:hAnsi="Times New Roman"/>
                <w:spacing w:val="34"/>
                <w:sz w:val="24"/>
                <w:szCs w:val="24"/>
              </w:rPr>
              <w:t xml:space="preserve"> </w:t>
            </w:r>
            <w:r w:rsidRPr="00A44763">
              <w:rPr>
                <w:rFonts w:ascii="Times New Roman" w:hAnsi="Times New Roman"/>
                <w:sz w:val="24"/>
                <w:szCs w:val="24"/>
              </w:rPr>
              <w:t>короб</w:t>
            </w:r>
            <w:r w:rsidRPr="00A44763">
              <w:rPr>
                <w:rFonts w:ascii="Times New Roman" w:hAnsi="Times New Roman"/>
                <w:spacing w:val="-2"/>
                <w:sz w:val="24"/>
                <w:szCs w:val="24"/>
              </w:rPr>
              <w:t>к</w:t>
            </w:r>
            <w:r w:rsidRPr="00A44763">
              <w:rPr>
                <w:rFonts w:ascii="Times New Roman" w:hAnsi="Times New Roman"/>
                <w:sz w:val="24"/>
                <w:szCs w:val="24"/>
              </w:rPr>
              <w:t>и</w:t>
            </w:r>
            <w:r w:rsidRPr="00A44763">
              <w:rPr>
                <w:rFonts w:ascii="Times New Roman" w:hAnsi="Times New Roman"/>
                <w:spacing w:val="34"/>
                <w:sz w:val="24"/>
                <w:szCs w:val="24"/>
              </w:rPr>
              <w:t xml:space="preserve"> </w:t>
            </w:r>
            <w:r w:rsidRPr="00A44763">
              <w:rPr>
                <w:rFonts w:ascii="Times New Roman" w:hAnsi="Times New Roman"/>
                <w:sz w:val="24"/>
                <w:szCs w:val="24"/>
              </w:rPr>
              <w:t>п</w:t>
            </w:r>
            <w:r w:rsidRPr="00A44763">
              <w:rPr>
                <w:rFonts w:ascii="Times New Roman" w:hAnsi="Times New Roman"/>
                <w:spacing w:val="-1"/>
                <w:sz w:val="24"/>
                <w:szCs w:val="24"/>
              </w:rPr>
              <w:t>е</w:t>
            </w:r>
            <w:r w:rsidRPr="00A44763">
              <w:rPr>
                <w:rFonts w:ascii="Times New Roman" w:hAnsi="Times New Roman"/>
                <w:sz w:val="24"/>
                <w:szCs w:val="24"/>
              </w:rPr>
              <w:t>р</w:t>
            </w:r>
            <w:r w:rsidRPr="00A44763">
              <w:rPr>
                <w:rFonts w:ascii="Times New Roman" w:hAnsi="Times New Roman"/>
                <w:spacing w:val="-1"/>
                <w:sz w:val="24"/>
                <w:szCs w:val="24"/>
              </w:rPr>
              <w:t>е</w:t>
            </w:r>
            <w:r w:rsidRPr="00A44763">
              <w:rPr>
                <w:rFonts w:ascii="Times New Roman" w:hAnsi="Times New Roman"/>
                <w:sz w:val="24"/>
                <w:szCs w:val="24"/>
              </w:rPr>
              <w:t>д</w:t>
            </w:r>
            <w:r w:rsidRPr="00A44763">
              <w:rPr>
                <w:rFonts w:ascii="Times New Roman" w:hAnsi="Times New Roman"/>
                <w:spacing w:val="-1"/>
                <w:sz w:val="24"/>
                <w:szCs w:val="24"/>
              </w:rPr>
              <w:t>а</w:t>
            </w:r>
            <w:r w:rsidRPr="00A44763">
              <w:rPr>
                <w:rFonts w:ascii="Times New Roman" w:hAnsi="Times New Roman"/>
                <w:sz w:val="24"/>
                <w:szCs w:val="24"/>
              </w:rPr>
              <w:t>ч</w:t>
            </w:r>
            <w:r w:rsidRPr="00A44763">
              <w:rPr>
                <w:rFonts w:ascii="Times New Roman" w:hAnsi="Times New Roman"/>
                <w:spacing w:val="35"/>
                <w:sz w:val="24"/>
                <w:szCs w:val="24"/>
              </w:rPr>
              <w:t xml:space="preserve"> </w:t>
            </w:r>
            <w:r w:rsidRPr="00A44763">
              <w:rPr>
                <w:rFonts w:ascii="Times New Roman" w:hAnsi="Times New Roman"/>
                <w:sz w:val="24"/>
                <w:szCs w:val="24"/>
              </w:rPr>
              <w:t>и</w:t>
            </w:r>
            <w:r w:rsidRPr="00A44763">
              <w:rPr>
                <w:rFonts w:ascii="Times New Roman" w:hAnsi="Times New Roman"/>
                <w:spacing w:val="36"/>
                <w:sz w:val="24"/>
                <w:szCs w:val="24"/>
              </w:rPr>
              <w:t xml:space="preserve"> </w:t>
            </w:r>
            <w:r w:rsidRPr="00A44763">
              <w:rPr>
                <w:rFonts w:ascii="Times New Roman" w:hAnsi="Times New Roman"/>
                <w:sz w:val="24"/>
                <w:szCs w:val="24"/>
              </w:rPr>
              <w:t>в</w:t>
            </w:r>
            <w:r w:rsidRPr="00A44763">
              <w:rPr>
                <w:rFonts w:ascii="Times New Roman" w:hAnsi="Times New Roman"/>
                <w:spacing w:val="-2"/>
                <w:sz w:val="24"/>
                <w:szCs w:val="24"/>
              </w:rPr>
              <w:t>е</w:t>
            </w:r>
            <w:r w:rsidRPr="00A44763">
              <w:rPr>
                <w:rFonts w:ascii="Times New Roman" w:hAnsi="Times New Roman"/>
                <w:spacing w:val="4"/>
                <w:sz w:val="24"/>
                <w:szCs w:val="24"/>
              </w:rPr>
              <w:t>д</w:t>
            </w:r>
            <w:r w:rsidRPr="00A44763">
              <w:rPr>
                <w:rFonts w:ascii="Times New Roman" w:hAnsi="Times New Roman"/>
                <w:spacing w:val="-5"/>
                <w:sz w:val="24"/>
                <w:szCs w:val="24"/>
              </w:rPr>
              <w:t>у</w:t>
            </w:r>
            <w:r w:rsidRPr="00A44763">
              <w:rPr>
                <w:rFonts w:ascii="Times New Roman" w:hAnsi="Times New Roman"/>
                <w:sz w:val="24"/>
                <w:szCs w:val="24"/>
              </w:rPr>
              <w:t>щ</w:t>
            </w:r>
            <w:r w:rsidRPr="00A44763">
              <w:rPr>
                <w:rFonts w:ascii="Times New Roman" w:hAnsi="Times New Roman"/>
                <w:spacing w:val="-1"/>
                <w:sz w:val="24"/>
                <w:szCs w:val="24"/>
              </w:rPr>
              <w:t>е</w:t>
            </w:r>
            <w:r w:rsidRPr="00A44763">
              <w:rPr>
                <w:rFonts w:ascii="Times New Roman" w:hAnsi="Times New Roman"/>
                <w:sz w:val="24"/>
                <w:szCs w:val="24"/>
              </w:rPr>
              <w:t>го</w:t>
            </w:r>
            <w:r w:rsidRPr="00A44763">
              <w:rPr>
                <w:rFonts w:ascii="Times New Roman" w:eastAsia="Calibri" w:hAnsi="Times New Roman"/>
                <w:sz w:val="24"/>
                <w:szCs w:val="24"/>
              </w:rPr>
              <w:t xml:space="preserve"> </w:t>
            </w:r>
            <w:r w:rsidRPr="00A44763">
              <w:rPr>
                <w:rFonts w:ascii="Times New Roman" w:hAnsi="Times New Roman"/>
                <w:spacing w:val="-1"/>
                <w:sz w:val="24"/>
                <w:szCs w:val="24"/>
              </w:rPr>
              <w:t>м</w:t>
            </w:r>
            <w:r w:rsidRPr="00A44763">
              <w:rPr>
                <w:rFonts w:ascii="Times New Roman" w:hAnsi="Times New Roman"/>
                <w:sz w:val="24"/>
                <w:szCs w:val="24"/>
              </w:rPr>
              <w:t>о</w:t>
            </w:r>
            <w:r w:rsidRPr="00A44763">
              <w:rPr>
                <w:rFonts w:ascii="Times New Roman" w:hAnsi="Times New Roman"/>
                <w:spacing w:val="-1"/>
                <w:sz w:val="24"/>
                <w:szCs w:val="24"/>
              </w:rPr>
              <w:t>с</w:t>
            </w:r>
            <w:r w:rsidRPr="00A44763">
              <w:rPr>
                <w:rFonts w:ascii="Times New Roman" w:hAnsi="Times New Roman"/>
                <w:sz w:val="24"/>
                <w:szCs w:val="24"/>
              </w:rPr>
              <w:t>та.</w:t>
            </w:r>
          </w:p>
        </w:tc>
      </w:tr>
      <w:tr w:rsidR="00A00282" w:rsidRPr="00A44763" w14:paraId="36014CCC" w14:textId="77777777" w:rsidTr="00312ECC">
        <w:trPr>
          <w:gridBefore w:val="1"/>
          <w:wBefore w:w="17" w:type="pct"/>
          <w:trHeight w:val="54"/>
        </w:trPr>
        <w:tc>
          <w:tcPr>
            <w:tcW w:w="1613" w:type="pct"/>
            <w:vMerge/>
          </w:tcPr>
          <w:p w14:paraId="5E37335D" w14:textId="77777777" w:rsidR="00A00282" w:rsidRPr="00A44763" w:rsidRDefault="00A00282" w:rsidP="00454420">
            <w:pPr>
              <w:widowControl w:val="0"/>
              <w:kinsoku w:val="0"/>
              <w:overflowPunct w:val="0"/>
              <w:autoSpaceDE w:val="0"/>
              <w:autoSpaceDN w:val="0"/>
              <w:adjustRightInd w:val="0"/>
              <w:spacing w:line="251" w:lineRule="exact"/>
              <w:rPr>
                <w:rFonts w:ascii="Times New Roman" w:eastAsia="Calibri" w:hAnsi="Times New Roman"/>
                <w:b/>
                <w:bCs/>
                <w:spacing w:val="-1"/>
              </w:rPr>
            </w:pPr>
          </w:p>
        </w:tc>
        <w:tc>
          <w:tcPr>
            <w:tcW w:w="3370" w:type="pct"/>
          </w:tcPr>
          <w:p w14:paraId="06BA5952" w14:textId="77777777" w:rsidR="00A00282" w:rsidRPr="00A44763" w:rsidRDefault="00A00282" w:rsidP="00454420">
            <w:pPr>
              <w:widowControl w:val="0"/>
              <w:kinsoku w:val="0"/>
              <w:overflowPunct w:val="0"/>
              <w:autoSpaceDE w:val="0"/>
              <w:autoSpaceDN w:val="0"/>
              <w:adjustRightInd w:val="0"/>
              <w:spacing w:line="246" w:lineRule="exact"/>
              <w:rPr>
                <w:rFonts w:ascii="Times New Roman" w:hAnsi="Times New Roman"/>
              </w:rPr>
            </w:pPr>
            <w:r w:rsidRPr="00A44763">
              <w:rPr>
                <w:rFonts w:ascii="Times New Roman" w:hAnsi="Times New Roman"/>
                <w:sz w:val="24"/>
                <w:szCs w:val="24"/>
              </w:rPr>
              <w:t>2.Р</w:t>
            </w:r>
            <w:r w:rsidRPr="00A44763">
              <w:rPr>
                <w:rFonts w:ascii="Times New Roman" w:hAnsi="Times New Roman"/>
                <w:spacing w:val="-1"/>
                <w:sz w:val="24"/>
                <w:szCs w:val="24"/>
              </w:rPr>
              <w:t>ем</w:t>
            </w:r>
            <w:r w:rsidRPr="00A44763">
              <w:rPr>
                <w:rFonts w:ascii="Times New Roman" w:hAnsi="Times New Roman"/>
                <w:sz w:val="24"/>
                <w:szCs w:val="24"/>
              </w:rPr>
              <w:t xml:space="preserve">онт </w:t>
            </w:r>
            <w:r w:rsidRPr="00A44763">
              <w:rPr>
                <w:rFonts w:ascii="Times New Roman" w:hAnsi="Times New Roman"/>
                <w:spacing w:val="2"/>
                <w:sz w:val="24"/>
                <w:szCs w:val="24"/>
              </w:rPr>
              <w:t>х</w:t>
            </w:r>
            <w:r w:rsidRPr="00A44763">
              <w:rPr>
                <w:rFonts w:ascii="Times New Roman" w:hAnsi="Times New Roman"/>
                <w:spacing w:val="-3"/>
                <w:sz w:val="24"/>
                <w:szCs w:val="24"/>
              </w:rPr>
              <w:t>о</w:t>
            </w:r>
            <w:r w:rsidRPr="00A44763">
              <w:rPr>
                <w:rFonts w:ascii="Times New Roman" w:hAnsi="Times New Roman"/>
                <w:sz w:val="24"/>
                <w:szCs w:val="24"/>
              </w:rPr>
              <w:t xml:space="preserve">довой </w:t>
            </w:r>
            <w:r w:rsidRPr="00A44763">
              <w:rPr>
                <w:rFonts w:ascii="Times New Roman" w:hAnsi="Times New Roman"/>
                <w:spacing w:val="-1"/>
                <w:sz w:val="24"/>
                <w:szCs w:val="24"/>
              </w:rPr>
              <w:t>час</w:t>
            </w:r>
            <w:r w:rsidRPr="00A44763">
              <w:rPr>
                <w:rFonts w:ascii="Times New Roman" w:hAnsi="Times New Roman"/>
                <w:sz w:val="24"/>
                <w:szCs w:val="24"/>
              </w:rPr>
              <w:t>ти. Ре</w:t>
            </w:r>
            <w:r w:rsidRPr="00A44763">
              <w:rPr>
                <w:rFonts w:ascii="Times New Roman" w:hAnsi="Times New Roman"/>
                <w:spacing w:val="-2"/>
                <w:sz w:val="24"/>
                <w:szCs w:val="24"/>
              </w:rPr>
              <w:t>м</w:t>
            </w:r>
            <w:r w:rsidRPr="00A44763">
              <w:rPr>
                <w:rFonts w:ascii="Times New Roman" w:hAnsi="Times New Roman"/>
                <w:sz w:val="24"/>
                <w:szCs w:val="24"/>
              </w:rPr>
              <w:t>онт м</w:t>
            </w:r>
            <w:r w:rsidRPr="00A44763">
              <w:rPr>
                <w:rFonts w:ascii="Times New Roman" w:hAnsi="Times New Roman"/>
                <w:spacing w:val="-1"/>
                <w:sz w:val="24"/>
                <w:szCs w:val="24"/>
              </w:rPr>
              <w:t>е</w:t>
            </w:r>
            <w:r w:rsidRPr="00A44763">
              <w:rPr>
                <w:rFonts w:ascii="Times New Roman" w:hAnsi="Times New Roman"/>
                <w:spacing w:val="2"/>
                <w:sz w:val="24"/>
                <w:szCs w:val="24"/>
              </w:rPr>
              <w:t>х</w:t>
            </w:r>
            <w:r w:rsidRPr="00A44763">
              <w:rPr>
                <w:rFonts w:ascii="Times New Roman" w:hAnsi="Times New Roman"/>
                <w:spacing w:val="-1"/>
                <w:sz w:val="24"/>
                <w:szCs w:val="24"/>
              </w:rPr>
              <w:t>а</w:t>
            </w:r>
            <w:r w:rsidRPr="00A44763">
              <w:rPr>
                <w:rFonts w:ascii="Times New Roman" w:hAnsi="Times New Roman"/>
                <w:sz w:val="24"/>
                <w:szCs w:val="24"/>
              </w:rPr>
              <w:t>н</w:t>
            </w:r>
            <w:r w:rsidRPr="00A44763">
              <w:rPr>
                <w:rFonts w:ascii="Times New Roman" w:hAnsi="Times New Roman"/>
                <w:spacing w:val="-2"/>
                <w:sz w:val="24"/>
                <w:szCs w:val="24"/>
              </w:rPr>
              <w:t>и</w:t>
            </w:r>
            <w:r w:rsidRPr="00A44763">
              <w:rPr>
                <w:rFonts w:ascii="Times New Roman" w:hAnsi="Times New Roman"/>
                <w:sz w:val="24"/>
                <w:szCs w:val="24"/>
              </w:rPr>
              <w:t>з</w:t>
            </w:r>
            <w:r w:rsidRPr="00A44763">
              <w:rPr>
                <w:rFonts w:ascii="Times New Roman" w:hAnsi="Times New Roman"/>
                <w:spacing w:val="-1"/>
                <w:sz w:val="24"/>
                <w:szCs w:val="24"/>
              </w:rPr>
              <w:t>м</w:t>
            </w:r>
            <w:r w:rsidRPr="00A44763">
              <w:rPr>
                <w:rFonts w:ascii="Times New Roman" w:hAnsi="Times New Roman"/>
                <w:sz w:val="24"/>
                <w:szCs w:val="24"/>
              </w:rPr>
              <w:t>ов</w:t>
            </w:r>
            <w:r w:rsidRPr="00A44763">
              <w:rPr>
                <w:rFonts w:ascii="Times New Roman" w:hAnsi="Times New Roman"/>
                <w:spacing w:val="4"/>
                <w:sz w:val="24"/>
                <w:szCs w:val="24"/>
              </w:rPr>
              <w:t xml:space="preserve"> </w:t>
            </w:r>
            <w:r w:rsidRPr="00A44763">
              <w:rPr>
                <w:rFonts w:ascii="Times New Roman" w:hAnsi="Times New Roman"/>
                <w:spacing w:val="-8"/>
                <w:sz w:val="24"/>
                <w:szCs w:val="24"/>
              </w:rPr>
              <w:t>у</w:t>
            </w:r>
            <w:r w:rsidRPr="00A44763">
              <w:rPr>
                <w:rFonts w:ascii="Times New Roman" w:hAnsi="Times New Roman"/>
                <w:spacing w:val="3"/>
                <w:sz w:val="24"/>
                <w:szCs w:val="24"/>
              </w:rPr>
              <w:t>п</w:t>
            </w:r>
            <w:r w:rsidRPr="00A44763">
              <w:rPr>
                <w:rFonts w:ascii="Times New Roman" w:hAnsi="Times New Roman"/>
                <w:sz w:val="24"/>
                <w:szCs w:val="24"/>
              </w:rPr>
              <w:t>р</w:t>
            </w:r>
            <w:r w:rsidRPr="00A44763">
              <w:rPr>
                <w:rFonts w:ascii="Times New Roman" w:hAnsi="Times New Roman"/>
                <w:spacing w:val="-1"/>
                <w:sz w:val="24"/>
                <w:szCs w:val="24"/>
              </w:rPr>
              <w:t>а</w:t>
            </w:r>
            <w:r w:rsidRPr="00A44763">
              <w:rPr>
                <w:rFonts w:ascii="Times New Roman" w:hAnsi="Times New Roman"/>
                <w:sz w:val="24"/>
                <w:szCs w:val="24"/>
              </w:rPr>
              <w:t>вл</w:t>
            </w:r>
            <w:r w:rsidRPr="00A44763">
              <w:rPr>
                <w:rFonts w:ascii="Times New Roman" w:hAnsi="Times New Roman"/>
                <w:spacing w:val="-2"/>
                <w:sz w:val="24"/>
                <w:szCs w:val="24"/>
              </w:rPr>
              <w:t>е</w:t>
            </w:r>
            <w:r w:rsidRPr="00A44763">
              <w:rPr>
                <w:rFonts w:ascii="Times New Roman" w:hAnsi="Times New Roman"/>
                <w:sz w:val="24"/>
                <w:szCs w:val="24"/>
              </w:rPr>
              <w:t>ния.</w:t>
            </w:r>
          </w:p>
        </w:tc>
      </w:tr>
      <w:tr w:rsidR="00A00282" w:rsidRPr="00A44763" w14:paraId="79C21820" w14:textId="77777777" w:rsidTr="00312ECC">
        <w:trPr>
          <w:gridBefore w:val="1"/>
          <w:wBefore w:w="17" w:type="pct"/>
          <w:trHeight w:val="54"/>
        </w:trPr>
        <w:tc>
          <w:tcPr>
            <w:tcW w:w="1613" w:type="pct"/>
            <w:vMerge/>
          </w:tcPr>
          <w:p w14:paraId="6AEBF5D0" w14:textId="77777777" w:rsidR="00A00282" w:rsidRPr="00A44763" w:rsidRDefault="00A00282" w:rsidP="00454420">
            <w:pPr>
              <w:widowControl w:val="0"/>
              <w:kinsoku w:val="0"/>
              <w:overflowPunct w:val="0"/>
              <w:autoSpaceDE w:val="0"/>
              <w:autoSpaceDN w:val="0"/>
              <w:adjustRightInd w:val="0"/>
              <w:spacing w:line="251" w:lineRule="exact"/>
              <w:rPr>
                <w:rFonts w:ascii="Times New Roman" w:eastAsia="Calibri" w:hAnsi="Times New Roman"/>
                <w:b/>
                <w:bCs/>
                <w:spacing w:val="-1"/>
              </w:rPr>
            </w:pPr>
          </w:p>
        </w:tc>
        <w:tc>
          <w:tcPr>
            <w:tcW w:w="3370" w:type="pct"/>
          </w:tcPr>
          <w:p w14:paraId="7942263E" w14:textId="77777777" w:rsidR="00A00282" w:rsidRPr="00A44763" w:rsidRDefault="00A00282" w:rsidP="00454420">
            <w:pPr>
              <w:widowControl w:val="0"/>
              <w:kinsoku w:val="0"/>
              <w:overflowPunct w:val="0"/>
              <w:autoSpaceDE w:val="0"/>
              <w:autoSpaceDN w:val="0"/>
              <w:adjustRightInd w:val="0"/>
              <w:spacing w:line="246" w:lineRule="exact"/>
              <w:rPr>
                <w:rFonts w:ascii="Times New Roman" w:hAnsi="Times New Roman"/>
              </w:rPr>
            </w:pPr>
            <w:r w:rsidRPr="00A44763">
              <w:rPr>
                <w:rFonts w:ascii="Times New Roman" w:hAnsi="Times New Roman"/>
                <w:sz w:val="24"/>
                <w:szCs w:val="24"/>
              </w:rPr>
              <w:t>3.Р</w:t>
            </w:r>
            <w:r w:rsidRPr="00A44763">
              <w:rPr>
                <w:rFonts w:ascii="Times New Roman" w:hAnsi="Times New Roman"/>
                <w:spacing w:val="-1"/>
                <w:sz w:val="24"/>
                <w:szCs w:val="24"/>
              </w:rPr>
              <w:t>ем</w:t>
            </w:r>
            <w:r w:rsidRPr="00A44763">
              <w:rPr>
                <w:rFonts w:ascii="Times New Roman" w:hAnsi="Times New Roman"/>
                <w:sz w:val="24"/>
                <w:szCs w:val="24"/>
              </w:rPr>
              <w:t>онт коро</w:t>
            </w:r>
            <w:r w:rsidRPr="00A44763">
              <w:rPr>
                <w:rFonts w:ascii="Times New Roman" w:hAnsi="Times New Roman"/>
                <w:spacing w:val="-3"/>
                <w:sz w:val="24"/>
                <w:szCs w:val="24"/>
              </w:rPr>
              <w:t>б</w:t>
            </w:r>
            <w:r w:rsidRPr="00A44763">
              <w:rPr>
                <w:rFonts w:ascii="Times New Roman" w:hAnsi="Times New Roman"/>
                <w:sz w:val="24"/>
                <w:szCs w:val="24"/>
              </w:rPr>
              <w:t>ки п</w:t>
            </w:r>
            <w:r w:rsidRPr="00A44763">
              <w:rPr>
                <w:rFonts w:ascii="Times New Roman" w:hAnsi="Times New Roman"/>
                <w:spacing w:val="-1"/>
                <w:sz w:val="24"/>
                <w:szCs w:val="24"/>
              </w:rPr>
              <w:t>е</w:t>
            </w:r>
            <w:r w:rsidRPr="00A44763">
              <w:rPr>
                <w:rFonts w:ascii="Times New Roman" w:hAnsi="Times New Roman"/>
                <w:sz w:val="24"/>
                <w:szCs w:val="24"/>
              </w:rPr>
              <w:t>р</w:t>
            </w:r>
            <w:r w:rsidRPr="00A44763">
              <w:rPr>
                <w:rFonts w:ascii="Times New Roman" w:hAnsi="Times New Roman"/>
                <w:spacing w:val="-1"/>
                <w:sz w:val="24"/>
                <w:szCs w:val="24"/>
              </w:rPr>
              <w:t>е</w:t>
            </w:r>
            <w:r w:rsidRPr="00A44763">
              <w:rPr>
                <w:rFonts w:ascii="Times New Roman" w:hAnsi="Times New Roman"/>
                <w:sz w:val="24"/>
                <w:szCs w:val="24"/>
              </w:rPr>
              <w:t>д</w:t>
            </w:r>
            <w:r w:rsidRPr="00A44763">
              <w:rPr>
                <w:rFonts w:ascii="Times New Roman" w:hAnsi="Times New Roman"/>
                <w:spacing w:val="-1"/>
                <w:sz w:val="24"/>
                <w:szCs w:val="24"/>
              </w:rPr>
              <w:t>а</w:t>
            </w:r>
            <w:r w:rsidRPr="00A44763">
              <w:rPr>
                <w:rFonts w:ascii="Times New Roman" w:hAnsi="Times New Roman"/>
                <w:sz w:val="24"/>
                <w:szCs w:val="24"/>
              </w:rPr>
              <w:t>ч и в</w:t>
            </w:r>
            <w:r w:rsidRPr="00A44763">
              <w:rPr>
                <w:rFonts w:ascii="Times New Roman" w:hAnsi="Times New Roman"/>
                <w:spacing w:val="-2"/>
                <w:sz w:val="24"/>
                <w:szCs w:val="24"/>
              </w:rPr>
              <w:t>е</w:t>
            </w:r>
            <w:r w:rsidRPr="00A44763">
              <w:rPr>
                <w:rFonts w:ascii="Times New Roman" w:hAnsi="Times New Roman"/>
                <w:spacing w:val="2"/>
                <w:sz w:val="24"/>
                <w:szCs w:val="24"/>
              </w:rPr>
              <w:t>д</w:t>
            </w:r>
            <w:r w:rsidRPr="00A44763">
              <w:rPr>
                <w:rFonts w:ascii="Times New Roman" w:hAnsi="Times New Roman"/>
                <w:spacing w:val="-5"/>
                <w:sz w:val="24"/>
                <w:szCs w:val="24"/>
              </w:rPr>
              <w:t>у</w:t>
            </w:r>
            <w:r w:rsidRPr="00A44763">
              <w:rPr>
                <w:rFonts w:ascii="Times New Roman" w:hAnsi="Times New Roman"/>
                <w:sz w:val="24"/>
                <w:szCs w:val="24"/>
              </w:rPr>
              <w:t>щ</w:t>
            </w:r>
            <w:r w:rsidRPr="00A44763">
              <w:rPr>
                <w:rFonts w:ascii="Times New Roman" w:hAnsi="Times New Roman"/>
                <w:spacing w:val="-1"/>
                <w:sz w:val="24"/>
                <w:szCs w:val="24"/>
              </w:rPr>
              <w:t>е</w:t>
            </w:r>
            <w:r w:rsidRPr="00A44763">
              <w:rPr>
                <w:rFonts w:ascii="Times New Roman" w:hAnsi="Times New Roman"/>
                <w:spacing w:val="2"/>
                <w:sz w:val="24"/>
                <w:szCs w:val="24"/>
              </w:rPr>
              <w:t>г</w:t>
            </w:r>
            <w:r w:rsidRPr="00A44763">
              <w:rPr>
                <w:rFonts w:ascii="Times New Roman" w:hAnsi="Times New Roman"/>
                <w:sz w:val="24"/>
                <w:szCs w:val="24"/>
              </w:rPr>
              <w:t>о</w:t>
            </w:r>
            <w:r w:rsidRPr="00A44763">
              <w:rPr>
                <w:rFonts w:ascii="Times New Roman" w:eastAsia="Calibri" w:hAnsi="Times New Roman"/>
                <w:sz w:val="24"/>
                <w:szCs w:val="24"/>
              </w:rPr>
              <w:t xml:space="preserve"> </w:t>
            </w:r>
            <w:r w:rsidRPr="00A44763">
              <w:rPr>
                <w:rFonts w:ascii="Times New Roman" w:hAnsi="Times New Roman"/>
                <w:spacing w:val="-1"/>
                <w:sz w:val="24"/>
                <w:szCs w:val="24"/>
              </w:rPr>
              <w:t>м</w:t>
            </w:r>
            <w:r w:rsidRPr="00A44763">
              <w:rPr>
                <w:rFonts w:ascii="Times New Roman" w:hAnsi="Times New Roman"/>
                <w:sz w:val="24"/>
                <w:szCs w:val="24"/>
              </w:rPr>
              <w:t>о</w:t>
            </w:r>
            <w:r w:rsidRPr="00A44763">
              <w:rPr>
                <w:rFonts w:ascii="Times New Roman" w:hAnsi="Times New Roman"/>
                <w:spacing w:val="-1"/>
                <w:sz w:val="24"/>
                <w:szCs w:val="24"/>
              </w:rPr>
              <w:t>с</w:t>
            </w:r>
            <w:r w:rsidRPr="00A44763">
              <w:rPr>
                <w:rFonts w:ascii="Times New Roman" w:hAnsi="Times New Roman"/>
                <w:sz w:val="24"/>
                <w:szCs w:val="24"/>
              </w:rPr>
              <w:t>та. Р</w:t>
            </w:r>
            <w:r w:rsidRPr="00A44763">
              <w:rPr>
                <w:rFonts w:ascii="Times New Roman" w:hAnsi="Times New Roman"/>
                <w:spacing w:val="-1"/>
                <w:sz w:val="24"/>
                <w:szCs w:val="24"/>
              </w:rPr>
              <w:t>ем</w:t>
            </w:r>
            <w:r w:rsidRPr="00A44763">
              <w:rPr>
                <w:rFonts w:ascii="Times New Roman" w:hAnsi="Times New Roman"/>
                <w:sz w:val="24"/>
                <w:szCs w:val="24"/>
              </w:rPr>
              <w:t>онт электрообо</w:t>
            </w:r>
            <w:r w:rsidRPr="00A44763">
              <w:rPr>
                <w:rFonts w:ascii="Times New Roman" w:hAnsi="Times New Roman"/>
                <w:spacing w:val="2"/>
                <w:sz w:val="24"/>
                <w:szCs w:val="24"/>
              </w:rPr>
              <w:t>р</w:t>
            </w:r>
            <w:r w:rsidRPr="00A44763">
              <w:rPr>
                <w:rFonts w:ascii="Times New Roman" w:hAnsi="Times New Roman"/>
                <w:spacing w:val="-8"/>
                <w:sz w:val="24"/>
                <w:szCs w:val="24"/>
              </w:rPr>
              <w:t>у</w:t>
            </w:r>
            <w:r w:rsidRPr="00A44763">
              <w:rPr>
                <w:rFonts w:ascii="Times New Roman" w:hAnsi="Times New Roman"/>
                <w:sz w:val="24"/>
                <w:szCs w:val="24"/>
              </w:rPr>
              <w:t>д</w:t>
            </w:r>
            <w:r w:rsidRPr="00A44763">
              <w:rPr>
                <w:rFonts w:ascii="Times New Roman" w:hAnsi="Times New Roman"/>
                <w:spacing w:val="2"/>
                <w:sz w:val="24"/>
                <w:szCs w:val="24"/>
              </w:rPr>
              <w:t>о</w:t>
            </w:r>
            <w:r w:rsidRPr="00A44763">
              <w:rPr>
                <w:rFonts w:ascii="Times New Roman" w:hAnsi="Times New Roman"/>
                <w:sz w:val="24"/>
                <w:szCs w:val="24"/>
              </w:rPr>
              <w:t>в</w:t>
            </w:r>
            <w:r w:rsidRPr="00A44763">
              <w:rPr>
                <w:rFonts w:ascii="Times New Roman" w:hAnsi="Times New Roman"/>
                <w:spacing w:val="-2"/>
                <w:sz w:val="24"/>
                <w:szCs w:val="24"/>
              </w:rPr>
              <w:t>а</w:t>
            </w:r>
            <w:r w:rsidRPr="00A44763">
              <w:rPr>
                <w:rFonts w:ascii="Times New Roman" w:hAnsi="Times New Roman"/>
                <w:sz w:val="24"/>
                <w:szCs w:val="24"/>
              </w:rPr>
              <w:t>ния</w:t>
            </w:r>
          </w:p>
        </w:tc>
      </w:tr>
      <w:tr w:rsidR="00A00282" w:rsidRPr="00A44763" w14:paraId="477DCF5F" w14:textId="77777777" w:rsidTr="00312ECC">
        <w:trPr>
          <w:gridBefore w:val="1"/>
          <w:wBefore w:w="17" w:type="pct"/>
          <w:trHeight w:val="54"/>
        </w:trPr>
        <w:tc>
          <w:tcPr>
            <w:tcW w:w="1613" w:type="pct"/>
            <w:vMerge/>
          </w:tcPr>
          <w:p w14:paraId="26246A5B" w14:textId="77777777" w:rsidR="00A00282" w:rsidRPr="00A44763" w:rsidRDefault="00A00282" w:rsidP="00454420">
            <w:pPr>
              <w:widowControl w:val="0"/>
              <w:kinsoku w:val="0"/>
              <w:overflowPunct w:val="0"/>
              <w:autoSpaceDE w:val="0"/>
              <w:autoSpaceDN w:val="0"/>
              <w:adjustRightInd w:val="0"/>
              <w:spacing w:line="251" w:lineRule="exact"/>
              <w:rPr>
                <w:rFonts w:ascii="Times New Roman" w:eastAsia="Calibri" w:hAnsi="Times New Roman"/>
                <w:b/>
                <w:bCs/>
                <w:spacing w:val="-1"/>
              </w:rPr>
            </w:pPr>
          </w:p>
        </w:tc>
        <w:tc>
          <w:tcPr>
            <w:tcW w:w="3370" w:type="pct"/>
          </w:tcPr>
          <w:p w14:paraId="5E10D9BB" w14:textId="77777777" w:rsidR="00A00282" w:rsidRPr="00A44763" w:rsidRDefault="00A00282" w:rsidP="00454420">
            <w:pPr>
              <w:widowControl w:val="0"/>
              <w:kinsoku w:val="0"/>
              <w:overflowPunct w:val="0"/>
              <w:autoSpaceDE w:val="0"/>
              <w:autoSpaceDN w:val="0"/>
              <w:adjustRightInd w:val="0"/>
              <w:spacing w:line="246" w:lineRule="exact"/>
              <w:rPr>
                <w:rFonts w:ascii="Times New Roman" w:hAnsi="Times New Roman"/>
              </w:rPr>
            </w:pPr>
            <w:r w:rsidRPr="00A44763">
              <w:rPr>
                <w:rFonts w:ascii="Times New Roman" w:eastAsia="Calibri" w:hAnsi="Times New Roman"/>
                <w:b/>
                <w:bCs/>
              </w:rPr>
              <w:t>В том числе практических занятий и лабораторных работ</w:t>
            </w:r>
          </w:p>
        </w:tc>
      </w:tr>
      <w:tr w:rsidR="00A00282" w:rsidRPr="00A44763" w14:paraId="4AE1AB73" w14:textId="77777777" w:rsidTr="00312ECC">
        <w:trPr>
          <w:gridBefore w:val="1"/>
          <w:wBefore w:w="17" w:type="pct"/>
          <w:trHeight w:val="54"/>
        </w:trPr>
        <w:tc>
          <w:tcPr>
            <w:tcW w:w="1613" w:type="pct"/>
            <w:vMerge/>
          </w:tcPr>
          <w:p w14:paraId="408953B1" w14:textId="77777777" w:rsidR="00A00282" w:rsidRPr="00A44763" w:rsidRDefault="00A00282" w:rsidP="00454420">
            <w:pPr>
              <w:widowControl w:val="0"/>
              <w:kinsoku w:val="0"/>
              <w:overflowPunct w:val="0"/>
              <w:autoSpaceDE w:val="0"/>
              <w:autoSpaceDN w:val="0"/>
              <w:adjustRightInd w:val="0"/>
              <w:spacing w:line="251" w:lineRule="exact"/>
              <w:rPr>
                <w:rFonts w:ascii="Times New Roman" w:eastAsia="Calibri" w:hAnsi="Times New Roman"/>
                <w:b/>
                <w:bCs/>
                <w:spacing w:val="-1"/>
              </w:rPr>
            </w:pPr>
          </w:p>
        </w:tc>
        <w:tc>
          <w:tcPr>
            <w:tcW w:w="3370" w:type="pct"/>
          </w:tcPr>
          <w:p w14:paraId="6F5C8185" w14:textId="77777777" w:rsidR="00A00282" w:rsidRPr="00A44763" w:rsidRDefault="00A00282" w:rsidP="00454420">
            <w:pPr>
              <w:widowControl w:val="0"/>
              <w:kinsoku w:val="0"/>
              <w:overflowPunct w:val="0"/>
              <w:autoSpaceDE w:val="0"/>
              <w:autoSpaceDN w:val="0"/>
              <w:adjustRightInd w:val="0"/>
              <w:spacing w:line="248" w:lineRule="exact"/>
              <w:rPr>
                <w:rFonts w:ascii="Times New Roman" w:hAnsi="Times New Roman"/>
                <w:spacing w:val="48"/>
              </w:rPr>
            </w:pPr>
            <w:r w:rsidRPr="00A44763">
              <w:rPr>
                <w:rFonts w:ascii="Times New Roman" w:hAnsi="Times New Roman"/>
              </w:rPr>
              <w:t xml:space="preserve">1. </w:t>
            </w:r>
            <w:r w:rsidRPr="00A44763">
              <w:rPr>
                <w:rFonts w:ascii="Times New Roman" w:hAnsi="Times New Roman"/>
                <w:spacing w:val="-2"/>
              </w:rPr>
              <w:t>П</w:t>
            </w:r>
            <w:r w:rsidRPr="00A44763">
              <w:rPr>
                <w:rFonts w:ascii="Times New Roman" w:hAnsi="Times New Roman"/>
              </w:rPr>
              <w:t>ракт</w:t>
            </w:r>
            <w:r w:rsidRPr="00A44763">
              <w:rPr>
                <w:rFonts w:ascii="Times New Roman" w:hAnsi="Times New Roman"/>
                <w:spacing w:val="-2"/>
              </w:rPr>
              <w:t>и</w:t>
            </w:r>
            <w:r w:rsidRPr="00A44763">
              <w:rPr>
                <w:rFonts w:ascii="Times New Roman" w:hAnsi="Times New Roman"/>
                <w:spacing w:val="-1"/>
              </w:rPr>
              <w:t>ч</w:t>
            </w:r>
            <w:r w:rsidRPr="00A44763">
              <w:rPr>
                <w:rFonts w:ascii="Times New Roman" w:hAnsi="Times New Roman"/>
              </w:rPr>
              <w:t>е</w:t>
            </w:r>
            <w:r w:rsidRPr="00A44763">
              <w:rPr>
                <w:rFonts w:ascii="Times New Roman" w:hAnsi="Times New Roman"/>
                <w:spacing w:val="-2"/>
              </w:rPr>
              <w:t>с</w:t>
            </w:r>
            <w:r w:rsidRPr="00A44763">
              <w:rPr>
                <w:rFonts w:ascii="Times New Roman" w:hAnsi="Times New Roman"/>
              </w:rPr>
              <w:t xml:space="preserve">кое </w:t>
            </w:r>
            <w:r w:rsidRPr="00A44763">
              <w:rPr>
                <w:rFonts w:ascii="Times New Roman" w:hAnsi="Times New Roman"/>
                <w:spacing w:val="-1"/>
              </w:rPr>
              <w:t>з</w:t>
            </w:r>
            <w:r w:rsidRPr="00A44763">
              <w:rPr>
                <w:rFonts w:ascii="Times New Roman" w:hAnsi="Times New Roman"/>
              </w:rPr>
              <w:t>ан</w:t>
            </w:r>
            <w:r w:rsidRPr="00A44763">
              <w:rPr>
                <w:rFonts w:ascii="Times New Roman" w:hAnsi="Times New Roman"/>
                <w:spacing w:val="-1"/>
              </w:rPr>
              <w:t>я</w:t>
            </w:r>
            <w:r w:rsidRPr="00A44763">
              <w:rPr>
                <w:rFonts w:ascii="Times New Roman" w:hAnsi="Times New Roman"/>
              </w:rPr>
              <w:t>т</w:t>
            </w:r>
            <w:r w:rsidRPr="00A44763">
              <w:rPr>
                <w:rFonts w:ascii="Times New Roman" w:hAnsi="Times New Roman"/>
                <w:spacing w:val="-2"/>
              </w:rPr>
              <w:t>и</w:t>
            </w:r>
            <w:r w:rsidRPr="00A44763">
              <w:rPr>
                <w:rFonts w:ascii="Times New Roman" w:hAnsi="Times New Roman"/>
              </w:rPr>
              <w:t xml:space="preserve">е </w:t>
            </w:r>
            <w:r w:rsidRPr="00A44763">
              <w:rPr>
                <w:rFonts w:ascii="Times New Roman" w:hAnsi="Times New Roman"/>
                <w:spacing w:val="48"/>
              </w:rPr>
              <w:t>1</w:t>
            </w:r>
            <w:r w:rsidRPr="00A44763">
              <w:rPr>
                <w:rFonts w:ascii="Times New Roman" w:hAnsi="Times New Roman"/>
              </w:rPr>
              <w:t>3. Г</w:t>
            </w:r>
            <w:r w:rsidRPr="00A44763">
              <w:rPr>
                <w:rFonts w:ascii="Times New Roman" w:hAnsi="Times New Roman"/>
                <w:spacing w:val="-1"/>
              </w:rPr>
              <w:t>и</w:t>
            </w:r>
            <w:r w:rsidRPr="00A44763">
              <w:rPr>
                <w:rFonts w:ascii="Times New Roman" w:hAnsi="Times New Roman"/>
              </w:rPr>
              <w:t>дрона</w:t>
            </w:r>
            <w:r w:rsidRPr="00A44763">
              <w:rPr>
                <w:rFonts w:ascii="Times New Roman" w:hAnsi="Times New Roman"/>
                <w:spacing w:val="-1"/>
              </w:rPr>
              <w:t>в</w:t>
            </w:r>
            <w:r w:rsidRPr="00A44763">
              <w:rPr>
                <w:rFonts w:ascii="Times New Roman" w:hAnsi="Times New Roman"/>
              </w:rPr>
              <w:t xml:space="preserve">есной </w:t>
            </w:r>
            <w:r w:rsidRPr="00A44763">
              <w:rPr>
                <w:rFonts w:ascii="Times New Roman" w:hAnsi="Times New Roman"/>
                <w:spacing w:val="-2"/>
              </w:rPr>
              <w:t>с</w:t>
            </w:r>
            <w:r w:rsidRPr="00A44763">
              <w:rPr>
                <w:rFonts w:ascii="Times New Roman" w:hAnsi="Times New Roman"/>
              </w:rPr>
              <w:t>исте</w:t>
            </w:r>
            <w:r w:rsidRPr="00A44763">
              <w:rPr>
                <w:rFonts w:ascii="Times New Roman" w:hAnsi="Times New Roman"/>
                <w:spacing w:val="-1"/>
              </w:rPr>
              <w:t>м</w:t>
            </w:r>
            <w:r w:rsidRPr="00A44763">
              <w:rPr>
                <w:rFonts w:ascii="Times New Roman" w:hAnsi="Times New Roman"/>
              </w:rPr>
              <w:t>ы тре</w:t>
            </w:r>
            <w:r w:rsidRPr="00A44763">
              <w:rPr>
                <w:rFonts w:ascii="Times New Roman" w:hAnsi="Times New Roman"/>
                <w:spacing w:val="-3"/>
              </w:rPr>
              <w:t>л</w:t>
            </w:r>
            <w:r w:rsidRPr="00A44763">
              <w:rPr>
                <w:rFonts w:ascii="Times New Roman" w:hAnsi="Times New Roman"/>
              </w:rPr>
              <w:t>ево</w:t>
            </w:r>
            <w:r w:rsidRPr="00A44763">
              <w:rPr>
                <w:rFonts w:ascii="Times New Roman" w:hAnsi="Times New Roman"/>
                <w:spacing w:val="-2"/>
              </w:rPr>
              <w:t>ч</w:t>
            </w:r>
            <w:r w:rsidRPr="00A44763">
              <w:rPr>
                <w:rFonts w:ascii="Times New Roman" w:hAnsi="Times New Roman"/>
              </w:rPr>
              <w:t>но</w:t>
            </w:r>
            <w:r w:rsidRPr="00A44763">
              <w:rPr>
                <w:rFonts w:ascii="Times New Roman" w:hAnsi="Times New Roman"/>
                <w:spacing w:val="-3"/>
              </w:rPr>
              <w:t>г</w:t>
            </w:r>
            <w:r w:rsidRPr="00A44763">
              <w:rPr>
                <w:rFonts w:ascii="Times New Roman" w:hAnsi="Times New Roman"/>
              </w:rPr>
              <w:t>о трактор</w:t>
            </w:r>
            <w:r w:rsidRPr="00A44763">
              <w:rPr>
                <w:rFonts w:ascii="Times New Roman" w:hAnsi="Times New Roman"/>
                <w:spacing w:val="-2"/>
              </w:rPr>
              <w:t>а</w:t>
            </w:r>
            <w:r w:rsidRPr="00A44763">
              <w:rPr>
                <w:rFonts w:ascii="Times New Roman" w:hAnsi="Times New Roman"/>
              </w:rPr>
              <w:t>. Ремо</w:t>
            </w:r>
            <w:r w:rsidRPr="00A44763">
              <w:rPr>
                <w:rFonts w:ascii="Times New Roman" w:hAnsi="Times New Roman"/>
                <w:spacing w:val="-2"/>
              </w:rPr>
              <w:t>н</w:t>
            </w:r>
            <w:r w:rsidRPr="00A44763">
              <w:rPr>
                <w:rFonts w:ascii="Times New Roman" w:hAnsi="Times New Roman"/>
              </w:rPr>
              <w:t xml:space="preserve">т </w:t>
            </w:r>
            <w:r w:rsidRPr="00A44763">
              <w:rPr>
                <w:rFonts w:ascii="Times New Roman" w:hAnsi="Times New Roman"/>
                <w:spacing w:val="-2"/>
              </w:rPr>
              <w:t>м</w:t>
            </w:r>
            <w:r w:rsidRPr="00A44763">
              <w:rPr>
                <w:rFonts w:ascii="Times New Roman" w:hAnsi="Times New Roman"/>
                <w:spacing w:val="-3"/>
              </w:rPr>
              <w:t>у</w:t>
            </w:r>
            <w:r w:rsidRPr="00A44763">
              <w:rPr>
                <w:rFonts w:ascii="Times New Roman" w:hAnsi="Times New Roman"/>
              </w:rPr>
              <w:t>фты</w:t>
            </w:r>
            <w:r w:rsidRPr="00A44763">
              <w:rPr>
                <w:rFonts w:ascii="Times New Roman" w:hAnsi="Times New Roman"/>
                <w:spacing w:val="-3"/>
              </w:rPr>
              <w:t xml:space="preserve"> </w:t>
            </w:r>
            <w:r w:rsidRPr="00A44763">
              <w:rPr>
                <w:rFonts w:ascii="Times New Roman" w:hAnsi="Times New Roman"/>
              </w:rPr>
              <w:t>сцеплен</w:t>
            </w:r>
            <w:r w:rsidRPr="00A44763">
              <w:rPr>
                <w:rFonts w:ascii="Times New Roman" w:hAnsi="Times New Roman"/>
                <w:spacing w:val="-1"/>
              </w:rPr>
              <w:t>и</w:t>
            </w:r>
            <w:r w:rsidRPr="00A44763">
              <w:rPr>
                <w:rFonts w:ascii="Times New Roman" w:hAnsi="Times New Roman"/>
              </w:rPr>
              <w:t>я</w:t>
            </w:r>
            <w:r w:rsidRPr="00A44763">
              <w:rPr>
                <w:rFonts w:ascii="Times New Roman" w:hAnsi="Times New Roman"/>
                <w:spacing w:val="-1"/>
              </w:rPr>
              <w:t xml:space="preserve"> </w:t>
            </w:r>
            <w:r w:rsidRPr="00A44763">
              <w:rPr>
                <w:rFonts w:ascii="Times New Roman" w:hAnsi="Times New Roman"/>
              </w:rPr>
              <w:t xml:space="preserve">и </w:t>
            </w:r>
            <w:r w:rsidRPr="00A44763">
              <w:rPr>
                <w:rFonts w:ascii="Times New Roman" w:hAnsi="Times New Roman"/>
                <w:spacing w:val="-3"/>
              </w:rPr>
              <w:t>к</w:t>
            </w:r>
            <w:r w:rsidRPr="00A44763">
              <w:rPr>
                <w:rFonts w:ascii="Times New Roman" w:hAnsi="Times New Roman"/>
              </w:rPr>
              <w:t>оро</w:t>
            </w:r>
            <w:r w:rsidRPr="00A44763">
              <w:rPr>
                <w:rFonts w:ascii="Times New Roman" w:hAnsi="Times New Roman"/>
                <w:spacing w:val="-2"/>
              </w:rPr>
              <w:t>б</w:t>
            </w:r>
            <w:r w:rsidRPr="00A44763">
              <w:rPr>
                <w:rFonts w:ascii="Times New Roman" w:hAnsi="Times New Roman"/>
              </w:rPr>
              <w:t xml:space="preserve">ки </w:t>
            </w:r>
            <w:r w:rsidRPr="00A44763">
              <w:rPr>
                <w:rFonts w:ascii="Times New Roman" w:hAnsi="Times New Roman"/>
                <w:spacing w:val="-2"/>
              </w:rPr>
              <w:t>п</w:t>
            </w:r>
            <w:r w:rsidRPr="00A44763">
              <w:rPr>
                <w:rFonts w:ascii="Times New Roman" w:hAnsi="Times New Roman"/>
              </w:rPr>
              <w:t>ер</w:t>
            </w:r>
            <w:r w:rsidRPr="00A44763">
              <w:rPr>
                <w:rFonts w:ascii="Times New Roman" w:hAnsi="Times New Roman"/>
                <w:spacing w:val="-2"/>
              </w:rPr>
              <w:t>е</w:t>
            </w:r>
            <w:r w:rsidRPr="00A44763">
              <w:rPr>
                <w:rFonts w:ascii="Times New Roman" w:hAnsi="Times New Roman"/>
              </w:rPr>
              <w:t>дач</w:t>
            </w:r>
          </w:p>
        </w:tc>
      </w:tr>
      <w:tr w:rsidR="00A00282" w:rsidRPr="00A44763" w14:paraId="18E5704F" w14:textId="77777777" w:rsidTr="00312ECC">
        <w:trPr>
          <w:gridBefore w:val="1"/>
          <w:wBefore w:w="17" w:type="pct"/>
          <w:trHeight w:val="54"/>
        </w:trPr>
        <w:tc>
          <w:tcPr>
            <w:tcW w:w="1613" w:type="pct"/>
            <w:vMerge/>
          </w:tcPr>
          <w:p w14:paraId="4E7B366A" w14:textId="77777777" w:rsidR="00A00282" w:rsidRPr="00A44763" w:rsidRDefault="00A00282" w:rsidP="00454420">
            <w:pPr>
              <w:widowControl w:val="0"/>
              <w:kinsoku w:val="0"/>
              <w:overflowPunct w:val="0"/>
              <w:autoSpaceDE w:val="0"/>
              <w:autoSpaceDN w:val="0"/>
              <w:adjustRightInd w:val="0"/>
              <w:spacing w:line="251" w:lineRule="exact"/>
              <w:rPr>
                <w:rFonts w:ascii="Times New Roman" w:eastAsia="Calibri" w:hAnsi="Times New Roman"/>
                <w:b/>
                <w:bCs/>
                <w:spacing w:val="-1"/>
              </w:rPr>
            </w:pPr>
          </w:p>
        </w:tc>
        <w:tc>
          <w:tcPr>
            <w:tcW w:w="3370" w:type="pct"/>
          </w:tcPr>
          <w:p w14:paraId="67E35FF7" w14:textId="77777777" w:rsidR="00A00282" w:rsidRPr="00A44763" w:rsidRDefault="00A00282" w:rsidP="00454420">
            <w:pPr>
              <w:widowControl w:val="0"/>
              <w:kinsoku w:val="0"/>
              <w:overflowPunct w:val="0"/>
              <w:autoSpaceDE w:val="0"/>
              <w:autoSpaceDN w:val="0"/>
              <w:adjustRightInd w:val="0"/>
              <w:spacing w:line="246" w:lineRule="exact"/>
              <w:rPr>
                <w:rFonts w:ascii="Times New Roman" w:hAnsi="Times New Roman"/>
              </w:rPr>
            </w:pPr>
            <w:r w:rsidRPr="00A44763">
              <w:rPr>
                <w:rFonts w:ascii="Times New Roman" w:hAnsi="Times New Roman"/>
              </w:rPr>
              <w:t>2.</w:t>
            </w:r>
            <w:r w:rsidRPr="00A44763">
              <w:rPr>
                <w:rFonts w:ascii="Times New Roman" w:hAnsi="Times New Roman"/>
                <w:spacing w:val="-2"/>
              </w:rPr>
              <w:t>П</w:t>
            </w:r>
            <w:r w:rsidRPr="00A44763">
              <w:rPr>
                <w:rFonts w:ascii="Times New Roman" w:hAnsi="Times New Roman"/>
              </w:rPr>
              <w:t>ракт</w:t>
            </w:r>
            <w:r w:rsidRPr="00A44763">
              <w:rPr>
                <w:rFonts w:ascii="Times New Roman" w:hAnsi="Times New Roman"/>
                <w:spacing w:val="-2"/>
              </w:rPr>
              <w:t>и</w:t>
            </w:r>
            <w:r w:rsidRPr="00A44763">
              <w:rPr>
                <w:rFonts w:ascii="Times New Roman" w:hAnsi="Times New Roman"/>
                <w:spacing w:val="-1"/>
              </w:rPr>
              <w:t>ч</w:t>
            </w:r>
            <w:r w:rsidRPr="00A44763">
              <w:rPr>
                <w:rFonts w:ascii="Times New Roman" w:hAnsi="Times New Roman"/>
              </w:rPr>
              <w:t>е</w:t>
            </w:r>
            <w:r w:rsidRPr="00A44763">
              <w:rPr>
                <w:rFonts w:ascii="Times New Roman" w:hAnsi="Times New Roman"/>
                <w:spacing w:val="-2"/>
              </w:rPr>
              <w:t>с</w:t>
            </w:r>
            <w:r w:rsidRPr="00A44763">
              <w:rPr>
                <w:rFonts w:ascii="Times New Roman" w:hAnsi="Times New Roman"/>
              </w:rPr>
              <w:t>кое зан</w:t>
            </w:r>
            <w:r w:rsidRPr="00A44763">
              <w:rPr>
                <w:rFonts w:ascii="Times New Roman" w:hAnsi="Times New Roman"/>
                <w:spacing w:val="-2"/>
              </w:rPr>
              <w:t>я</w:t>
            </w:r>
            <w:r w:rsidRPr="00A44763">
              <w:rPr>
                <w:rFonts w:ascii="Times New Roman" w:hAnsi="Times New Roman"/>
              </w:rPr>
              <w:t>т</w:t>
            </w:r>
            <w:r w:rsidRPr="00A44763">
              <w:rPr>
                <w:rFonts w:ascii="Times New Roman" w:hAnsi="Times New Roman"/>
                <w:spacing w:val="-2"/>
              </w:rPr>
              <w:t>и</w:t>
            </w:r>
            <w:r w:rsidRPr="00A44763">
              <w:rPr>
                <w:rFonts w:ascii="Times New Roman" w:hAnsi="Times New Roman"/>
              </w:rPr>
              <w:t>е</w:t>
            </w:r>
            <w:r w:rsidRPr="00A44763">
              <w:rPr>
                <w:rFonts w:ascii="Times New Roman" w:hAnsi="Times New Roman"/>
                <w:spacing w:val="-2"/>
              </w:rPr>
              <w:t xml:space="preserve"> </w:t>
            </w:r>
            <w:r w:rsidRPr="00A44763">
              <w:rPr>
                <w:rFonts w:ascii="Times New Roman" w:hAnsi="Times New Roman"/>
                <w:spacing w:val="-3"/>
              </w:rPr>
              <w:t>1</w:t>
            </w:r>
            <w:r w:rsidRPr="00A44763">
              <w:rPr>
                <w:rFonts w:ascii="Times New Roman" w:hAnsi="Times New Roman"/>
              </w:rPr>
              <w:t>4. Ремо</w:t>
            </w:r>
            <w:r w:rsidRPr="00A44763">
              <w:rPr>
                <w:rFonts w:ascii="Times New Roman" w:hAnsi="Times New Roman"/>
                <w:spacing w:val="-2"/>
              </w:rPr>
              <w:t>н</w:t>
            </w:r>
            <w:r w:rsidRPr="00A44763">
              <w:rPr>
                <w:rFonts w:ascii="Times New Roman" w:hAnsi="Times New Roman"/>
              </w:rPr>
              <w:t xml:space="preserve">т </w:t>
            </w:r>
            <w:r w:rsidRPr="00A44763">
              <w:rPr>
                <w:rFonts w:ascii="Times New Roman" w:hAnsi="Times New Roman"/>
                <w:spacing w:val="-2"/>
              </w:rPr>
              <w:t>в</w:t>
            </w:r>
            <w:r w:rsidRPr="00A44763">
              <w:rPr>
                <w:rFonts w:ascii="Times New Roman" w:hAnsi="Times New Roman"/>
              </w:rPr>
              <w:t>ед</w:t>
            </w:r>
            <w:r w:rsidRPr="00A44763">
              <w:rPr>
                <w:rFonts w:ascii="Times New Roman" w:hAnsi="Times New Roman"/>
                <w:spacing w:val="-3"/>
              </w:rPr>
              <w:t>у</w:t>
            </w:r>
            <w:r w:rsidRPr="00A44763">
              <w:rPr>
                <w:rFonts w:ascii="Times New Roman" w:hAnsi="Times New Roman"/>
              </w:rPr>
              <w:t>ще</w:t>
            </w:r>
            <w:r w:rsidRPr="00A44763">
              <w:rPr>
                <w:rFonts w:ascii="Times New Roman" w:hAnsi="Times New Roman"/>
                <w:spacing w:val="-2"/>
              </w:rPr>
              <w:t>г</w:t>
            </w:r>
            <w:r w:rsidRPr="00A44763">
              <w:rPr>
                <w:rFonts w:ascii="Times New Roman" w:hAnsi="Times New Roman"/>
              </w:rPr>
              <w:t>о мос</w:t>
            </w:r>
            <w:r w:rsidRPr="00A44763">
              <w:rPr>
                <w:rFonts w:ascii="Times New Roman" w:hAnsi="Times New Roman"/>
                <w:spacing w:val="-1"/>
              </w:rPr>
              <w:t>т</w:t>
            </w:r>
            <w:r w:rsidRPr="00A44763">
              <w:rPr>
                <w:rFonts w:ascii="Times New Roman" w:hAnsi="Times New Roman"/>
              </w:rPr>
              <w:t>а</w:t>
            </w:r>
          </w:p>
        </w:tc>
      </w:tr>
      <w:tr w:rsidR="00A00282" w:rsidRPr="00A44763" w14:paraId="75C07685" w14:textId="77777777" w:rsidTr="00312ECC">
        <w:trPr>
          <w:gridBefore w:val="1"/>
          <w:wBefore w:w="17" w:type="pct"/>
          <w:trHeight w:val="1068"/>
        </w:trPr>
        <w:tc>
          <w:tcPr>
            <w:tcW w:w="4983" w:type="pct"/>
            <w:gridSpan w:val="2"/>
          </w:tcPr>
          <w:p w14:paraId="3512378E" w14:textId="0BB7DC23" w:rsidR="00A00282" w:rsidRPr="00A44763" w:rsidRDefault="00A00282" w:rsidP="00454420">
            <w:pPr>
              <w:spacing w:after="160"/>
              <w:rPr>
                <w:rFonts w:ascii="Times New Roman" w:eastAsia="Calibri" w:hAnsi="Times New Roman"/>
                <w:b/>
              </w:rPr>
            </w:pPr>
            <w:r w:rsidRPr="00A44763">
              <w:rPr>
                <w:rFonts w:ascii="Times New Roman" w:eastAsia="Calibri" w:hAnsi="Times New Roman"/>
                <w:b/>
                <w:bCs/>
              </w:rPr>
              <w:t xml:space="preserve">Примерная тематика самостоятельной учебной работы при изучении </w:t>
            </w:r>
          </w:p>
          <w:p w14:paraId="16EA068C" w14:textId="77777777" w:rsidR="00A00282" w:rsidRPr="00A44763" w:rsidRDefault="00A00282" w:rsidP="00C960B1">
            <w:pPr>
              <w:widowControl w:val="0"/>
              <w:numPr>
                <w:ilvl w:val="0"/>
                <w:numId w:val="6"/>
              </w:numPr>
              <w:tabs>
                <w:tab w:val="left" w:pos="212"/>
              </w:tabs>
              <w:kinsoku w:val="0"/>
              <w:overflowPunct w:val="0"/>
              <w:autoSpaceDE w:val="0"/>
              <w:autoSpaceDN w:val="0"/>
              <w:adjustRightInd w:val="0"/>
              <w:spacing w:before="1" w:line="252" w:lineRule="exact"/>
              <w:ind w:right="99"/>
              <w:rPr>
                <w:rFonts w:ascii="Times New Roman" w:hAnsi="Times New Roman"/>
              </w:rPr>
            </w:pPr>
            <w:r w:rsidRPr="00A44763">
              <w:rPr>
                <w:rFonts w:ascii="Times New Roman" w:hAnsi="Times New Roman"/>
                <w:spacing w:val="-1"/>
              </w:rPr>
              <w:t>С</w:t>
            </w:r>
            <w:r w:rsidRPr="00A44763">
              <w:rPr>
                <w:rFonts w:ascii="Times New Roman" w:hAnsi="Times New Roman"/>
              </w:rPr>
              <w:t>исте</w:t>
            </w:r>
            <w:r w:rsidRPr="00A44763">
              <w:rPr>
                <w:rFonts w:ascii="Times New Roman" w:hAnsi="Times New Roman"/>
                <w:spacing w:val="-1"/>
              </w:rPr>
              <w:t>м</w:t>
            </w:r>
            <w:r w:rsidRPr="00A44763">
              <w:rPr>
                <w:rFonts w:ascii="Times New Roman" w:hAnsi="Times New Roman"/>
              </w:rPr>
              <w:t>ати</w:t>
            </w:r>
            <w:r w:rsidRPr="00A44763">
              <w:rPr>
                <w:rFonts w:ascii="Times New Roman" w:hAnsi="Times New Roman"/>
                <w:spacing w:val="-2"/>
              </w:rPr>
              <w:t>ч</w:t>
            </w:r>
            <w:r w:rsidRPr="00A44763">
              <w:rPr>
                <w:rFonts w:ascii="Times New Roman" w:hAnsi="Times New Roman"/>
              </w:rPr>
              <w:t>е</w:t>
            </w:r>
            <w:r w:rsidRPr="00A44763">
              <w:rPr>
                <w:rFonts w:ascii="Times New Roman" w:hAnsi="Times New Roman"/>
                <w:spacing w:val="-2"/>
              </w:rPr>
              <w:t>с</w:t>
            </w:r>
            <w:r w:rsidRPr="00A44763">
              <w:rPr>
                <w:rFonts w:ascii="Times New Roman" w:hAnsi="Times New Roman"/>
              </w:rPr>
              <w:t xml:space="preserve">кая </w:t>
            </w:r>
            <w:r w:rsidRPr="00A44763">
              <w:rPr>
                <w:rFonts w:ascii="Times New Roman" w:hAnsi="Times New Roman"/>
                <w:spacing w:val="21"/>
              </w:rPr>
              <w:t xml:space="preserve"> </w:t>
            </w:r>
            <w:r w:rsidRPr="00A44763">
              <w:rPr>
                <w:rFonts w:ascii="Times New Roman" w:hAnsi="Times New Roman"/>
              </w:rPr>
              <w:t>про</w:t>
            </w:r>
            <w:r w:rsidRPr="00A44763">
              <w:rPr>
                <w:rFonts w:ascii="Times New Roman" w:hAnsi="Times New Roman"/>
                <w:spacing w:val="-3"/>
              </w:rPr>
              <w:t>р</w:t>
            </w:r>
            <w:r w:rsidRPr="00A44763">
              <w:rPr>
                <w:rFonts w:ascii="Times New Roman" w:hAnsi="Times New Roman"/>
              </w:rPr>
              <w:t>абот</w:t>
            </w:r>
            <w:r w:rsidRPr="00A44763">
              <w:rPr>
                <w:rFonts w:ascii="Times New Roman" w:hAnsi="Times New Roman"/>
                <w:spacing w:val="-3"/>
              </w:rPr>
              <w:t>к</w:t>
            </w:r>
            <w:r w:rsidRPr="00A44763">
              <w:rPr>
                <w:rFonts w:ascii="Times New Roman" w:hAnsi="Times New Roman"/>
              </w:rPr>
              <w:t xml:space="preserve">а </w:t>
            </w:r>
            <w:r w:rsidRPr="00A44763">
              <w:rPr>
                <w:rFonts w:ascii="Times New Roman" w:hAnsi="Times New Roman"/>
                <w:spacing w:val="23"/>
              </w:rPr>
              <w:t xml:space="preserve"> </w:t>
            </w:r>
            <w:r w:rsidRPr="00A44763">
              <w:rPr>
                <w:rFonts w:ascii="Times New Roman" w:hAnsi="Times New Roman"/>
              </w:rPr>
              <w:t>конс</w:t>
            </w:r>
            <w:r w:rsidRPr="00A44763">
              <w:rPr>
                <w:rFonts w:ascii="Times New Roman" w:hAnsi="Times New Roman"/>
                <w:spacing w:val="-4"/>
              </w:rPr>
              <w:t>п</w:t>
            </w:r>
            <w:r w:rsidRPr="00A44763">
              <w:rPr>
                <w:rFonts w:ascii="Times New Roman" w:hAnsi="Times New Roman"/>
              </w:rPr>
              <w:t xml:space="preserve">ектов </w:t>
            </w:r>
            <w:r w:rsidRPr="00A44763">
              <w:rPr>
                <w:rFonts w:ascii="Times New Roman" w:hAnsi="Times New Roman"/>
                <w:spacing w:val="20"/>
              </w:rPr>
              <w:t xml:space="preserve"> </w:t>
            </w:r>
            <w:r w:rsidRPr="00A44763">
              <w:rPr>
                <w:rFonts w:ascii="Times New Roman" w:hAnsi="Times New Roman"/>
                <w:spacing w:val="-1"/>
              </w:rPr>
              <w:t>з</w:t>
            </w:r>
            <w:r w:rsidRPr="00A44763">
              <w:rPr>
                <w:rFonts w:ascii="Times New Roman" w:hAnsi="Times New Roman"/>
              </w:rPr>
              <w:t>ан</w:t>
            </w:r>
            <w:r w:rsidRPr="00A44763">
              <w:rPr>
                <w:rFonts w:ascii="Times New Roman" w:hAnsi="Times New Roman"/>
                <w:spacing w:val="-1"/>
              </w:rPr>
              <w:t>я</w:t>
            </w:r>
            <w:r w:rsidRPr="00A44763">
              <w:rPr>
                <w:rFonts w:ascii="Times New Roman" w:hAnsi="Times New Roman"/>
                <w:spacing w:val="-3"/>
              </w:rPr>
              <w:t>т</w:t>
            </w:r>
            <w:r w:rsidRPr="00A44763">
              <w:rPr>
                <w:rFonts w:ascii="Times New Roman" w:hAnsi="Times New Roman"/>
              </w:rPr>
              <w:t>и</w:t>
            </w:r>
            <w:r w:rsidRPr="00A44763">
              <w:rPr>
                <w:rFonts w:ascii="Times New Roman" w:hAnsi="Times New Roman"/>
                <w:spacing w:val="-2"/>
              </w:rPr>
              <w:t>й</w:t>
            </w:r>
            <w:r w:rsidRPr="00A44763">
              <w:rPr>
                <w:rFonts w:ascii="Times New Roman" w:hAnsi="Times New Roman"/>
              </w:rPr>
              <w:t xml:space="preserve">, </w:t>
            </w:r>
            <w:r w:rsidRPr="00A44763">
              <w:rPr>
                <w:rFonts w:ascii="Times New Roman" w:hAnsi="Times New Roman"/>
                <w:spacing w:val="21"/>
              </w:rPr>
              <w:t xml:space="preserve"> </w:t>
            </w:r>
            <w:r w:rsidRPr="00A44763">
              <w:rPr>
                <w:rFonts w:ascii="Times New Roman" w:hAnsi="Times New Roman"/>
                <w:spacing w:val="-3"/>
              </w:rPr>
              <w:t>у</w:t>
            </w:r>
            <w:r w:rsidRPr="00A44763">
              <w:rPr>
                <w:rFonts w:ascii="Times New Roman" w:hAnsi="Times New Roman"/>
                <w:spacing w:val="-1"/>
              </w:rPr>
              <w:t>ч</w:t>
            </w:r>
            <w:r w:rsidRPr="00A44763">
              <w:rPr>
                <w:rFonts w:ascii="Times New Roman" w:hAnsi="Times New Roman"/>
                <w:spacing w:val="1"/>
              </w:rPr>
              <w:t>е</w:t>
            </w:r>
            <w:r w:rsidRPr="00A44763">
              <w:rPr>
                <w:rFonts w:ascii="Times New Roman" w:hAnsi="Times New Roman"/>
              </w:rPr>
              <w:t xml:space="preserve">бной </w:t>
            </w:r>
            <w:r w:rsidRPr="00A44763">
              <w:rPr>
                <w:rFonts w:ascii="Times New Roman" w:hAnsi="Times New Roman"/>
                <w:spacing w:val="21"/>
              </w:rPr>
              <w:t xml:space="preserve"> </w:t>
            </w:r>
            <w:r w:rsidRPr="00A44763">
              <w:rPr>
                <w:rFonts w:ascii="Times New Roman" w:hAnsi="Times New Roman"/>
              </w:rPr>
              <w:t xml:space="preserve">и </w:t>
            </w:r>
            <w:r w:rsidRPr="00A44763">
              <w:rPr>
                <w:rFonts w:ascii="Times New Roman" w:hAnsi="Times New Roman"/>
                <w:spacing w:val="21"/>
              </w:rPr>
              <w:t xml:space="preserve"> </w:t>
            </w:r>
            <w:r w:rsidRPr="00A44763">
              <w:rPr>
                <w:rFonts w:ascii="Times New Roman" w:hAnsi="Times New Roman"/>
              </w:rPr>
              <w:t>спец</w:t>
            </w:r>
            <w:r w:rsidRPr="00A44763">
              <w:rPr>
                <w:rFonts w:ascii="Times New Roman" w:hAnsi="Times New Roman"/>
                <w:spacing w:val="-1"/>
              </w:rPr>
              <w:t>и</w:t>
            </w:r>
            <w:r w:rsidRPr="00A44763">
              <w:rPr>
                <w:rFonts w:ascii="Times New Roman" w:hAnsi="Times New Roman"/>
              </w:rPr>
              <w:t>ал</w:t>
            </w:r>
            <w:r w:rsidRPr="00A44763">
              <w:rPr>
                <w:rFonts w:ascii="Times New Roman" w:hAnsi="Times New Roman"/>
                <w:spacing w:val="-2"/>
              </w:rPr>
              <w:t>ь</w:t>
            </w:r>
            <w:r w:rsidRPr="00A44763">
              <w:rPr>
                <w:rFonts w:ascii="Times New Roman" w:hAnsi="Times New Roman"/>
              </w:rPr>
              <w:t xml:space="preserve">ной </w:t>
            </w:r>
            <w:r w:rsidRPr="00A44763">
              <w:rPr>
                <w:rFonts w:ascii="Times New Roman" w:hAnsi="Times New Roman"/>
                <w:spacing w:val="20"/>
              </w:rPr>
              <w:t xml:space="preserve"> </w:t>
            </w:r>
            <w:r w:rsidRPr="00A44763">
              <w:rPr>
                <w:rFonts w:ascii="Times New Roman" w:hAnsi="Times New Roman"/>
              </w:rPr>
              <w:t>ли</w:t>
            </w:r>
            <w:r w:rsidRPr="00A44763">
              <w:rPr>
                <w:rFonts w:ascii="Times New Roman" w:hAnsi="Times New Roman"/>
                <w:spacing w:val="-1"/>
              </w:rPr>
              <w:t>т</w:t>
            </w:r>
            <w:r w:rsidRPr="00A44763">
              <w:rPr>
                <w:rFonts w:ascii="Times New Roman" w:hAnsi="Times New Roman"/>
              </w:rPr>
              <w:t>ерат</w:t>
            </w:r>
            <w:r w:rsidRPr="00A44763">
              <w:rPr>
                <w:rFonts w:ascii="Times New Roman" w:hAnsi="Times New Roman"/>
                <w:spacing w:val="-3"/>
              </w:rPr>
              <w:t>у</w:t>
            </w:r>
            <w:r w:rsidRPr="00A44763">
              <w:rPr>
                <w:rFonts w:ascii="Times New Roman" w:hAnsi="Times New Roman"/>
              </w:rPr>
              <w:t xml:space="preserve">ры </w:t>
            </w:r>
            <w:r w:rsidRPr="00A44763">
              <w:rPr>
                <w:rFonts w:ascii="Times New Roman" w:hAnsi="Times New Roman"/>
                <w:spacing w:val="22"/>
              </w:rPr>
              <w:t xml:space="preserve"> </w:t>
            </w:r>
            <w:r w:rsidRPr="00A44763">
              <w:rPr>
                <w:rFonts w:ascii="Times New Roman" w:hAnsi="Times New Roman"/>
                <w:spacing w:val="2"/>
              </w:rPr>
              <w:t>(</w:t>
            </w:r>
            <w:r w:rsidRPr="00A44763">
              <w:rPr>
                <w:rFonts w:ascii="Times New Roman" w:hAnsi="Times New Roman"/>
              </w:rPr>
              <w:t xml:space="preserve">по </w:t>
            </w:r>
            <w:r w:rsidRPr="00A44763">
              <w:rPr>
                <w:rFonts w:ascii="Times New Roman" w:hAnsi="Times New Roman"/>
                <w:spacing w:val="-2"/>
              </w:rPr>
              <w:t>в</w:t>
            </w:r>
            <w:r w:rsidRPr="00A44763">
              <w:rPr>
                <w:rFonts w:ascii="Times New Roman" w:hAnsi="Times New Roman"/>
              </w:rPr>
              <w:t xml:space="preserve">опросам к </w:t>
            </w:r>
            <w:r w:rsidRPr="00A44763">
              <w:rPr>
                <w:rFonts w:ascii="Times New Roman" w:hAnsi="Times New Roman"/>
                <w:spacing w:val="-3"/>
              </w:rPr>
              <w:t>п</w:t>
            </w:r>
            <w:r w:rsidRPr="00A44763">
              <w:rPr>
                <w:rFonts w:ascii="Times New Roman" w:hAnsi="Times New Roman"/>
              </w:rPr>
              <w:t>ар</w:t>
            </w:r>
            <w:r w:rsidRPr="00A44763">
              <w:rPr>
                <w:rFonts w:ascii="Times New Roman" w:hAnsi="Times New Roman"/>
                <w:spacing w:val="-2"/>
              </w:rPr>
              <w:t>а</w:t>
            </w:r>
            <w:r w:rsidRPr="00A44763">
              <w:rPr>
                <w:rFonts w:ascii="Times New Roman" w:hAnsi="Times New Roman"/>
              </w:rPr>
              <w:t>гр</w:t>
            </w:r>
            <w:r w:rsidRPr="00A44763">
              <w:rPr>
                <w:rFonts w:ascii="Times New Roman" w:hAnsi="Times New Roman"/>
                <w:spacing w:val="-2"/>
              </w:rPr>
              <w:t>а</w:t>
            </w:r>
            <w:r w:rsidRPr="00A44763">
              <w:rPr>
                <w:rFonts w:ascii="Times New Roman" w:hAnsi="Times New Roman"/>
              </w:rPr>
              <w:t xml:space="preserve">фам, </w:t>
            </w:r>
            <w:r w:rsidRPr="00A44763">
              <w:rPr>
                <w:rFonts w:ascii="Times New Roman" w:hAnsi="Times New Roman"/>
                <w:spacing w:val="-2"/>
              </w:rPr>
              <w:t>г</w:t>
            </w:r>
            <w:r w:rsidRPr="00A44763">
              <w:rPr>
                <w:rFonts w:ascii="Times New Roman" w:hAnsi="Times New Roman"/>
              </w:rPr>
              <w:t xml:space="preserve">лавам </w:t>
            </w:r>
            <w:r w:rsidRPr="00A44763">
              <w:rPr>
                <w:rFonts w:ascii="Times New Roman" w:hAnsi="Times New Roman"/>
                <w:spacing w:val="-4"/>
              </w:rPr>
              <w:t>у</w:t>
            </w:r>
            <w:r w:rsidRPr="00A44763">
              <w:rPr>
                <w:rFonts w:ascii="Times New Roman" w:hAnsi="Times New Roman"/>
                <w:spacing w:val="-1"/>
              </w:rPr>
              <w:t>ч</w:t>
            </w:r>
            <w:r w:rsidRPr="00A44763">
              <w:rPr>
                <w:rFonts w:ascii="Times New Roman" w:hAnsi="Times New Roman"/>
              </w:rPr>
              <w:t>ебных по</w:t>
            </w:r>
            <w:r w:rsidRPr="00A44763">
              <w:rPr>
                <w:rFonts w:ascii="Times New Roman" w:hAnsi="Times New Roman"/>
                <w:spacing w:val="-3"/>
              </w:rPr>
              <w:t>с</w:t>
            </w:r>
            <w:r w:rsidRPr="00A44763">
              <w:rPr>
                <w:rFonts w:ascii="Times New Roman" w:hAnsi="Times New Roman"/>
              </w:rPr>
              <w:t xml:space="preserve">обий, </w:t>
            </w:r>
            <w:r w:rsidRPr="00A44763">
              <w:rPr>
                <w:rFonts w:ascii="Times New Roman" w:hAnsi="Times New Roman"/>
                <w:spacing w:val="-3"/>
              </w:rPr>
              <w:t>с</w:t>
            </w:r>
            <w:r w:rsidRPr="00A44763">
              <w:rPr>
                <w:rFonts w:ascii="Times New Roman" w:hAnsi="Times New Roman"/>
              </w:rPr>
              <w:t>оста</w:t>
            </w:r>
            <w:r w:rsidRPr="00A44763">
              <w:rPr>
                <w:rFonts w:ascii="Times New Roman" w:hAnsi="Times New Roman"/>
                <w:spacing w:val="-1"/>
              </w:rPr>
              <w:t>в</w:t>
            </w:r>
            <w:r w:rsidRPr="00A44763">
              <w:rPr>
                <w:rFonts w:ascii="Times New Roman" w:hAnsi="Times New Roman"/>
              </w:rPr>
              <w:t>ленных</w:t>
            </w:r>
            <w:r w:rsidRPr="00A44763">
              <w:rPr>
                <w:rFonts w:ascii="Times New Roman" w:hAnsi="Times New Roman"/>
                <w:spacing w:val="-3"/>
              </w:rPr>
              <w:t xml:space="preserve"> </w:t>
            </w:r>
            <w:r w:rsidRPr="00A44763">
              <w:rPr>
                <w:rFonts w:ascii="Times New Roman" w:hAnsi="Times New Roman"/>
              </w:rPr>
              <w:t>пре</w:t>
            </w:r>
            <w:r w:rsidRPr="00A44763">
              <w:rPr>
                <w:rFonts w:ascii="Times New Roman" w:hAnsi="Times New Roman"/>
                <w:spacing w:val="-1"/>
              </w:rPr>
              <w:t>п</w:t>
            </w:r>
            <w:r w:rsidRPr="00A44763">
              <w:rPr>
                <w:rFonts w:ascii="Times New Roman" w:hAnsi="Times New Roman"/>
              </w:rPr>
              <w:t>о</w:t>
            </w:r>
            <w:r w:rsidRPr="00A44763">
              <w:rPr>
                <w:rFonts w:ascii="Times New Roman" w:hAnsi="Times New Roman"/>
                <w:spacing w:val="-2"/>
              </w:rPr>
              <w:t>д</w:t>
            </w:r>
            <w:r w:rsidRPr="00A44763">
              <w:rPr>
                <w:rFonts w:ascii="Times New Roman" w:hAnsi="Times New Roman"/>
              </w:rPr>
              <w:t>ава</w:t>
            </w:r>
            <w:r w:rsidRPr="00A44763">
              <w:rPr>
                <w:rFonts w:ascii="Times New Roman" w:hAnsi="Times New Roman"/>
                <w:spacing w:val="-1"/>
              </w:rPr>
              <w:t>т</w:t>
            </w:r>
            <w:r w:rsidRPr="00A44763">
              <w:rPr>
                <w:rFonts w:ascii="Times New Roman" w:hAnsi="Times New Roman"/>
                <w:spacing w:val="-2"/>
              </w:rPr>
              <w:t>е</w:t>
            </w:r>
            <w:r w:rsidRPr="00A44763">
              <w:rPr>
                <w:rFonts w:ascii="Times New Roman" w:hAnsi="Times New Roman"/>
              </w:rPr>
              <w:t>лем).</w:t>
            </w:r>
          </w:p>
          <w:p w14:paraId="2B09F909" w14:textId="77777777" w:rsidR="00A00282" w:rsidRPr="00A44763" w:rsidRDefault="00A00282" w:rsidP="00C960B1">
            <w:pPr>
              <w:widowControl w:val="0"/>
              <w:numPr>
                <w:ilvl w:val="0"/>
                <w:numId w:val="6"/>
              </w:numPr>
              <w:tabs>
                <w:tab w:val="left" w:pos="212"/>
                <w:tab w:val="left" w:pos="1582"/>
                <w:tab w:val="left" w:pos="1908"/>
                <w:tab w:val="left" w:pos="3441"/>
                <w:tab w:val="left" w:pos="4422"/>
                <w:tab w:val="left" w:pos="4736"/>
                <w:tab w:val="left" w:pos="6478"/>
                <w:tab w:val="left" w:pos="8009"/>
              </w:tabs>
              <w:kinsoku w:val="0"/>
              <w:overflowPunct w:val="0"/>
              <w:autoSpaceDE w:val="0"/>
              <w:autoSpaceDN w:val="0"/>
              <w:adjustRightInd w:val="0"/>
              <w:spacing w:before="2" w:line="252" w:lineRule="exact"/>
              <w:ind w:right="106"/>
              <w:rPr>
                <w:rFonts w:ascii="Times New Roman" w:eastAsia="Calibri" w:hAnsi="Times New Roman"/>
              </w:rPr>
            </w:pPr>
            <w:r w:rsidRPr="00A44763">
              <w:rPr>
                <w:rFonts w:ascii="Times New Roman" w:hAnsi="Times New Roman"/>
                <w:spacing w:val="-2"/>
              </w:rPr>
              <w:t>П</w:t>
            </w:r>
            <w:r w:rsidRPr="00A44763">
              <w:rPr>
                <w:rFonts w:ascii="Times New Roman" w:hAnsi="Times New Roman"/>
              </w:rPr>
              <w:t>одгото</w:t>
            </w:r>
            <w:r w:rsidRPr="00A44763">
              <w:rPr>
                <w:rFonts w:ascii="Times New Roman" w:hAnsi="Times New Roman"/>
                <w:spacing w:val="-2"/>
              </w:rPr>
              <w:t>вк</w:t>
            </w:r>
            <w:r w:rsidRPr="00A44763">
              <w:rPr>
                <w:rFonts w:ascii="Times New Roman" w:hAnsi="Times New Roman"/>
              </w:rPr>
              <w:t>а к п</w:t>
            </w:r>
            <w:r w:rsidRPr="00A44763">
              <w:rPr>
                <w:rFonts w:ascii="Times New Roman" w:hAnsi="Times New Roman"/>
                <w:spacing w:val="-3"/>
              </w:rPr>
              <w:t>р</w:t>
            </w:r>
            <w:r w:rsidRPr="00A44763">
              <w:rPr>
                <w:rFonts w:ascii="Times New Roman" w:hAnsi="Times New Roman"/>
              </w:rPr>
              <w:t>акт</w:t>
            </w:r>
            <w:r w:rsidRPr="00A44763">
              <w:rPr>
                <w:rFonts w:ascii="Times New Roman" w:hAnsi="Times New Roman"/>
                <w:spacing w:val="-4"/>
              </w:rPr>
              <w:t>и</w:t>
            </w:r>
            <w:r w:rsidRPr="00A44763">
              <w:rPr>
                <w:rFonts w:ascii="Times New Roman" w:hAnsi="Times New Roman"/>
                <w:spacing w:val="-1"/>
              </w:rPr>
              <w:t>ч</w:t>
            </w:r>
            <w:r w:rsidRPr="00A44763">
              <w:rPr>
                <w:rFonts w:ascii="Times New Roman" w:hAnsi="Times New Roman"/>
              </w:rPr>
              <w:t>еским р</w:t>
            </w:r>
            <w:r w:rsidRPr="00A44763">
              <w:rPr>
                <w:rFonts w:ascii="Times New Roman" w:hAnsi="Times New Roman"/>
                <w:spacing w:val="-2"/>
              </w:rPr>
              <w:t>а</w:t>
            </w:r>
            <w:r w:rsidRPr="00A44763">
              <w:rPr>
                <w:rFonts w:ascii="Times New Roman" w:hAnsi="Times New Roman"/>
              </w:rPr>
              <w:t>ботам с и</w:t>
            </w:r>
            <w:r w:rsidRPr="00A44763">
              <w:rPr>
                <w:rFonts w:ascii="Times New Roman" w:hAnsi="Times New Roman"/>
                <w:spacing w:val="-3"/>
              </w:rPr>
              <w:t>с</w:t>
            </w:r>
            <w:r w:rsidRPr="00A44763">
              <w:rPr>
                <w:rFonts w:ascii="Times New Roman" w:hAnsi="Times New Roman"/>
              </w:rPr>
              <w:t>поль</w:t>
            </w:r>
            <w:r w:rsidRPr="00A44763">
              <w:rPr>
                <w:rFonts w:ascii="Times New Roman" w:hAnsi="Times New Roman"/>
                <w:spacing w:val="-2"/>
              </w:rPr>
              <w:t>з</w:t>
            </w:r>
            <w:r w:rsidRPr="00A44763">
              <w:rPr>
                <w:rFonts w:ascii="Times New Roman" w:hAnsi="Times New Roman"/>
              </w:rPr>
              <w:t>о</w:t>
            </w:r>
            <w:r w:rsidRPr="00A44763">
              <w:rPr>
                <w:rFonts w:ascii="Times New Roman" w:hAnsi="Times New Roman"/>
                <w:spacing w:val="-2"/>
              </w:rPr>
              <w:t>в</w:t>
            </w:r>
            <w:r w:rsidRPr="00A44763">
              <w:rPr>
                <w:rFonts w:ascii="Times New Roman" w:hAnsi="Times New Roman"/>
              </w:rPr>
              <w:t>ан</w:t>
            </w:r>
            <w:r w:rsidRPr="00A44763">
              <w:rPr>
                <w:rFonts w:ascii="Times New Roman" w:hAnsi="Times New Roman"/>
                <w:spacing w:val="-1"/>
              </w:rPr>
              <w:t>и</w:t>
            </w:r>
            <w:r w:rsidRPr="00A44763">
              <w:rPr>
                <w:rFonts w:ascii="Times New Roman" w:hAnsi="Times New Roman"/>
              </w:rPr>
              <w:t>ем ме</w:t>
            </w:r>
            <w:r w:rsidRPr="00A44763">
              <w:rPr>
                <w:rFonts w:ascii="Times New Roman" w:hAnsi="Times New Roman"/>
                <w:spacing w:val="-1"/>
              </w:rPr>
              <w:t>т</w:t>
            </w:r>
            <w:r w:rsidRPr="00A44763">
              <w:rPr>
                <w:rFonts w:ascii="Times New Roman" w:hAnsi="Times New Roman"/>
              </w:rPr>
              <w:t>оди</w:t>
            </w:r>
            <w:r w:rsidRPr="00A44763">
              <w:rPr>
                <w:rFonts w:ascii="Times New Roman" w:hAnsi="Times New Roman"/>
                <w:spacing w:val="-4"/>
              </w:rPr>
              <w:t>ч</w:t>
            </w:r>
            <w:r w:rsidRPr="00A44763">
              <w:rPr>
                <w:rFonts w:ascii="Times New Roman" w:hAnsi="Times New Roman"/>
                <w:spacing w:val="-2"/>
              </w:rPr>
              <w:t>е</w:t>
            </w:r>
            <w:r w:rsidRPr="00A44763">
              <w:rPr>
                <w:rFonts w:ascii="Times New Roman" w:hAnsi="Times New Roman"/>
              </w:rPr>
              <w:t>ских р</w:t>
            </w:r>
            <w:r w:rsidRPr="00A44763">
              <w:rPr>
                <w:rFonts w:ascii="Times New Roman" w:hAnsi="Times New Roman"/>
                <w:spacing w:val="-2"/>
              </w:rPr>
              <w:t>е</w:t>
            </w:r>
            <w:r w:rsidRPr="00A44763">
              <w:rPr>
                <w:rFonts w:ascii="Times New Roman" w:hAnsi="Times New Roman"/>
              </w:rPr>
              <w:t>коме</w:t>
            </w:r>
            <w:r w:rsidRPr="00A44763">
              <w:rPr>
                <w:rFonts w:ascii="Times New Roman" w:hAnsi="Times New Roman"/>
                <w:spacing w:val="-4"/>
              </w:rPr>
              <w:t>н</w:t>
            </w:r>
            <w:r w:rsidRPr="00A44763">
              <w:rPr>
                <w:rFonts w:ascii="Times New Roman" w:hAnsi="Times New Roman"/>
              </w:rPr>
              <w:t>дац</w:t>
            </w:r>
            <w:r w:rsidRPr="00A44763">
              <w:rPr>
                <w:rFonts w:ascii="Times New Roman" w:hAnsi="Times New Roman"/>
                <w:spacing w:val="-2"/>
              </w:rPr>
              <w:t>и</w:t>
            </w:r>
            <w:r w:rsidRPr="00A44763">
              <w:rPr>
                <w:rFonts w:ascii="Times New Roman" w:hAnsi="Times New Roman"/>
              </w:rPr>
              <w:t>й пре</w:t>
            </w:r>
            <w:r w:rsidRPr="00A44763">
              <w:rPr>
                <w:rFonts w:ascii="Times New Roman" w:hAnsi="Times New Roman"/>
                <w:spacing w:val="-1"/>
              </w:rPr>
              <w:t>п</w:t>
            </w:r>
            <w:r w:rsidRPr="00A44763">
              <w:rPr>
                <w:rFonts w:ascii="Times New Roman" w:hAnsi="Times New Roman"/>
              </w:rPr>
              <w:t>ода</w:t>
            </w:r>
            <w:r w:rsidRPr="00A44763">
              <w:rPr>
                <w:rFonts w:ascii="Times New Roman" w:hAnsi="Times New Roman"/>
                <w:spacing w:val="-2"/>
              </w:rPr>
              <w:t>в</w:t>
            </w:r>
            <w:r w:rsidRPr="00A44763">
              <w:rPr>
                <w:rFonts w:ascii="Times New Roman" w:hAnsi="Times New Roman"/>
              </w:rPr>
              <w:t>ат</w:t>
            </w:r>
            <w:r w:rsidRPr="00A44763">
              <w:rPr>
                <w:rFonts w:ascii="Times New Roman" w:hAnsi="Times New Roman"/>
                <w:spacing w:val="-3"/>
              </w:rPr>
              <w:t>е</w:t>
            </w:r>
            <w:r w:rsidRPr="00A44763">
              <w:rPr>
                <w:rFonts w:ascii="Times New Roman" w:hAnsi="Times New Roman"/>
              </w:rPr>
              <w:t>ля, о</w:t>
            </w:r>
            <w:r w:rsidRPr="00A44763">
              <w:rPr>
                <w:rFonts w:ascii="Times New Roman" w:hAnsi="Times New Roman"/>
                <w:spacing w:val="-2"/>
              </w:rPr>
              <w:t>ф</w:t>
            </w:r>
            <w:r w:rsidRPr="00A44763">
              <w:rPr>
                <w:rFonts w:ascii="Times New Roman" w:hAnsi="Times New Roman"/>
              </w:rPr>
              <w:t>ормле</w:t>
            </w:r>
            <w:r w:rsidRPr="00A44763">
              <w:rPr>
                <w:rFonts w:ascii="Times New Roman" w:hAnsi="Times New Roman"/>
                <w:spacing w:val="-3"/>
              </w:rPr>
              <w:t>н</w:t>
            </w:r>
            <w:r w:rsidRPr="00A44763">
              <w:rPr>
                <w:rFonts w:ascii="Times New Roman" w:hAnsi="Times New Roman"/>
              </w:rPr>
              <w:t>ие работ,</w:t>
            </w:r>
            <w:r w:rsidRPr="00A44763">
              <w:rPr>
                <w:rFonts w:ascii="Times New Roman" w:hAnsi="Times New Roman"/>
                <w:spacing w:val="-2"/>
              </w:rPr>
              <w:t xml:space="preserve"> </w:t>
            </w:r>
            <w:r w:rsidRPr="00A44763">
              <w:rPr>
                <w:rFonts w:ascii="Times New Roman" w:hAnsi="Times New Roman"/>
              </w:rPr>
              <w:t>от</w:t>
            </w:r>
            <w:r w:rsidRPr="00A44763">
              <w:rPr>
                <w:rFonts w:ascii="Times New Roman" w:hAnsi="Times New Roman"/>
                <w:spacing w:val="-2"/>
              </w:rPr>
              <w:t>ч</w:t>
            </w:r>
            <w:r w:rsidRPr="00A44763">
              <w:rPr>
                <w:rFonts w:ascii="Times New Roman" w:hAnsi="Times New Roman"/>
              </w:rPr>
              <w:t>етов</w:t>
            </w:r>
            <w:r w:rsidRPr="00A44763">
              <w:rPr>
                <w:rFonts w:ascii="Times New Roman" w:hAnsi="Times New Roman"/>
                <w:spacing w:val="-1"/>
              </w:rPr>
              <w:t xml:space="preserve"> </w:t>
            </w:r>
            <w:r w:rsidRPr="00A44763">
              <w:rPr>
                <w:rFonts w:ascii="Times New Roman" w:hAnsi="Times New Roman"/>
              </w:rPr>
              <w:t>и по</w:t>
            </w:r>
            <w:r w:rsidRPr="00A44763">
              <w:rPr>
                <w:rFonts w:ascii="Times New Roman" w:hAnsi="Times New Roman"/>
                <w:spacing w:val="-3"/>
              </w:rPr>
              <w:t>д</w:t>
            </w:r>
            <w:r w:rsidRPr="00A44763">
              <w:rPr>
                <w:rFonts w:ascii="Times New Roman" w:hAnsi="Times New Roman"/>
              </w:rPr>
              <w:t>г</w:t>
            </w:r>
            <w:r w:rsidRPr="00A44763">
              <w:rPr>
                <w:rFonts w:ascii="Times New Roman" w:hAnsi="Times New Roman"/>
                <w:spacing w:val="-3"/>
              </w:rPr>
              <w:t>о</w:t>
            </w:r>
            <w:r w:rsidRPr="00A44763">
              <w:rPr>
                <w:rFonts w:ascii="Times New Roman" w:hAnsi="Times New Roman"/>
              </w:rPr>
              <w:t>то</w:t>
            </w:r>
            <w:r w:rsidRPr="00A44763">
              <w:rPr>
                <w:rFonts w:ascii="Times New Roman" w:hAnsi="Times New Roman"/>
                <w:spacing w:val="-2"/>
              </w:rPr>
              <w:t>в</w:t>
            </w:r>
            <w:r w:rsidRPr="00A44763">
              <w:rPr>
                <w:rFonts w:ascii="Times New Roman" w:hAnsi="Times New Roman"/>
              </w:rPr>
              <w:t>ка</w:t>
            </w:r>
            <w:r w:rsidRPr="00A44763">
              <w:rPr>
                <w:rFonts w:ascii="Times New Roman" w:hAnsi="Times New Roman"/>
                <w:spacing w:val="1"/>
              </w:rPr>
              <w:t xml:space="preserve"> </w:t>
            </w:r>
            <w:r w:rsidRPr="00A44763">
              <w:rPr>
                <w:rFonts w:ascii="Times New Roman" w:hAnsi="Times New Roman"/>
              </w:rPr>
              <w:t xml:space="preserve">к </w:t>
            </w:r>
            <w:r w:rsidRPr="00A44763">
              <w:rPr>
                <w:rFonts w:ascii="Times New Roman" w:hAnsi="Times New Roman"/>
                <w:spacing w:val="-1"/>
              </w:rPr>
              <w:t>з</w:t>
            </w:r>
            <w:r w:rsidRPr="00A44763">
              <w:rPr>
                <w:rFonts w:ascii="Times New Roman" w:hAnsi="Times New Roman"/>
                <w:spacing w:val="-2"/>
              </w:rPr>
              <w:t>а</w:t>
            </w:r>
            <w:r w:rsidRPr="00A44763">
              <w:rPr>
                <w:rFonts w:ascii="Times New Roman" w:hAnsi="Times New Roman"/>
              </w:rPr>
              <w:t>щите р</w:t>
            </w:r>
            <w:r w:rsidRPr="00A44763">
              <w:rPr>
                <w:rFonts w:ascii="Times New Roman" w:hAnsi="Times New Roman"/>
                <w:spacing w:val="-2"/>
              </w:rPr>
              <w:t>е</w:t>
            </w:r>
            <w:r w:rsidRPr="00A44763">
              <w:rPr>
                <w:rFonts w:ascii="Times New Roman" w:hAnsi="Times New Roman"/>
              </w:rPr>
              <w:t>ф</w:t>
            </w:r>
            <w:r w:rsidRPr="00A44763">
              <w:rPr>
                <w:rFonts w:ascii="Times New Roman" w:hAnsi="Times New Roman"/>
                <w:spacing w:val="-2"/>
              </w:rPr>
              <w:t>е</w:t>
            </w:r>
            <w:r w:rsidRPr="00A44763">
              <w:rPr>
                <w:rFonts w:ascii="Times New Roman" w:hAnsi="Times New Roman"/>
              </w:rPr>
              <w:t>рато</w:t>
            </w:r>
            <w:r w:rsidRPr="00A44763">
              <w:rPr>
                <w:rFonts w:ascii="Times New Roman" w:hAnsi="Times New Roman"/>
                <w:spacing w:val="-4"/>
              </w:rPr>
              <w:t>в</w:t>
            </w:r>
            <w:r w:rsidRPr="00A44763">
              <w:rPr>
                <w:rFonts w:ascii="Times New Roman" w:hAnsi="Times New Roman"/>
              </w:rPr>
              <w:t>.</w:t>
            </w:r>
          </w:p>
          <w:p w14:paraId="38A38F62" w14:textId="77777777" w:rsidR="00A00282" w:rsidRPr="00A44763" w:rsidRDefault="00A00282" w:rsidP="00C960B1">
            <w:pPr>
              <w:widowControl w:val="0"/>
              <w:numPr>
                <w:ilvl w:val="0"/>
                <w:numId w:val="6"/>
              </w:numPr>
              <w:tabs>
                <w:tab w:val="left" w:pos="212"/>
                <w:tab w:val="left" w:pos="1582"/>
                <w:tab w:val="left" w:pos="1908"/>
                <w:tab w:val="left" w:pos="3441"/>
                <w:tab w:val="left" w:pos="4422"/>
                <w:tab w:val="left" w:pos="4736"/>
                <w:tab w:val="left" w:pos="6478"/>
                <w:tab w:val="left" w:pos="8009"/>
              </w:tabs>
              <w:kinsoku w:val="0"/>
              <w:overflowPunct w:val="0"/>
              <w:autoSpaceDE w:val="0"/>
              <w:autoSpaceDN w:val="0"/>
              <w:adjustRightInd w:val="0"/>
              <w:spacing w:before="2" w:line="252" w:lineRule="exact"/>
              <w:ind w:right="106"/>
              <w:rPr>
                <w:rFonts w:ascii="Times New Roman" w:eastAsia="Calibri" w:hAnsi="Times New Roman"/>
              </w:rPr>
            </w:pPr>
            <w:r w:rsidRPr="00A44763">
              <w:rPr>
                <w:rFonts w:ascii="Times New Roman" w:hAnsi="Times New Roman"/>
                <w:spacing w:val="-1"/>
              </w:rPr>
              <w:t>С</w:t>
            </w:r>
            <w:r w:rsidRPr="00A44763">
              <w:rPr>
                <w:rFonts w:ascii="Times New Roman" w:hAnsi="Times New Roman"/>
              </w:rPr>
              <w:t>исте</w:t>
            </w:r>
            <w:r w:rsidRPr="00A44763">
              <w:rPr>
                <w:rFonts w:ascii="Times New Roman" w:hAnsi="Times New Roman"/>
                <w:spacing w:val="-1"/>
              </w:rPr>
              <w:t>м</w:t>
            </w:r>
            <w:r w:rsidRPr="00A44763">
              <w:rPr>
                <w:rFonts w:ascii="Times New Roman" w:hAnsi="Times New Roman"/>
              </w:rPr>
              <w:t>ати</w:t>
            </w:r>
            <w:r w:rsidRPr="00A44763">
              <w:rPr>
                <w:rFonts w:ascii="Times New Roman" w:hAnsi="Times New Roman"/>
                <w:spacing w:val="-2"/>
              </w:rPr>
              <w:t>ч</w:t>
            </w:r>
            <w:r w:rsidRPr="00A44763">
              <w:rPr>
                <w:rFonts w:ascii="Times New Roman" w:hAnsi="Times New Roman"/>
              </w:rPr>
              <w:t>е</w:t>
            </w:r>
            <w:r w:rsidRPr="00A44763">
              <w:rPr>
                <w:rFonts w:ascii="Times New Roman" w:hAnsi="Times New Roman"/>
                <w:spacing w:val="-2"/>
              </w:rPr>
              <w:t>с</w:t>
            </w:r>
            <w:r w:rsidRPr="00A44763">
              <w:rPr>
                <w:rFonts w:ascii="Times New Roman" w:hAnsi="Times New Roman"/>
              </w:rPr>
              <w:t xml:space="preserve">кая </w:t>
            </w:r>
            <w:r w:rsidRPr="00A44763">
              <w:rPr>
                <w:rFonts w:ascii="Times New Roman" w:hAnsi="Times New Roman"/>
                <w:spacing w:val="21"/>
              </w:rPr>
              <w:t xml:space="preserve"> </w:t>
            </w:r>
            <w:r w:rsidRPr="00A44763">
              <w:rPr>
                <w:rFonts w:ascii="Times New Roman" w:hAnsi="Times New Roman"/>
              </w:rPr>
              <w:t>про</w:t>
            </w:r>
            <w:r w:rsidRPr="00A44763">
              <w:rPr>
                <w:rFonts w:ascii="Times New Roman" w:hAnsi="Times New Roman"/>
                <w:spacing w:val="-3"/>
              </w:rPr>
              <w:t>р</w:t>
            </w:r>
            <w:r w:rsidRPr="00A44763">
              <w:rPr>
                <w:rFonts w:ascii="Times New Roman" w:hAnsi="Times New Roman"/>
              </w:rPr>
              <w:t>абот</w:t>
            </w:r>
            <w:r w:rsidRPr="00A44763">
              <w:rPr>
                <w:rFonts w:ascii="Times New Roman" w:hAnsi="Times New Roman"/>
                <w:spacing w:val="-3"/>
              </w:rPr>
              <w:t>к</w:t>
            </w:r>
            <w:r w:rsidRPr="00A44763">
              <w:rPr>
                <w:rFonts w:ascii="Times New Roman" w:hAnsi="Times New Roman"/>
              </w:rPr>
              <w:t xml:space="preserve">а </w:t>
            </w:r>
            <w:r w:rsidRPr="00A44763">
              <w:rPr>
                <w:rFonts w:ascii="Times New Roman" w:hAnsi="Times New Roman"/>
                <w:spacing w:val="22"/>
              </w:rPr>
              <w:t xml:space="preserve"> </w:t>
            </w:r>
            <w:r w:rsidRPr="00A44763">
              <w:rPr>
                <w:rFonts w:ascii="Times New Roman" w:hAnsi="Times New Roman"/>
              </w:rPr>
              <w:t>конс</w:t>
            </w:r>
            <w:r w:rsidRPr="00A44763">
              <w:rPr>
                <w:rFonts w:ascii="Times New Roman" w:hAnsi="Times New Roman"/>
                <w:spacing w:val="-4"/>
              </w:rPr>
              <w:t>п</w:t>
            </w:r>
            <w:r w:rsidRPr="00A44763">
              <w:rPr>
                <w:rFonts w:ascii="Times New Roman" w:hAnsi="Times New Roman"/>
              </w:rPr>
              <w:t xml:space="preserve">ектов </w:t>
            </w:r>
            <w:r w:rsidRPr="00A44763">
              <w:rPr>
                <w:rFonts w:ascii="Times New Roman" w:hAnsi="Times New Roman"/>
                <w:spacing w:val="20"/>
              </w:rPr>
              <w:t xml:space="preserve"> </w:t>
            </w:r>
            <w:r w:rsidRPr="00A44763">
              <w:rPr>
                <w:rFonts w:ascii="Times New Roman" w:hAnsi="Times New Roman"/>
                <w:spacing w:val="-1"/>
              </w:rPr>
              <w:t>з</w:t>
            </w:r>
            <w:r w:rsidRPr="00A44763">
              <w:rPr>
                <w:rFonts w:ascii="Times New Roman" w:hAnsi="Times New Roman"/>
              </w:rPr>
              <w:t>ан</w:t>
            </w:r>
            <w:r w:rsidRPr="00A44763">
              <w:rPr>
                <w:rFonts w:ascii="Times New Roman" w:hAnsi="Times New Roman"/>
                <w:spacing w:val="-1"/>
              </w:rPr>
              <w:t>я</w:t>
            </w:r>
            <w:r w:rsidRPr="00A44763">
              <w:rPr>
                <w:rFonts w:ascii="Times New Roman" w:hAnsi="Times New Roman"/>
                <w:spacing w:val="-3"/>
              </w:rPr>
              <w:t>т</w:t>
            </w:r>
            <w:r w:rsidRPr="00A44763">
              <w:rPr>
                <w:rFonts w:ascii="Times New Roman" w:hAnsi="Times New Roman"/>
              </w:rPr>
              <w:t>и</w:t>
            </w:r>
            <w:r w:rsidRPr="00A44763">
              <w:rPr>
                <w:rFonts w:ascii="Times New Roman" w:hAnsi="Times New Roman"/>
                <w:spacing w:val="-2"/>
              </w:rPr>
              <w:t>й</w:t>
            </w:r>
            <w:r w:rsidRPr="00A44763">
              <w:rPr>
                <w:rFonts w:ascii="Times New Roman" w:hAnsi="Times New Roman"/>
              </w:rPr>
              <w:t xml:space="preserve">, </w:t>
            </w:r>
            <w:r w:rsidRPr="00A44763">
              <w:rPr>
                <w:rFonts w:ascii="Times New Roman" w:hAnsi="Times New Roman"/>
                <w:spacing w:val="21"/>
              </w:rPr>
              <w:t xml:space="preserve"> </w:t>
            </w:r>
            <w:r w:rsidRPr="00A44763">
              <w:rPr>
                <w:rFonts w:ascii="Times New Roman" w:hAnsi="Times New Roman"/>
                <w:spacing w:val="-3"/>
              </w:rPr>
              <w:t>у</w:t>
            </w:r>
            <w:r w:rsidRPr="00A44763">
              <w:rPr>
                <w:rFonts w:ascii="Times New Roman" w:hAnsi="Times New Roman"/>
                <w:spacing w:val="-1"/>
              </w:rPr>
              <w:t>ч</w:t>
            </w:r>
            <w:r w:rsidRPr="00A44763">
              <w:rPr>
                <w:rFonts w:ascii="Times New Roman" w:hAnsi="Times New Roman"/>
              </w:rPr>
              <w:t xml:space="preserve">ебной </w:t>
            </w:r>
            <w:r w:rsidRPr="00A44763">
              <w:rPr>
                <w:rFonts w:ascii="Times New Roman" w:hAnsi="Times New Roman"/>
                <w:spacing w:val="20"/>
              </w:rPr>
              <w:t xml:space="preserve"> </w:t>
            </w:r>
            <w:r w:rsidRPr="00A44763">
              <w:rPr>
                <w:rFonts w:ascii="Times New Roman" w:hAnsi="Times New Roman"/>
              </w:rPr>
              <w:t xml:space="preserve">и </w:t>
            </w:r>
            <w:r w:rsidRPr="00A44763">
              <w:rPr>
                <w:rFonts w:ascii="Times New Roman" w:hAnsi="Times New Roman"/>
                <w:spacing w:val="21"/>
              </w:rPr>
              <w:t xml:space="preserve"> </w:t>
            </w:r>
            <w:r w:rsidRPr="00A44763">
              <w:rPr>
                <w:rFonts w:ascii="Times New Roman" w:hAnsi="Times New Roman"/>
              </w:rPr>
              <w:t>спец</w:t>
            </w:r>
            <w:r w:rsidRPr="00A44763">
              <w:rPr>
                <w:rFonts w:ascii="Times New Roman" w:hAnsi="Times New Roman"/>
                <w:spacing w:val="-1"/>
              </w:rPr>
              <w:t>и</w:t>
            </w:r>
            <w:r w:rsidRPr="00A44763">
              <w:rPr>
                <w:rFonts w:ascii="Times New Roman" w:hAnsi="Times New Roman"/>
              </w:rPr>
              <w:t>ал</w:t>
            </w:r>
            <w:r w:rsidRPr="00A44763">
              <w:rPr>
                <w:rFonts w:ascii="Times New Roman" w:hAnsi="Times New Roman"/>
                <w:spacing w:val="-2"/>
              </w:rPr>
              <w:t>ь</w:t>
            </w:r>
            <w:r w:rsidRPr="00A44763">
              <w:rPr>
                <w:rFonts w:ascii="Times New Roman" w:hAnsi="Times New Roman"/>
              </w:rPr>
              <w:t xml:space="preserve">ной </w:t>
            </w:r>
            <w:r w:rsidRPr="00A44763">
              <w:rPr>
                <w:rFonts w:ascii="Times New Roman" w:hAnsi="Times New Roman"/>
                <w:spacing w:val="20"/>
              </w:rPr>
              <w:t xml:space="preserve"> </w:t>
            </w:r>
            <w:r w:rsidRPr="00A44763">
              <w:rPr>
                <w:rFonts w:ascii="Times New Roman" w:hAnsi="Times New Roman"/>
              </w:rPr>
              <w:t>ли</w:t>
            </w:r>
            <w:r w:rsidRPr="00A44763">
              <w:rPr>
                <w:rFonts w:ascii="Times New Roman" w:hAnsi="Times New Roman"/>
                <w:spacing w:val="-1"/>
              </w:rPr>
              <w:t>т</w:t>
            </w:r>
            <w:r w:rsidRPr="00A44763">
              <w:rPr>
                <w:rFonts w:ascii="Times New Roman" w:hAnsi="Times New Roman"/>
              </w:rPr>
              <w:t>ерат</w:t>
            </w:r>
            <w:r w:rsidRPr="00A44763">
              <w:rPr>
                <w:rFonts w:ascii="Times New Roman" w:hAnsi="Times New Roman"/>
                <w:spacing w:val="-3"/>
              </w:rPr>
              <w:t>у</w:t>
            </w:r>
            <w:r w:rsidRPr="00A44763">
              <w:rPr>
                <w:rFonts w:ascii="Times New Roman" w:hAnsi="Times New Roman"/>
              </w:rPr>
              <w:t xml:space="preserve">ры </w:t>
            </w:r>
            <w:r w:rsidRPr="00A44763">
              <w:rPr>
                <w:rFonts w:ascii="Times New Roman" w:hAnsi="Times New Roman"/>
                <w:spacing w:val="22"/>
              </w:rPr>
              <w:t xml:space="preserve"> </w:t>
            </w:r>
            <w:r w:rsidRPr="00A44763">
              <w:rPr>
                <w:rFonts w:ascii="Times New Roman" w:hAnsi="Times New Roman"/>
              </w:rPr>
              <w:t xml:space="preserve">(по </w:t>
            </w:r>
            <w:r w:rsidRPr="00A44763">
              <w:rPr>
                <w:rFonts w:ascii="Times New Roman" w:hAnsi="Times New Roman"/>
                <w:spacing w:val="-2"/>
              </w:rPr>
              <w:t>в</w:t>
            </w:r>
            <w:r w:rsidRPr="00A44763">
              <w:rPr>
                <w:rFonts w:ascii="Times New Roman" w:hAnsi="Times New Roman"/>
              </w:rPr>
              <w:t xml:space="preserve">опросам к </w:t>
            </w:r>
            <w:r w:rsidRPr="00A44763">
              <w:rPr>
                <w:rFonts w:ascii="Times New Roman" w:hAnsi="Times New Roman"/>
                <w:spacing w:val="-3"/>
              </w:rPr>
              <w:t>п</w:t>
            </w:r>
            <w:r w:rsidRPr="00A44763">
              <w:rPr>
                <w:rFonts w:ascii="Times New Roman" w:hAnsi="Times New Roman"/>
              </w:rPr>
              <w:t>ар</w:t>
            </w:r>
            <w:r w:rsidRPr="00A44763">
              <w:rPr>
                <w:rFonts w:ascii="Times New Roman" w:hAnsi="Times New Roman"/>
                <w:spacing w:val="-2"/>
              </w:rPr>
              <w:t>а</w:t>
            </w:r>
            <w:r w:rsidRPr="00A44763">
              <w:rPr>
                <w:rFonts w:ascii="Times New Roman" w:hAnsi="Times New Roman"/>
              </w:rPr>
              <w:t>гр</w:t>
            </w:r>
            <w:r w:rsidRPr="00A44763">
              <w:rPr>
                <w:rFonts w:ascii="Times New Roman" w:hAnsi="Times New Roman"/>
                <w:spacing w:val="-2"/>
              </w:rPr>
              <w:t>а</w:t>
            </w:r>
            <w:r w:rsidRPr="00A44763">
              <w:rPr>
                <w:rFonts w:ascii="Times New Roman" w:hAnsi="Times New Roman"/>
              </w:rPr>
              <w:t xml:space="preserve">фам, </w:t>
            </w:r>
            <w:r w:rsidRPr="00A44763">
              <w:rPr>
                <w:rFonts w:ascii="Times New Roman" w:hAnsi="Times New Roman"/>
                <w:spacing w:val="-2"/>
              </w:rPr>
              <w:t>г</w:t>
            </w:r>
            <w:r w:rsidRPr="00A44763">
              <w:rPr>
                <w:rFonts w:ascii="Times New Roman" w:hAnsi="Times New Roman"/>
              </w:rPr>
              <w:t xml:space="preserve">лавам </w:t>
            </w:r>
            <w:r w:rsidRPr="00A44763">
              <w:rPr>
                <w:rFonts w:ascii="Times New Roman" w:hAnsi="Times New Roman"/>
                <w:spacing w:val="-4"/>
              </w:rPr>
              <w:t>у</w:t>
            </w:r>
            <w:r w:rsidRPr="00A44763">
              <w:rPr>
                <w:rFonts w:ascii="Times New Roman" w:hAnsi="Times New Roman"/>
                <w:spacing w:val="-1"/>
              </w:rPr>
              <w:t>ч</w:t>
            </w:r>
            <w:r w:rsidRPr="00A44763">
              <w:rPr>
                <w:rFonts w:ascii="Times New Roman" w:hAnsi="Times New Roman"/>
              </w:rPr>
              <w:t>ебных по</w:t>
            </w:r>
            <w:r w:rsidRPr="00A44763">
              <w:rPr>
                <w:rFonts w:ascii="Times New Roman" w:hAnsi="Times New Roman"/>
                <w:spacing w:val="-3"/>
              </w:rPr>
              <w:t>с</w:t>
            </w:r>
            <w:r w:rsidRPr="00A44763">
              <w:rPr>
                <w:rFonts w:ascii="Times New Roman" w:hAnsi="Times New Roman"/>
              </w:rPr>
              <w:t xml:space="preserve">обий, </w:t>
            </w:r>
            <w:r w:rsidRPr="00A44763">
              <w:rPr>
                <w:rFonts w:ascii="Times New Roman" w:hAnsi="Times New Roman"/>
                <w:spacing w:val="-3"/>
              </w:rPr>
              <w:t>с</w:t>
            </w:r>
            <w:r w:rsidRPr="00A44763">
              <w:rPr>
                <w:rFonts w:ascii="Times New Roman" w:hAnsi="Times New Roman"/>
              </w:rPr>
              <w:t>оста</w:t>
            </w:r>
            <w:r w:rsidRPr="00A44763">
              <w:rPr>
                <w:rFonts w:ascii="Times New Roman" w:hAnsi="Times New Roman"/>
                <w:spacing w:val="-1"/>
              </w:rPr>
              <w:t>в</w:t>
            </w:r>
            <w:r w:rsidRPr="00A44763">
              <w:rPr>
                <w:rFonts w:ascii="Times New Roman" w:hAnsi="Times New Roman"/>
              </w:rPr>
              <w:t>ленных</w:t>
            </w:r>
            <w:r w:rsidRPr="00A44763">
              <w:rPr>
                <w:rFonts w:ascii="Times New Roman" w:hAnsi="Times New Roman"/>
                <w:spacing w:val="-1"/>
              </w:rPr>
              <w:t xml:space="preserve"> </w:t>
            </w:r>
            <w:r w:rsidRPr="00A44763">
              <w:rPr>
                <w:rFonts w:ascii="Times New Roman" w:hAnsi="Times New Roman"/>
              </w:rPr>
              <w:t>пре</w:t>
            </w:r>
            <w:r w:rsidRPr="00A44763">
              <w:rPr>
                <w:rFonts w:ascii="Times New Roman" w:hAnsi="Times New Roman"/>
                <w:spacing w:val="-1"/>
              </w:rPr>
              <w:t>п</w:t>
            </w:r>
            <w:r w:rsidRPr="00A44763">
              <w:rPr>
                <w:rFonts w:ascii="Times New Roman" w:hAnsi="Times New Roman"/>
              </w:rPr>
              <w:t>о</w:t>
            </w:r>
            <w:r w:rsidRPr="00A44763">
              <w:rPr>
                <w:rFonts w:ascii="Times New Roman" w:hAnsi="Times New Roman"/>
                <w:spacing w:val="-2"/>
              </w:rPr>
              <w:t>д</w:t>
            </w:r>
            <w:r w:rsidRPr="00A44763">
              <w:rPr>
                <w:rFonts w:ascii="Times New Roman" w:hAnsi="Times New Roman"/>
              </w:rPr>
              <w:t>ава</w:t>
            </w:r>
            <w:r w:rsidRPr="00A44763">
              <w:rPr>
                <w:rFonts w:ascii="Times New Roman" w:hAnsi="Times New Roman"/>
                <w:spacing w:val="-1"/>
              </w:rPr>
              <w:t>т</w:t>
            </w:r>
            <w:r w:rsidRPr="00A44763">
              <w:rPr>
                <w:rFonts w:ascii="Times New Roman" w:hAnsi="Times New Roman"/>
                <w:spacing w:val="-2"/>
              </w:rPr>
              <w:t>е</w:t>
            </w:r>
            <w:r w:rsidRPr="00A44763">
              <w:rPr>
                <w:rFonts w:ascii="Times New Roman" w:hAnsi="Times New Roman"/>
              </w:rPr>
              <w:t>лем).</w:t>
            </w:r>
          </w:p>
        </w:tc>
      </w:tr>
      <w:tr w:rsidR="00A00282" w:rsidRPr="00A44763" w14:paraId="51E866AF" w14:textId="77777777" w:rsidTr="00312ECC">
        <w:trPr>
          <w:gridBefore w:val="1"/>
          <w:wBefore w:w="17" w:type="pct"/>
        </w:trPr>
        <w:tc>
          <w:tcPr>
            <w:tcW w:w="4983" w:type="pct"/>
            <w:gridSpan w:val="2"/>
          </w:tcPr>
          <w:p w14:paraId="738FB6F0" w14:textId="77D53821" w:rsidR="00A00282" w:rsidRPr="00A44763" w:rsidRDefault="00A00282" w:rsidP="00454420">
            <w:pPr>
              <w:spacing w:after="160"/>
              <w:rPr>
                <w:rFonts w:ascii="Times New Roman" w:eastAsia="Calibri" w:hAnsi="Times New Roman"/>
                <w:b/>
                <w:bCs/>
              </w:rPr>
            </w:pPr>
            <w:r w:rsidRPr="00A44763">
              <w:rPr>
                <w:rFonts w:ascii="Times New Roman" w:eastAsia="Calibri" w:hAnsi="Times New Roman"/>
                <w:b/>
                <w:bCs/>
              </w:rPr>
              <w:t xml:space="preserve">Учебная практика </w:t>
            </w:r>
          </w:p>
          <w:p w14:paraId="6B6A014F" w14:textId="77777777" w:rsidR="00A00282" w:rsidRPr="00A44763" w:rsidRDefault="00A00282" w:rsidP="00454420">
            <w:pPr>
              <w:spacing w:after="160"/>
              <w:rPr>
                <w:rFonts w:ascii="Times New Roman" w:eastAsia="Calibri" w:hAnsi="Times New Roman"/>
                <w:b/>
                <w:bCs/>
              </w:rPr>
            </w:pPr>
            <w:r w:rsidRPr="00A44763">
              <w:rPr>
                <w:rFonts w:ascii="Times New Roman" w:eastAsia="Calibri" w:hAnsi="Times New Roman"/>
                <w:b/>
                <w:bCs/>
              </w:rPr>
              <w:t xml:space="preserve">Виды работ </w:t>
            </w:r>
          </w:p>
          <w:p w14:paraId="5CC111BC" w14:textId="77777777" w:rsidR="00A00282" w:rsidRPr="00A44763" w:rsidRDefault="00A00282" w:rsidP="00454420">
            <w:pPr>
              <w:widowControl w:val="0"/>
              <w:kinsoku w:val="0"/>
              <w:overflowPunct w:val="0"/>
              <w:autoSpaceDE w:val="0"/>
              <w:autoSpaceDN w:val="0"/>
              <w:adjustRightInd w:val="0"/>
              <w:spacing w:line="240" w:lineRule="exact"/>
              <w:rPr>
                <w:rFonts w:ascii="Times New Roman" w:hAnsi="Times New Roman"/>
                <w:sz w:val="24"/>
                <w:szCs w:val="24"/>
              </w:rPr>
            </w:pPr>
            <w:r w:rsidRPr="00A44763">
              <w:rPr>
                <w:rFonts w:ascii="Times New Roman" w:hAnsi="Times New Roman"/>
              </w:rPr>
              <w:t>1</w:t>
            </w:r>
            <w:r w:rsidRPr="00A44763">
              <w:rPr>
                <w:rFonts w:ascii="Times New Roman" w:hAnsi="Times New Roman"/>
                <w:sz w:val="24"/>
                <w:szCs w:val="24"/>
              </w:rPr>
              <w:t>.</w:t>
            </w:r>
            <w:r w:rsidRPr="00A44763">
              <w:rPr>
                <w:rFonts w:ascii="Times New Roman" w:hAnsi="Times New Roman"/>
                <w:spacing w:val="-5"/>
                <w:sz w:val="24"/>
                <w:szCs w:val="24"/>
              </w:rPr>
              <w:t xml:space="preserve"> </w:t>
            </w:r>
            <w:r w:rsidRPr="00A44763">
              <w:rPr>
                <w:rFonts w:ascii="Times New Roman" w:hAnsi="Times New Roman"/>
                <w:spacing w:val="-1"/>
                <w:sz w:val="24"/>
                <w:szCs w:val="24"/>
              </w:rPr>
              <w:t>В</w:t>
            </w:r>
            <w:r w:rsidRPr="00A44763">
              <w:rPr>
                <w:rFonts w:ascii="Times New Roman" w:hAnsi="Times New Roman"/>
                <w:sz w:val="24"/>
                <w:szCs w:val="24"/>
              </w:rPr>
              <w:t>ыполнен</w:t>
            </w:r>
            <w:r w:rsidRPr="00A44763">
              <w:rPr>
                <w:rFonts w:ascii="Times New Roman" w:hAnsi="Times New Roman"/>
                <w:spacing w:val="-4"/>
                <w:sz w:val="24"/>
                <w:szCs w:val="24"/>
              </w:rPr>
              <w:t>и</w:t>
            </w:r>
            <w:r w:rsidRPr="00A44763">
              <w:rPr>
                <w:rFonts w:ascii="Times New Roman" w:hAnsi="Times New Roman"/>
                <w:sz w:val="24"/>
                <w:szCs w:val="24"/>
              </w:rPr>
              <w:t>е отд</w:t>
            </w:r>
            <w:r w:rsidRPr="00A44763">
              <w:rPr>
                <w:rFonts w:ascii="Times New Roman" w:hAnsi="Times New Roman"/>
                <w:spacing w:val="-2"/>
                <w:sz w:val="24"/>
                <w:szCs w:val="24"/>
              </w:rPr>
              <w:t>е</w:t>
            </w:r>
            <w:r w:rsidRPr="00A44763">
              <w:rPr>
                <w:rFonts w:ascii="Times New Roman" w:hAnsi="Times New Roman"/>
                <w:sz w:val="24"/>
                <w:szCs w:val="24"/>
              </w:rPr>
              <w:t>льных</w:t>
            </w:r>
            <w:r w:rsidRPr="00A44763">
              <w:rPr>
                <w:rFonts w:ascii="Times New Roman" w:hAnsi="Times New Roman"/>
                <w:spacing w:val="-2"/>
                <w:sz w:val="24"/>
                <w:szCs w:val="24"/>
              </w:rPr>
              <w:t xml:space="preserve"> </w:t>
            </w:r>
            <w:r w:rsidRPr="00A44763">
              <w:rPr>
                <w:rFonts w:ascii="Times New Roman" w:hAnsi="Times New Roman"/>
                <w:sz w:val="24"/>
                <w:szCs w:val="24"/>
              </w:rPr>
              <w:t>или</w:t>
            </w:r>
            <w:r w:rsidRPr="00A44763">
              <w:rPr>
                <w:rFonts w:ascii="Times New Roman" w:hAnsi="Times New Roman"/>
                <w:spacing w:val="-1"/>
                <w:sz w:val="24"/>
                <w:szCs w:val="24"/>
              </w:rPr>
              <w:t xml:space="preserve"> </w:t>
            </w:r>
            <w:r w:rsidRPr="00A44763">
              <w:rPr>
                <w:rFonts w:ascii="Times New Roman" w:hAnsi="Times New Roman"/>
                <w:sz w:val="24"/>
                <w:szCs w:val="24"/>
              </w:rPr>
              <w:t>ком</w:t>
            </w:r>
            <w:r w:rsidRPr="00A44763">
              <w:rPr>
                <w:rFonts w:ascii="Times New Roman" w:hAnsi="Times New Roman"/>
                <w:spacing w:val="-2"/>
                <w:sz w:val="24"/>
                <w:szCs w:val="24"/>
              </w:rPr>
              <w:t>п</w:t>
            </w:r>
            <w:r w:rsidRPr="00A44763">
              <w:rPr>
                <w:rFonts w:ascii="Times New Roman" w:hAnsi="Times New Roman"/>
                <w:sz w:val="24"/>
                <w:szCs w:val="24"/>
              </w:rPr>
              <w:t>л</w:t>
            </w:r>
            <w:r w:rsidRPr="00A44763">
              <w:rPr>
                <w:rFonts w:ascii="Times New Roman" w:hAnsi="Times New Roman"/>
                <w:spacing w:val="-2"/>
                <w:sz w:val="24"/>
                <w:szCs w:val="24"/>
              </w:rPr>
              <w:t>е</w:t>
            </w:r>
            <w:r w:rsidRPr="00A44763">
              <w:rPr>
                <w:rFonts w:ascii="Times New Roman" w:hAnsi="Times New Roman"/>
                <w:sz w:val="24"/>
                <w:szCs w:val="24"/>
              </w:rPr>
              <w:t>кса</w:t>
            </w:r>
            <w:r w:rsidRPr="00A44763">
              <w:rPr>
                <w:rFonts w:ascii="Times New Roman" w:hAnsi="Times New Roman"/>
                <w:spacing w:val="-2"/>
                <w:sz w:val="24"/>
                <w:szCs w:val="24"/>
              </w:rPr>
              <w:t xml:space="preserve"> </w:t>
            </w:r>
            <w:r w:rsidRPr="00A44763">
              <w:rPr>
                <w:rFonts w:ascii="Times New Roman" w:hAnsi="Times New Roman"/>
                <w:sz w:val="24"/>
                <w:szCs w:val="24"/>
              </w:rPr>
              <w:t>операц</w:t>
            </w:r>
            <w:r w:rsidRPr="00A44763">
              <w:rPr>
                <w:rFonts w:ascii="Times New Roman" w:hAnsi="Times New Roman"/>
                <w:spacing w:val="-1"/>
                <w:sz w:val="24"/>
                <w:szCs w:val="24"/>
              </w:rPr>
              <w:t>и</w:t>
            </w:r>
            <w:r w:rsidRPr="00A44763">
              <w:rPr>
                <w:rFonts w:ascii="Times New Roman" w:hAnsi="Times New Roman"/>
                <w:sz w:val="24"/>
                <w:szCs w:val="24"/>
              </w:rPr>
              <w:t>й</w:t>
            </w:r>
            <w:r w:rsidRPr="00A44763">
              <w:rPr>
                <w:rFonts w:ascii="Times New Roman" w:hAnsi="Times New Roman"/>
                <w:spacing w:val="-3"/>
                <w:sz w:val="24"/>
                <w:szCs w:val="24"/>
              </w:rPr>
              <w:t xml:space="preserve"> </w:t>
            </w:r>
            <w:r w:rsidRPr="00A44763">
              <w:rPr>
                <w:rFonts w:ascii="Times New Roman" w:hAnsi="Times New Roman"/>
                <w:sz w:val="24"/>
                <w:szCs w:val="24"/>
              </w:rPr>
              <w:t xml:space="preserve">по </w:t>
            </w:r>
            <w:r w:rsidRPr="00A44763">
              <w:rPr>
                <w:rFonts w:ascii="Times New Roman" w:hAnsi="Times New Roman"/>
                <w:spacing w:val="-2"/>
                <w:sz w:val="24"/>
                <w:szCs w:val="24"/>
              </w:rPr>
              <w:t>т</w:t>
            </w:r>
            <w:r w:rsidRPr="00A44763">
              <w:rPr>
                <w:rFonts w:ascii="Times New Roman" w:hAnsi="Times New Roman"/>
                <w:sz w:val="24"/>
                <w:szCs w:val="24"/>
              </w:rPr>
              <w:t>релё</w:t>
            </w:r>
            <w:r w:rsidRPr="00A44763">
              <w:rPr>
                <w:rFonts w:ascii="Times New Roman" w:hAnsi="Times New Roman"/>
                <w:spacing w:val="-2"/>
                <w:sz w:val="24"/>
                <w:szCs w:val="24"/>
              </w:rPr>
              <w:t>вк</w:t>
            </w:r>
            <w:r w:rsidRPr="00A44763">
              <w:rPr>
                <w:rFonts w:ascii="Times New Roman" w:hAnsi="Times New Roman"/>
                <w:sz w:val="24"/>
                <w:szCs w:val="24"/>
              </w:rPr>
              <w:t>е,</w:t>
            </w:r>
            <w:r w:rsidRPr="00A44763">
              <w:rPr>
                <w:rFonts w:ascii="Times New Roman" w:hAnsi="Times New Roman"/>
                <w:spacing w:val="2"/>
                <w:sz w:val="24"/>
                <w:szCs w:val="24"/>
              </w:rPr>
              <w:t xml:space="preserve"> </w:t>
            </w:r>
            <w:r w:rsidRPr="00A44763">
              <w:rPr>
                <w:rFonts w:ascii="Times New Roman" w:hAnsi="Times New Roman"/>
                <w:spacing w:val="-2"/>
                <w:sz w:val="24"/>
                <w:szCs w:val="24"/>
              </w:rPr>
              <w:t>в</w:t>
            </w:r>
            <w:r w:rsidRPr="00A44763">
              <w:rPr>
                <w:rFonts w:ascii="Times New Roman" w:hAnsi="Times New Roman"/>
                <w:sz w:val="24"/>
                <w:szCs w:val="24"/>
              </w:rPr>
              <w:t>ыво</w:t>
            </w:r>
            <w:r w:rsidRPr="00A44763">
              <w:rPr>
                <w:rFonts w:ascii="Times New Roman" w:hAnsi="Times New Roman"/>
                <w:spacing w:val="-2"/>
                <w:sz w:val="24"/>
                <w:szCs w:val="24"/>
              </w:rPr>
              <w:t>з</w:t>
            </w:r>
            <w:r w:rsidRPr="00A44763">
              <w:rPr>
                <w:rFonts w:ascii="Times New Roman" w:hAnsi="Times New Roman"/>
                <w:sz w:val="24"/>
                <w:szCs w:val="24"/>
              </w:rPr>
              <w:t>ке.</w:t>
            </w:r>
          </w:p>
          <w:p w14:paraId="75D231A2" w14:textId="77777777" w:rsidR="00A00282" w:rsidRPr="00A44763" w:rsidRDefault="00A00282" w:rsidP="00454420">
            <w:pPr>
              <w:widowControl w:val="0"/>
              <w:kinsoku w:val="0"/>
              <w:overflowPunct w:val="0"/>
              <w:autoSpaceDE w:val="0"/>
              <w:autoSpaceDN w:val="0"/>
              <w:adjustRightInd w:val="0"/>
              <w:spacing w:line="238" w:lineRule="exact"/>
              <w:rPr>
                <w:rFonts w:ascii="Times New Roman" w:hAnsi="Times New Roman"/>
                <w:sz w:val="24"/>
                <w:szCs w:val="24"/>
              </w:rPr>
            </w:pPr>
            <w:r w:rsidRPr="00A44763">
              <w:rPr>
                <w:rFonts w:ascii="Times New Roman" w:hAnsi="Times New Roman"/>
                <w:sz w:val="24"/>
                <w:szCs w:val="24"/>
              </w:rPr>
              <w:t>2.</w:t>
            </w:r>
            <w:r w:rsidRPr="00A44763">
              <w:rPr>
                <w:rFonts w:ascii="Times New Roman" w:hAnsi="Times New Roman"/>
                <w:spacing w:val="-1"/>
                <w:sz w:val="24"/>
                <w:szCs w:val="24"/>
              </w:rPr>
              <w:t>В</w:t>
            </w:r>
            <w:r w:rsidRPr="00A44763">
              <w:rPr>
                <w:rFonts w:ascii="Times New Roman" w:hAnsi="Times New Roman"/>
                <w:sz w:val="24"/>
                <w:szCs w:val="24"/>
              </w:rPr>
              <w:t>ыполнен</w:t>
            </w:r>
            <w:r w:rsidRPr="00A44763">
              <w:rPr>
                <w:rFonts w:ascii="Times New Roman" w:hAnsi="Times New Roman"/>
                <w:spacing w:val="-2"/>
                <w:sz w:val="24"/>
                <w:szCs w:val="24"/>
              </w:rPr>
              <w:t>и</w:t>
            </w:r>
            <w:r w:rsidRPr="00A44763">
              <w:rPr>
                <w:rFonts w:ascii="Times New Roman" w:hAnsi="Times New Roman"/>
                <w:sz w:val="24"/>
                <w:szCs w:val="24"/>
              </w:rPr>
              <w:t>е</w:t>
            </w:r>
            <w:r w:rsidRPr="00A44763">
              <w:rPr>
                <w:rFonts w:ascii="Times New Roman" w:hAnsi="Times New Roman"/>
                <w:spacing w:val="-2"/>
                <w:sz w:val="24"/>
                <w:szCs w:val="24"/>
              </w:rPr>
              <w:t xml:space="preserve"> </w:t>
            </w:r>
            <w:r w:rsidRPr="00A44763">
              <w:rPr>
                <w:rFonts w:ascii="Times New Roman" w:hAnsi="Times New Roman"/>
                <w:sz w:val="24"/>
                <w:szCs w:val="24"/>
              </w:rPr>
              <w:t xml:space="preserve">работ </w:t>
            </w:r>
            <w:r w:rsidRPr="00A44763">
              <w:rPr>
                <w:rFonts w:ascii="Times New Roman" w:hAnsi="Times New Roman"/>
                <w:spacing w:val="-4"/>
                <w:sz w:val="24"/>
                <w:szCs w:val="24"/>
              </w:rPr>
              <w:t>п</w:t>
            </w:r>
            <w:r w:rsidRPr="00A44763">
              <w:rPr>
                <w:rFonts w:ascii="Times New Roman" w:hAnsi="Times New Roman"/>
                <w:sz w:val="24"/>
                <w:szCs w:val="24"/>
              </w:rPr>
              <w:t xml:space="preserve">о </w:t>
            </w:r>
            <w:r w:rsidRPr="00A44763">
              <w:rPr>
                <w:rFonts w:ascii="Times New Roman" w:hAnsi="Times New Roman"/>
                <w:spacing w:val="-2"/>
                <w:sz w:val="24"/>
                <w:szCs w:val="24"/>
              </w:rPr>
              <w:t>с</w:t>
            </w:r>
            <w:r w:rsidRPr="00A44763">
              <w:rPr>
                <w:rFonts w:ascii="Times New Roman" w:hAnsi="Times New Roman"/>
                <w:sz w:val="24"/>
                <w:szCs w:val="24"/>
              </w:rPr>
              <w:t>орт</w:t>
            </w:r>
            <w:r w:rsidRPr="00A44763">
              <w:rPr>
                <w:rFonts w:ascii="Times New Roman" w:hAnsi="Times New Roman"/>
                <w:spacing w:val="-2"/>
                <w:sz w:val="24"/>
                <w:szCs w:val="24"/>
              </w:rPr>
              <w:t>и</w:t>
            </w:r>
            <w:r w:rsidRPr="00A44763">
              <w:rPr>
                <w:rFonts w:ascii="Times New Roman" w:hAnsi="Times New Roman"/>
                <w:sz w:val="24"/>
                <w:szCs w:val="24"/>
              </w:rPr>
              <w:t>ро</w:t>
            </w:r>
            <w:r w:rsidRPr="00A44763">
              <w:rPr>
                <w:rFonts w:ascii="Times New Roman" w:hAnsi="Times New Roman"/>
                <w:spacing w:val="-2"/>
                <w:sz w:val="24"/>
                <w:szCs w:val="24"/>
              </w:rPr>
              <w:t>в</w:t>
            </w:r>
            <w:r w:rsidRPr="00A44763">
              <w:rPr>
                <w:rFonts w:ascii="Times New Roman" w:hAnsi="Times New Roman"/>
                <w:sz w:val="24"/>
                <w:szCs w:val="24"/>
              </w:rPr>
              <w:t>ке и</w:t>
            </w:r>
            <w:r w:rsidRPr="00A44763">
              <w:rPr>
                <w:rFonts w:ascii="Times New Roman" w:hAnsi="Times New Roman"/>
                <w:spacing w:val="-3"/>
                <w:sz w:val="24"/>
                <w:szCs w:val="24"/>
              </w:rPr>
              <w:t xml:space="preserve"> </w:t>
            </w:r>
            <w:r w:rsidRPr="00A44763">
              <w:rPr>
                <w:rFonts w:ascii="Times New Roman" w:hAnsi="Times New Roman"/>
                <w:sz w:val="24"/>
                <w:szCs w:val="24"/>
              </w:rPr>
              <w:t>штаб</w:t>
            </w:r>
            <w:r w:rsidRPr="00A44763">
              <w:rPr>
                <w:rFonts w:ascii="Times New Roman" w:hAnsi="Times New Roman"/>
                <w:spacing w:val="-2"/>
                <w:sz w:val="24"/>
                <w:szCs w:val="24"/>
              </w:rPr>
              <w:t>е</w:t>
            </w:r>
            <w:r w:rsidRPr="00A44763">
              <w:rPr>
                <w:rFonts w:ascii="Times New Roman" w:hAnsi="Times New Roman"/>
                <w:sz w:val="24"/>
                <w:szCs w:val="24"/>
              </w:rPr>
              <w:t>левке</w:t>
            </w:r>
            <w:r w:rsidRPr="00A44763">
              <w:rPr>
                <w:rFonts w:ascii="Times New Roman" w:hAnsi="Times New Roman"/>
                <w:spacing w:val="-2"/>
                <w:sz w:val="24"/>
                <w:szCs w:val="24"/>
              </w:rPr>
              <w:t xml:space="preserve"> с</w:t>
            </w:r>
            <w:r w:rsidRPr="00A44763">
              <w:rPr>
                <w:rFonts w:ascii="Times New Roman" w:hAnsi="Times New Roman"/>
                <w:sz w:val="24"/>
                <w:szCs w:val="24"/>
              </w:rPr>
              <w:t>орт</w:t>
            </w:r>
            <w:r w:rsidRPr="00A44763">
              <w:rPr>
                <w:rFonts w:ascii="Times New Roman" w:hAnsi="Times New Roman"/>
                <w:spacing w:val="-2"/>
                <w:sz w:val="24"/>
                <w:szCs w:val="24"/>
              </w:rPr>
              <w:t>и</w:t>
            </w:r>
            <w:r w:rsidRPr="00A44763">
              <w:rPr>
                <w:rFonts w:ascii="Times New Roman" w:hAnsi="Times New Roman"/>
                <w:sz w:val="24"/>
                <w:szCs w:val="24"/>
              </w:rPr>
              <w:t>ме</w:t>
            </w:r>
            <w:r w:rsidRPr="00A44763">
              <w:rPr>
                <w:rFonts w:ascii="Times New Roman" w:hAnsi="Times New Roman"/>
                <w:spacing w:val="-1"/>
                <w:sz w:val="24"/>
                <w:szCs w:val="24"/>
              </w:rPr>
              <w:t>н</w:t>
            </w:r>
            <w:r w:rsidRPr="00A44763">
              <w:rPr>
                <w:rFonts w:ascii="Times New Roman" w:hAnsi="Times New Roman"/>
                <w:sz w:val="24"/>
                <w:szCs w:val="24"/>
              </w:rPr>
              <w:t>тов</w:t>
            </w:r>
            <w:r w:rsidRPr="00A44763">
              <w:rPr>
                <w:rFonts w:ascii="Times New Roman" w:hAnsi="Times New Roman"/>
                <w:spacing w:val="-2"/>
                <w:sz w:val="24"/>
                <w:szCs w:val="24"/>
              </w:rPr>
              <w:t xml:space="preserve"> </w:t>
            </w:r>
            <w:r w:rsidRPr="00A44763">
              <w:rPr>
                <w:rFonts w:ascii="Times New Roman" w:hAnsi="Times New Roman"/>
                <w:sz w:val="24"/>
                <w:szCs w:val="24"/>
              </w:rPr>
              <w:t xml:space="preserve">по </w:t>
            </w:r>
            <w:r w:rsidRPr="00A44763">
              <w:rPr>
                <w:rFonts w:ascii="Times New Roman" w:hAnsi="Times New Roman"/>
                <w:spacing w:val="-2"/>
                <w:sz w:val="24"/>
                <w:szCs w:val="24"/>
              </w:rPr>
              <w:t>п</w:t>
            </w:r>
            <w:r w:rsidRPr="00A44763">
              <w:rPr>
                <w:rFonts w:ascii="Times New Roman" w:hAnsi="Times New Roman"/>
                <w:sz w:val="24"/>
                <w:szCs w:val="24"/>
              </w:rPr>
              <w:t>оро</w:t>
            </w:r>
            <w:r w:rsidRPr="00A44763">
              <w:rPr>
                <w:rFonts w:ascii="Times New Roman" w:hAnsi="Times New Roman"/>
                <w:spacing w:val="-2"/>
                <w:sz w:val="24"/>
                <w:szCs w:val="24"/>
              </w:rPr>
              <w:t>д</w:t>
            </w:r>
            <w:r w:rsidRPr="00A44763">
              <w:rPr>
                <w:rFonts w:ascii="Times New Roman" w:hAnsi="Times New Roman"/>
                <w:sz w:val="24"/>
                <w:szCs w:val="24"/>
              </w:rPr>
              <w:t>ам и</w:t>
            </w:r>
            <w:r w:rsidRPr="00A44763">
              <w:rPr>
                <w:rFonts w:ascii="Times New Roman" w:hAnsi="Times New Roman"/>
                <w:spacing w:val="-3"/>
                <w:sz w:val="24"/>
                <w:szCs w:val="24"/>
              </w:rPr>
              <w:t xml:space="preserve"> </w:t>
            </w:r>
            <w:r w:rsidRPr="00A44763">
              <w:rPr>
                <w:rFonts w:ascii="Times New Roman" w:hAnsi="Times New Roman"/>
                <w:sz w:val="24"/>
                <w:szCs w:val="24"/>
              </w:rPr>
              <w:t>длинам.</w:t>
            </w:r>
          </w:p>
          <w:p w14:paraId="1BC719FA" w14:textId="77777777" w:rsidR="00A00282" w:rsidRPr="00A44763" w:rsidRDefault="00A00282" w:rsidP="00454420">
            <w:pPr>
              <w:widowControl w:val="0"/>
              <w:kinsoku w:val="0"/>
              <w:overflowPunct w:val="0"/>
              <w:autoSpaceDE w:val="0"/>
              <w:autoSpaceDN w:val="0"/>
              <w:adjustRightInd w:val="0"/>
              <w:spacing w:line="241" w:lineRule="exact"/>
              <w:rPr>
                <w:rFonts w:ascii="Times New Roman" w:hAnsi="Times New Roman"/>
                <w:sz w:val="24"/>
                <w:szCs w:val="24"/>
              </w:rPr>
            </w:pPr>
            <w:r w:rsidRPr="00A44763">
              <w:rPr>
                <w:rFonts w:ascii="Times New Roman" w:hAnsi="Times New Roman"/>
                <w:sz w:val="24"/>
                <w:szCs w:val="24"/>
              </w:rPr>
              <w:t>3.</w:t>
            </w:r>
            <w:r w:rsidRPr="00A44763">
              <w:rPr>
                <w:rFonts w:ascii="Times New Roman" w:hAnsi="Times New Roman"/>
                <w:spacing w:val="-1"/>
                <w:sz w:val="24"/>
                <w:szCs w:val="24"/>
              </w:rPr>
              <w:t>В</w:t>
            </w:r>
            <w:r w:rsidRPr="00A44763">
              <w:rPr>
                <w:rFonts w:ascii="Times New Roman" w:hAnsi="Times New Roman"/>
                <w:sz w:val="24"/>
                <w:szCs w:val="24"/>
              </w:rPr>
              <w:t>ыполнен</w:t>
            </w:r>
            <w:r w:rsidRPr="00A44763">
              <w:rPr>
                <w:rFonts w:ascii="Times New Roman" w:hAnsi="Times New Roman"/>
                <w:spacing w:val="-2"/>
                <w:sz w:val="24"/>
                <w:szCs w:val="24"/>
              </w:rPr>
              <w:t>и</w:t>
            </w:r>
            <w:r w:rsidRPr="00A44763">
              <w:rPr>
                <w:rFonts w:ascii="Times New Roman" w:hAnsi="Times New Roman"/>
                <w:sz w:val="24"/>
                <w:szCs w:val="24"/>
              </w:rPr>
              <w:t>е</w:t>
            </w:r>
            <w:r w:rsidRPr="00A44763">
              <w:rPr>
                <w:rFonts w:ascii="Times New Roman" w:hAnsi="Times New Roman"/>
                <w:spacing w:val="-2"/>
                <w:sz w:val="24"/>
                <w:szCs w:val="24"/>
              </w:rPr>
              <w:t xml:space="preserve"> </w:t>
            </w:r>
            <w:r w:rsidRPr="00A44763">
              <w:rPr>
                <w:rFonts w:ascii="Times New Roman" w:hAnsi="Times New Roman"/>
                <w:sz w:val="24"/>
                <w:szCs w:val="24"/>
              </w:rPr>
              <w:t xml:space="preserve">работ </w:t>
            </w:r>
            <w:r w:rsidRPr="00A44763">
              <w:rPr>
                <w:rFonts w:ascii="Times New Roman" w:hAnsi="Times New Roman"/>
                <w:spacing w:val="-4"/>
                <w:sz w:val="24"/>
                <w:szCs w:val="24"/>
              </w:rPr>
              <w:t>п</w:t>
            </w:r>
            <w:r w:rsidRPr="00A44763">
              <w:rPr>
                <w:rFonts w:ascii="Times New Roman" w:hAnsi="Times New Roman"/>
                <w:sz w:val="24"/>
                <w:szCs w:val="24"/>
              </w:rPr>
              <w:t xml:space="preserve">о </w:t>
            </w:r>
            <w:r w:rsidRPr="00A44763">
              <w:rPr>
                <w:rFonts w:ascii="Times New Roman" w:hAnsi="Times New Roman"/>
                <w:spacing w:val="-3"/>
                <w:sz w:val="24"/>
                <w:szCs w:val="24"/>
              </w:rPr>
              <w:t>о</w:t>
            </w:r>
            <w:r w:rsidRPr="00A44763">
              <w:rPr>
                <w:rFonts w:ascii="Times New Roman" w:hAnsi="Times New Roman"/>
                <w:sz w:val="24"/>
                <w:szCs w:val="24"/>
              </w:rPr>
              <w:t>б</w:t>
            </w:r>
            <w:r w:rsidRPr="00A44763">
              <w:rPr>
                <w:rFonts w:ascii="Times New Roman" w:hAnsi="Times New Roman"/>
                <w:spacing w:val="-2"/>
                <w:sz w:val="24"/>
                <w:szCs w:val="24"/>
              </w:rPr>
              <w:t>у</w:t>
            </w:r>
            <w:r w:rsidRPr="00A44763">
              <w:rPr>
                <w:rFonts w:ascii="Times New Roman" w:hAnsi="Times New Roman"/>
                <w:sz w:val="24"/>
                <w:szCs w:val="24"/>
              </w:rPr>
              <w:t>стройс</w:t>
            </w:r>
            <w:r w:rsidRPr="00A44763">
              <w:rPr>
                <w:rFonts w:ascii="Times New Roman" w:hAnsi="Times New Roman"/>
                <w:spacing w:val="-1"/>
                <w:sz w:val="24"/>
                <w:szCs w:val="24"/>
              </w:rPr>
              <w:t>т</w:t>
            </w:r>
            <w:r w:rsidRPr="00A44763">
              <w:rPr>
                <w:rFonts w:ascii="Times New Roman" w:hAnsi="Times New Roman"/>
                <w:spacing w:val="-2"/>
                <w:sz w:val="24"/>
                <w:szCs w:val="24"/>
              </w:rPr>
              <w:t>в</w:t>
            </w:r>
            <w:r w:rsidRPr="00A44763">
              <w:rPr>
                <w:rFonts w:ascii="Times New Roman" w:hAnsi="Times New Roman"/>
                <w:sz w:val="24"/>
                <w:szCs w:val="24"/>
              </w:rPr>
              <w:t>у</w:t>
            </w:r>
            <w:r w:rsidRPr="00A44763">
              <w:rPr>
                <w:rFonts w:ascii="Times New Roman" w:hAnsi="Times New Roman"/>
                <w:spacing w:val="-3"/>
                <w:sz w:val="24"/>
                <w:szCs w:val="24"/>
              </w:rPr>
              <w:t xml:space="preserve"> </w:t>
            </w:r>
            <w:r w:rsidRPr="00A44763">
              <w:rPr>
                <w:rFonts w:ascii="Times New Roman" w:hAnsi="Times New Roman"/>
                <w:sz w:val="24"/>
                <w:szCs w:val="24"/>
              </w:rPr>
              <w:t>лесо</w:t>
            </w:r>
            <w:r w:rsidRPr="00A44763">
              <w:rPr>
                <w:rFonts w:ascii="Times New Roman" w:hAnsi="Times New Roman"/>
                <w:spacing w:val="-1"/>
                <w:sz w:val="24"/>
                <w:szCs w:val="24"/>
              </w:rPr>
              <w:t>з</w:t>
            </w:r>
            <w:r w:rsidRPr="00A44763">
              <w:rPr>
                <w:rFonts w:ascii="Times New Roman" w:hAnsi="Times New Roman"/>
                <w:sz w:val="24"/>
                <w:szCs w:val="24"/>
              </w:rPr>
              <w:t>агото</w:t>
            </w:r>
            <w:r w:rsidRPr="00A44763">
              <w:rPr>
                <w:rFonts w:ascii="Times New Roman" w:hAnsi="Times New Roman"/>
                <w:spacing w:val="-2"/>
                <w:sz w:val="24"/>
                <w:szCs w:val="24"/>
              </w:rPr>
              <w:t>в</w:t>
            </w:r>
            <w:r w:rsidRPr="00A44763">
              <w:rPr>
                <w:rFonts w:ascii="Times New Roman" w:hAnsi="Times New Roman"/>
                <w:spacing w:val="-3"/>
                <w:sz w:val="24"/>
                <w:szCs w:val="24"/>
              </w:rPr>
              <w:t>и</w:t>
            </w:r>
            <w:r w:rsidRPr="00A44763">
              <w:rPr>
                <w:rFonts w:ascii="Times New Roman" w:hAnsi="Times New Roman"/>
                <w:sz w:val="24"/>
                <w:szCs w:val="24"/>
              </w:rPr>
              <w:t xml:space="preserve">тельного </w:t>
            </w:r>
            <w:r w:rsidRPr="00A44763">
              <w:rPr>
                <w:rFonts w:ascii="Times New Roman" w:hAnsi="Times New Roman"/>
                <w:spacing w:val="-3"/>
                <w:sz w:val="24"/>
                <w:szCs w:val="24"/>
              </w:rPr>
              <w:t>м</w:t>
            </w:r>
            <w:r w:rsidRPr="00A44763">
              <w:rPr>
                <w:rFonts w:ascii="Times New Roman" w:hAnsi="Times New Roman"/>
                <w:sz w:val="24"/>
                <w:szCs w:val="24"/>
              </w:rPr>
              <w:t>асте</w:t>
            </w:r>
            <w:r w:rsidRPr="00A44763">
              <w:rPr>
                <w:rFonts w:ascii="Times New Roman" w:hAnsi="Times New Roman"/>
                <w:spacing w:val="-3"/>
                <w:sz w:val="24"/>
                <w:szCs w:val="24"/>
              </w:rPr>
              <w:t>р</w:t>
            </w:r>
            <w:r w:rsidRPr="00A44763">
              <w:rPr>
                <w:rFonts w:ascii="Times New Roman" w:hAnsi="Times New Roman"/>
                <w:sz w:val="24"/>
                <w:szCs w:val="24"/>
              </w:rPr>
              <w:t>ск</w:t>
            </w:r>
            <w:r w:rsidRPr="00A44763">
              <w:rPr>
                <w:rFonts w:ascii="Times New Roman" w:hAnsi="Times New Roman"/>
                <w:spacing w:val="-3"/>
                <w:sz w:val="24"/>
                <w:szCs w:val="24"/>
              </w:rPr>
              <w:t>о</w:t>
            </w:r>
            <w:r w:rsidRPr="00A44763">
              <w:rPr>
                <w:rFonts w:ascii="Times New Roman" w:hAnsi="Times New Roman"/>
                <w:sz w:val="24"/>
                <w:szCs w:val="24"/>
              </w:rPr>
              <w:t xml:space="preserve">го </w:t>
            </w:r>
            <w:r w:rsidRPr="00A44763">
              <w:rPr>
                <w:rFonts w:ascii="Times New Roman" w:hAnsi="Times New Roman"/>
                <w:spacing w:val="-3"/>
                <w:sz w:val="24"/>
                <w:szCs w:val="24"/>
              </w:rPr>
              <w:t>у</w:t>
            </w:r>
            <w:r w:rsidRPr="00A44763">
              <w:rPr>
                <w:rFonts w:ascii="Times New Roman" w:hAnsi="Times New Roman"/>
                <w:spacing w:val="-1"/>
                <w:sz w:val="24"/>
                <w:szCs w:val="24"/>
              </w:rPr>
              <w:t>ч</w:t>
            </w:r>
            <w:r w:rsidRPr="00A44763">
              <w:rPr>
                <w:rFonts w:ascii="Times New Roman" w:hAnsi="Times New Roman"/>
                <w:sz w:val="24"/>
                <w:szCs w:val="24"/>
              </w:rPr>
              <w:t>астк</w:t>
            </w:r>
            <w:r w:rsidRPr="00A44763">
              <w:rPr>
                <w:rFonts w:ascii="Times New Roman" w:hAnsi="Times New Roman"/>
                <w:spacing w:val="-2"/>
                <w:sz w:val="24"/>
                <w:szCs w:val="24"/>
              </w:rPr>
              <w:t>а</w:t>
            </w:r>
            <w:r w:rsidRPr="00A44763">
              <w:rPr>
                <w:rFonts w:ascii="Times New Roman" w:hAnsi="Times New Roman"/>
                <w:sz w:val="24"/>
                <w:szCs w:val="24"/>
              </w:rPr>
              <w:t>:</w:t>
            </w:r>
            <w:r w:rsidRPr="00A44763">
              <w:rPr>
                <w:rFonts w:ascii="Times New Roman" w:hAnsi="Times New Roman"/>
                <w:spacing w:val="1"/>
                <w:sz w:val="24"/>
                <w:szCs w:val="24"/>
              </w:rPr>
              <w:t xml:space="preserve"> </w:t>
            </w:r>
            <w:r w:rsidRPr="00A44763">
              <w:rPr>
                <w:rFonts w:ascii="Times New Roman" w:hAnsi="Times New Roman"/>
                <w:sz w:val="24"/>
                <w:szCs w:val="24"/>
              </w:rPr>
              <w:t>кор</w:t>
            </w:r>
            <w:r w:rsidRPr="00A44763">
              <w:rPr>
                <w:rFonts w:ascii="Times New Roman" w:hAnsi="Times New Roman"/>
                <w:spacing w:val="-4"/>
                <w:sz w:val="24"/>
                <w:szCs w:val="24"/>
              </w:rPr>
              <w:t>ч</w:t>
            </w:r>
            <w:r w:rsidRPr="00A44763">
              <w:rPr>
                <w:rFonts w:ascii="Times New Roman" w:hAnsi="Times New Roman"/>
                <w:sz w:val="24"/>
                <w:szCs w:val="24"/>
              </w:rPr>
              <w:t>евка и</w:t>
            </w:r>
            <w:r w:rsidRPr="00A44763">
              <w:rPr>
                <w:rFonts w:ascii="Times New Roman" w:eastAsia="Calibri" w:hAnsi="Times New Roman"/>
                <w:sz w:val="24"/>
                <w:szCs w:val="24"/>
              </w:rPr>
              <w:t xml:space="preserve"> </w:t>
            </w:r>
            <w:r w:rsidRPr="00A44763">
              <w:rPr>
                <w:rFonts w:ascii="Times New Roman" w:hAnsi="Times New Roman"/>
                <w:sz w:val="24"/>
                <w:szCs w:val="24"/>
              </w:rPr>
              <w:t>сп</w:t>
            </w:r>
            <w:r w:rsidRPr="00A44763">
              <w:rPr>
                <w:rFonts w:ascii="Times New Roman" w:hAnsi="Times New Roman"/>
                <w:spacing w:val="-1"/>
                <w:sz w:val="24"/>
                <w:szCs w:val="24"/>
              </w:rPr>
              <w:t>и</w:t>
            </w:r>
            <w:r w:rsidRPr="00A44763">
              <w:rPr>
                <w:rFonts w:ascii="Times New Roman" w:hAnsi="Times New Roman"/>
                <w:sz w:val="24"/>
                <w:szCs w:val="24"/>
              </w:rPr>
              <w:t>ли</w:t>
            </w:r>
            <w:r w:rsidRPr="00A44763">
              <w:rPr>
                <w:rFonts w:ascii="Times New Roman" w:hAnsi="Times New Roman"/>
                <w:spacing w:val="-2"/>
                <w:sz w:val="24"/>
                <w:szCs w:val="24"/>
              </w:rPr>
              <w:t>в</w:t>
            </w:r>
            <w:r w:rsidRPr="00A44763">
              <w:rPr>
                <w:rFonts w:ascii="Times New Roman" w:hAnsi="Times New Roman"/>
                <w:sz w:val="24"/>
                <w:szCs w:val="24"/>
              </w:rPr>
              <w:t>ан</w:t>
            </w:r>
            <w:r w:rsidRPr="00A44763">
              <w:rPr>
                <w:rFonts w:ascii="Times New Roman" w:hAnsi="Times New Roman"/>
                <w:spacing w:val="-1"/>
                <w:sz w:val="24"/>
                <w:szCs w:val="24"/>
              </w:rPr>
              <w:t>и</w:t>
            </w:r>
            <w:r w:rsidRPr="00A44763">
              <w:rPr>
                <w:rFonts w:ascii="Times New Roman" w:hAnsi="Times New Roman"/>
                <w:sz w:val="24"/>
                <w:szCs w:val="24"/>
              </w:rPr>
              <w:t>е п</w:t>
            </w:r>
            <w:r w:rsidRPr="00A44763">
              <w:rPr>
                <w:rFonts w:ascii="Times New Roman" w:hAnsi="Times New Roman"/>
                <w:spacing w:val="-1"/>
                <w:sz w:val="24"/>
                <w:szCs w:val="24"/>
              </w:rPr>
              <w:t>н</w:t>
            </w:r>
            <w:r w:rsidRPr="00A44763">
              <w:rPr>
                <w:rFonts w:ascii="Times New Roman" w:hAnsi="Times New Roman"/>
                <w:sz w:val="24"/>
                <w:szCs w:val="24"/>
              </w:rPr>
              <w:t>ей, р</w:t>
            </w:r>
            <w:r w:rsidRPr="00A44763">
              <w:rPr>
                <w:rFonts w:ascii="Times New Roman" w:hAnsi="Times New Roman"/>
                <w:spacing w:val="-3"/>
                <w:sz w:val="24"/>
                <w:szCs w:val="24"/>
              </w:rPr>
              <w:t>а</w:t>
            </w:r>
            <w:r w:rsidRPr="00A44763">
              <w:rPr>
                <w:rFonts w:ascii="Times New Roman" w:hAnsi="Times New Roman"/>
                <w:sz w:val="24"/>
                <w:szCs w:val="24"/>
              </w:rPr>
              <w:t>сста</w:t>
            </w:r>
            <w:r w:rsidRPr="00A44763">
              <w:rPr>
                <w:rFonts w:ascii="Times New Roman" w:hAnsi="Times New Roman"/>
                <w:spacing w:val="-4"/>
                <w:sz w:val="24"/>
                <w:szCs w:val="24"/>
              </w:rPr>
              <w:t>н</w:t>
            </w:r>
            <w:r w:rsidRPr="00A44763">
              <w:rPr>
                <w:rFonts w:ascii="Times New Roman" w:hAnsi="Times New Roman"/>
                <w:sz w:val="24"/>
                <w:szCs w:val="24"/>
              </w:rPr>
              <w:t>о</w:t>
            </w:r>
            <w:r w:rsidRPr="00A44763">
              <w:rPr>
                <w:rFonts w:ascii="Times New Roman" w:hAnsi="Times New Roman"/>
                <w:spacing w:val="-2"/>
                <w:sz w:val="24"/>
                <w:szCs w:val="24"/>
              </w:rPr>
              <w:t>в</w:t>
            </w:r>
            <w:r w:rsidRPr="00A44763">
              <w:rPr>
                <w:rFonts w:ascii="Times New Roman" w:hAnsi="Times New Roman"/>
                <w:sz w:val="24"/>
                <w:szCs w:val="24"/>
              </w:rPr>
              <w:t>ка</w:t>
            </w:r>
            <w:r w:rsidRPr="00A44763">
              <w:rPr>
                <w:rFonts w:ascii="Times New Roman" w:eastAsia="Calibri" w:hAnsi="Times New Roman"/>
                <w:sz w:val="24"/>
                <w:szCs w:val="24"/>
              </w:rPr>
              <w:t xml:space="preserve"> </w:t>
            </w:r>
            <w:r w:rsidRPr="00A44763">
              <w:rPr>
                <w:rFonts w:ascii="Times New Roman" w:hAnsi="Times New Roman"/>
                <w:sz w:val="24"/>
                <w:szCs w:val="24"/>
              </w:rPr>
              <w:t>об</w:t>
            </w:r>
            <w:r w:rsidRPr="00A44763">
              <w:rPr>
                <w:rFonts w:ascii="Times New Roman" w:hAnsi="Times New Roman"/>
                <w:spacing w:val="-3"/>
                <w:sz w:val="24"/>
                <w:szCs w:val="24"/>
              </w:rPr>
              <w:t>о</w:t>
            </w:r>
            <w:r w:rsidRPr="00A44763">
              <w:rPr>
                <w:rFonts w:ascii="Times New Roman" w:hAnsi="Times New Roman"/>
                <w:sz w:val="24"/>
                <w:szCs w:val="24"/>
              </w:rPr>
              <w:t>грева</w:t>
            </w:r>
            <w:r w:rsidRPr="00A44763">
              <w:rPr>
                <w:rFonts w:ascii="Times New Roman" w:hAnsi="Times New Roman"/>
                <w:spacing w:val="-4"/>
                <w:sz w:val="24"/>
                <w:szCs w:val="24"/>
              </w:rPr>
              <w:t>т</w:t>
            </w:r>
            <w:r w:rsidRPr="00A44763">
              <w:rPr>
                <w:rFonts w:ascii="Times New Roman" w:hAnsi="Times New Roman"/>
                <w:sz w:val="24"/>
                <w:szCs w:val="24"/>
              </w:rPr>
              <w:t>ельн</w:t>
            </w:r>
            <w:r w:rsidRPr="00A44763">
              <w:rPr>
                <w:rFonts w:ascii="Times New Roman" w:hAnsi="Times New Roman"/>
                <w:spacing w:val="-3"/>
                <w:sz w:val="24"/>
                <w:szCs w:val="24"/>
              </w:rPr>
              <w:t>ы</w:t>
            </w:r>
            <w:r w:rsidRPr="00A44763">
              <w:rPr>
                <w:rFonts w:ascii="Times New Roman" w:hAnsi="Times New Roman"/>
                <w:sz w:val="24"/>
                <w:szCs w:val="24"/>
              </w:rPr>
              <w:t>х д</w:t>
            </w:r>
            <w:r w:rsidRPr="00A44763">
              <w:rPr>
                <w:rFonts w:ascii="Times New Roman" w:hAnsi="Times New Roman"/>
                <w:spacing w:val="-2"/>
                <w:sz w:val="24"/>
                <w:szCs w:val="24"/>
              </w:rPr>
              <w:t>о</w:t>
            </w:r>
            <w:r w:rsidRPr="00A44763">
              <w:rPr>
                <w:rFonts w:ascii="Times New Roman" w:hAnsi="Times New Roman"/>
                <w:sz w:val="24"/>
                <w:szCs w:val="24"/>
              </w:rPr>
              <w:t>м</w:t>
            </w:r>
            <w:r w:rsidRPr="00A44763">
              <w:rPr>
                <w:rFonts w:ascii="Times New Roman" w:hAnsi="Times New Roman"/>
                <w:spacing w:val="-2"/>
                <w:sz w:val="24"/>
                <w:szCs w:val="24"/>
              </w:rPr>
              <w:t>и</w:t>
            </w:r>
            <w:r w:rsidRPr="00A44763">
              <w:rPr>
                <w:rFonts w:ascii="Times New Roman" w:hAnsi="Times New Roman"/>
                <w:sz w:val="24"/>
                <w:szCs w:val="24"/>
              </w:rPr>
              <w:t>ко</w:t>
            </w:r>
            <w:r w:rsidRPr="00A44763">
              <w:rPr>
                <w:rFonts w:ascii="Times New Roman" w:hAnsi="Times New Roman"/>
                <w:spacing w:val="-2"/>
                <w:sz w:val="24"/>
                <w:szCs w:val="24"/>
              </w:rPr>
              <w:t>в</w:t>
            </w:r>
            <w:r w:rsidRPr="00A44763">
              <w:rPr>
                <w:rFonts w:ascii="Times New Roman" w:hAnsi="Times New Roman"/>
                <w:sz w:val="24"/>
                <w:szCs w:val="24"/>
              </w:rPr>
              <w:t xml:space="preserve">, </w:t>
            </w:r>
            <w:r w:rsidRPr="00A44763">
              <w:rPr>
                <w:rFonts w:ascii="Times New Roman" w:hAnsi="Times New Roman"/>
                <w:spacing w:val="-3"/>
                <w:sz w:val="24"/>
                <w:szCs w:val="24"/>
              </w:rPr>
              <w:t>у</w:t>
            </w:r>
            <w:r w:rsidRPr="00A44763">
              <w:rPr>
                <w:rFonts w:ascii="Times New Roman" w:hAnsi="Times New Roman"/>
                <w:sz w:val="24"/>
                <w:szCs w:val="24"/>
              </w:rPr>
              <w:t>стано</w:t>
            </w:r>
            <w:r w:rsidRPr="00A44763">
              <w:rPr>
                <w:rFonts w:ascii="Times New Roman" w:hAnsi="Times New Roman"/>
                <w:spacing w:val="-2"/>
                <w:sz w:val="24"/>
                <w:szCs w:val="24"/>
              </w:rPr>
              <w:t>в</w:t>
            </w:r>
            <w:r w:rsidRPr="00A44763">
              <w:rPr>
                <w:rFonts w:ascii="Times New Roman" w:hAnsi="Times New Roman"/>
                <w:sz w:val="24"/>
                <w:szCs w:val="24"/>
              </w:rPr>
              <w:t>ка ан</w:t>
            </w:r>
            <w:r w:rsidRPr="00A44763">
              <w:rPr>
                <w:rFonts w:ascii="Times New Roman" w:hAnsi="Times New Roman"/>
                <w:spacing w:val="-3"/>
                <w:sz w:val="24"/>
                <w:szCs w:val="24"/>
              </w:rPr>
              <w:t>ш</w:t>
            </w:r>
            <w:r w:rsidRPr="00A44763">
              <w:rPr>
                <w:rFonts w:ascii="Times New Roman" w:hAnsi="Times New Roman"/>
                <w:sz w:val="24"/>
                <w:szCs w:val="24"/>
              </w:rPr>
              <w:t>ла</w:t>
            </w:r>
            <w:r w:rsidRPr="00A44763">
              <w:rPr>
                <w:rFonts w:ascii="Times New Roman" w:hAnsi="Times New Roman"/>
                <w:spacing w:val="-2"/>
                <w:sz w:val="24"/>
                <w:szCs w:val="24"/>
              </w:rPr>
              <w:t>г</w:t>
            </w:r>
            <w:r w:rsidRPr="00A44763">
              <w:rPr>
                <w:rFonts w:ascii="Times New Roman" w:hAnsi="Times New Roman"/>
                <w:sz w:val="24"/>
                <w:szCs w:val="24"/>
              </w:rPr>
              <w:t>ов</w:t>
            </w:r>
            <w:r w:rsidRPr="00A44763">
              <w:rPr>
                <w:rFonts w:ascii="Times New Roman" w:hAnsi="Times New Roman"/>
                <w:spacing w:val="-1"/>
                <w:sz w:val="24"/>
                <w:szCs w:val="24"/>
              </w:rPr>
              <w:t xml:space="preserve"> </w:t>
            </w:r>
            <w:r w:rsidRPr="00A44763">
              <w:rPr>
                <w:rFonts w:ascii="Times New Roman" w:hAnsi="Times New Roman"/>
                <w:sz w:val="24"/>
                <w:szCs w:val="24"/>
              </w:rPr>
              <w:t xml:space="preserve">и </w:t>
            </w:r>
            <w:r w:rsidRPr="00A44763">
              <w:rPr>
                <w:rFonts w:ascii="Times New Roman" w:hAnsi="Times New Roman"/>
                <w:spacing w:val="-2"/>
                <w:sz w:val="24"/>
                <w:szCs w:val="24"/>
              </w:rPr>
              <w:t>п</w:t>
            </w:r>
            <w:r w:rsidRPr="00A44763">
              <w:rPr>
                <w:rFonts w:ascii="Times New Roman" w:hAnsi="Times New Roman"/>
                <w:sz w:val="24"/>
                <w:szCs w:val="24"/>
              </w:rPr>
              <w:t>ла</w:t>
            </w:r>
            <w:r w:rsidRPr="00A44763">
              <w:rPr>
                <w:rFonts w:ascii="Times New Roman" w:hAnsi="Times New Roman"/>
                <w:spacing w:val="4"/>
                <w:sz w:val="24"/>
                <w:szCs w:val="24"/>
              </w:rPr>
              <w:t>к</w:t>
            </w:r>
            <w:r w:rsidRPr="00A44763">
              <w:rPr>
                <w:rFonts w:ascii="Times New Roman" w:hAnsi="Times New Roman"/>
                <w:sz w:val="24"/>
                <w:szCs w:val="24"/>
              </w:rPr>
              <w:t>атов</w:t>
            </w:r>
            <w:r w:rsidRPr="00A44763">
              <w:rPr>
                <w:rFonts w:ascii="Times New Roman" w:hAnsi="Times New Roman"/>
                <w:spacing w:val="-1"/>
                <w:sz w:val="24"/>
                <w:szCs w:val="24"/>
              </w:rPr>
              <w:t xml:space="preserve"> </w:t>
            </w:r>
            <w:r w:rsidRPr="00A44763">
              <w:rPr>
                <w:rFonts w:ascii="Times New Roman" w:hAnsi="Times New Roman"/>
                <w:sz w:val="24"/>
                <w:szCs w:val="24"/>
              </w:rPr>
              <w:t>по</w:t>
            </w:r>
            <w:r w:rsidRPr="00A44763">
              <w:rPr>
                <w:rFonts w:ascii="Times New Roman" w:eastAsia="Calibri" w:hAnsi="Times New Roman"/>
                <w:sz w:val="24"/>
                <w:szCs w:val="24"/>
              </w:rPr>
              <w:t xml:space="preserve"> </w:t>
            </w:r>
            <w:r w:rsidRPr="00A44763">
              <w:rPr>
                <w:rFonts w:ascii="Times New Roman" w:hAnsi="Times New Roman"/>
                <w:sz w:val="24"/>
                <w:szCs w:val="24"/>
              </w:rPr>
              <w:t>техн</w:t>
            </w:r>
            <w:r w:rsidRPr="00A44763">
              <w:rPr>
                <w:rFonts w:ascii="Times New Roman" w:hAnsi="Times New Roman"/>
                <w:spacing w:val="-2"/>
                <w:sz w:val="24"/>
                <w:szCs w:val="24"/>
              </w:rPr>
              <w:t>и</w:t>
            </w:r>
            <w:r w:rsidRPr="00A44763">
              <w:rPr>
                <w:rFonts w:ascii="Times New Roman" w:hAnsi="Times New Roman"/>
                <w:sz w:val="24"/>
                <w:szCs w:val="24"/>
              </w:rPr>
              <w:t>ке</w:t>
            </w:r>
            <w:r w:rsidRPr="00A44763">
              <w:rPr>
                <w:rFonts w:ascii="Times New Roman" w:hAnsi="Times New Roman"/>
                <w:spacing w:val="-2"/>
                <w:sz w:val="24"/>
                <w:szCs w:val="24"/>
              </w:rPr>
              <w:t xml:space="preserve"> </w:t>
            </w:r>
            <w:r w:rsidRPr="00A44763">
              <w:rPr>
                <w:rFonts w:ascii="Times New Roman" w:hAnsi="Times New Roman"/>
                <w:sz w:val="24"/>
                <w:szCs w:val="24"/>
              </w:rPr>
              <w:t>бе</w:t>
            </w:r>
            <w:r w:rsidRPr="00A44763">
              <w:rPr>
                <w:rFonts w:ascii="Times New Roman" w:hAnsi="Times New Roman"/>
                <w:spacing w:val="-1"/>
                <w:sz w:val="24"/>
                <w:szCs w:val="24"/>
              </w:rPr>
              <w:t>з</w:t>
            </w:r>
            <w:r w:rsidRPr="00A44763">
              <w:rPr>
                <w:rFonts w:ascii="Times New Roman" w:hAnsi="Times New Roman"/>
                <w:sz w:val="24"/>
                <w:szCs w:val="24"/>
              </w:rPr>
              <w:t>опасн</w:t>
            </w:r>
            <w:r w:rsidRPr="00A44763">
              <w:rPr>
                <w:rFonts w:ascii="Times New Roman" w:hAnsi="Times New Roman"/>
                <w:spacing w:val="-3"/>
                <w:sz w:val="24"/>
                <w:szCs w:val="24"/>
              </w:rPr>
              <w:t>о</w:t>
            </w:r>
            <w:r w:rsidRPr="00A44763">
              <w:rPr>
                <w:rFonts w:ascii="Times New Roman" w:hAnsi="Times New Roman"/>
                <w:sz w:val="24"/>
                <w:szCs w:val="24"/>
              </w:rPr>
              <w:t>сти.</w:t>
            </w:r>
          </w:p>
          <w:p w14:paraId="403C44B1" w14:textId="77777777" w:rsidR="00A00282" w:rsidRPr="00A44763" w:rsidRDefault="00A00282" w:rsidP="00454420">
            <w:pPr>
              <w:widowControl w:val="0"/>
              <w:kinsoku w:val="0"/>
              <w:overflowPunct w:val="0"/>
              <w:autoSpaceDE w:val="0"/>
              <w:autoSpaceDN w:val="0"/>
              <w:adjustRightInd w:val="0"/>
              <w:spacing w:line="242" w:lineRule="exact"/>
              <w:rPr>
                <w:rFonts w:ascii="Times New Roman" w:hAnsi="Times New Roman"/>
                <w:sz w:val="24"/>
                <w:szCs w:val="24"/>
              </w:rPr>
            </w:pPr>
            <w:r w:rsidRPr="00A44763">
              <w:rPr>
                <w:rFonts w:ascii="Times New Roman" w:hAnsi="Times New Roman"/>
                <w:sz w:val="24"/>
                <w:szCs w:val="24"/>
              </w:rPr>
              <w:t>4.</w:t>
            </w:r>
            <w:r w:rsidRPr="00A44763">
              <w:rPr>
                <w:rFonts w:ascii="Times New Roman" w:hAnsi="Times New Roman"/>
                <w:spacing w:val="-2"/>
                <w:sz w:val="24"/>
                <w:szCs w:val="24"/>
              </w:rPr>
              <w:t>П</w:t>
            </w:r>
            <w:r w:rsidRPr="00A44763">
              <w:rPr>
                <w:rFonts w:ascii="Times New Roman" w:hAnsi="Times New Roman"/>
                <w:spacing w:val="-3"/>
                <w:sz w:val="24"/>
                <w:szCs w:val="24"/>
              </w:rPr>
              <w:t>у</w:t>
            </w:r>
            <w:r w:rsidRPr="00A44763">
              <w:rPr>
                <w:rFonts w:ascii="Times New Roman" w:hAnsi="Times New Roman"/>
                <w:sz w:val="24"/>
                <w:szCs w:val="24"/>
              </w:rPr>
              <w:t>ск</w:t>
            </w:r>
            <w:r w:rsidRPr="00A44763">
              <w:rPr>
                <w:rFonts w:ascii="Times New Roman" w:hAnsi="Times New Roman"/>
                <w:spacing w:val="1"/>
                <w:sz w:val="24"/>
                <w:szCs w:val="24"/>
              </w:rPr>
              <w:t xml:space="preserve"> </w:t>
            </w:r>
            <w:r w:rsidRPr="00A44763">
              <w:rPr>
                <w:rFonts w:ascii="Times New Roman" w:hAnsi="Times New Roman"/>
                <w:sz w:val="24"/>
                <w:szCs w:val="24"/>
              </w:rPr>
              <w:t>дв</w:t>
            </w:r>
            <w:r w:rsidRPr="00A44763">
              <w:rPr>
                <w:rFonts w:ascii="Times New Roman" w:hAnsi="Times New Roman"/>
                <w:spacing w:val="-2"/>
                <w:sz w:val="24"/>
                <w:szCs w:val="24"/>
              </w:rPr>
              <w:t>и</w:t>
            </w:r>
            <w:r w:rsidRPr="00A44763">
              <w:rPr>
                <w:rFonts w:ascii="Times New Roman" w:hAnsi="Times New Roman"/>
                <w:sz w:val="24"/>
                <w:szCs w:val="24"/>
              </w:rPr>
              <w:t>гателя и</w:t>
            </w:r>
            <w:r w:rsidRPr="00A44763">
              <w:rPr>
                <w:rFonts w:ascii="Times New Roman" w:hAnsi="Times New Roman"/>
                <w:spacing w:val="-1"/>
                <w:sz w:val="24"/>
                <w:szCs w:val="24"/>
              </w:rPr>
              <w:t xml:space="preserve"> </w:t>
            </w:r>
            <w:r w:rsidRPr="00A44763">
              <w:rPr>
                <w:rFonts w:ascii="Times New Roman" w:hAnsi="Times New Roman"/>
                <w:spacing w:val="-2"/>
                <w:sz w:val="24"/>
                <w:szCs w:val="24"/>
              </w:rPr>
              <w:t>в</w:t>
            </w:r>
            <w:r w:rsidRPr="00A44763">
              <w:rPr>
                <w:rFonts w:ascii="Times New Roman" w:hAnsi="Times New Roman"/>
                <w:spacing w:val="-3"/>
                <w:sz w:val="24"/>
                <w:szCs w:val="24"/>
              </w:rPr>
              <w:t>о</w:t>
            </w:r>
            <w:r w:rsidRPr="00A44763">
              <w:rPr>
                <w:rFonts w:ascii="Times New Roman" w:hAnsi="Times New Roman"/>
                <w:sz w:val="24"/>
                <w:szCs w:val="24"/>
              </w:rPr>
              <w:t>жд</w:t>
            </w:r>
            <w:r w:rsidRPr="00A44763">
              <w:rPr>
                <w:rFonts w:ascii="Times New Roman" w:hAnsi="Times New Roman"/>
                <w:spacing w:val="-2"/>
                <w:sz w:val="24"/>
                <w:szCs w:val="24"/>
              </w:rPr>
              <w:t>е</w:t>
            </w:r>
            <w:r w:rsidRPr="00A44763">
              <w:rPr>
                <w:rFonts w:ascii="Times New Roman" w:hAnsi="Times New Roman"/>
                <w:sz w:val="24"/>
                <w:szCs w:val="24"/>
              </w:rPr>
              <w:t>н</w:t>
            </w:r>
            <w:r w:rsidRPr="00A44763">
              <w:rPr>
                <w:rFonts w:ascii="Times New Roman" w:hAnsi="Times New Roman"/>
                <w:spacing w:val="-2"/>
                <w:sz w:val="24"/>
                <w:szCs w:val="24"/>
              </w:rPr>
              <w:t>и</w:t>
            </w:r>
            <w:r w:rsidRPr="00A44763">
              <w:rPr>
                <w:rFonts w:ascii="Times New Roman" w:hAnsi="Times New Roman"/>
                <w:sz w:val="24"/>
                <w:szCs w:val="24"/>
              </w:rPr>
              <w:t>е тракто</w:t>
            </w:r>
            <w:r w:rsidRPr="00A44763">
              <w:rPr>
                <w:rFonts w:ascii="Times New Roman" w:hAnsi="Times New Roman"/>
                <w:spacing w:val="-3"/>
                <w:sz w:val="24"/>
                <w:szCs w:val="24"/>
              </w:rPr>
              <w:t>р</w:t>
            </w:r>
            <w:r w:rsidRPr="00A44763">
              <w:rPr>
                <w:rFonts w:ascii="Times New Roman" w:hAnsi="Times New Roman"/>
                <w:sz w:val="24"/>
                <w:szCs w:val="24"/>
              </w:rPr>
              <w:t xml:space="preserve">а по </w:t>
            </w:r>
            <w:r w:rsidRPr="00A44763">
              <w:rPr>
                <w:rFonts w:ascii="Times New Roman" w:hAnsi="Times New Roman"/>
                <w:spacing w:val="-1"/>
                <w:sz w:val="24"/>
                <w:szCs w:val="24"/>
              </w:rPr>
              <w:t>п</w:t>
            </w:r>
            <w:r w:rsidRPr="00A44763">
              <w:rPr>
                <w:rFonts w:ascii="Times New Roman" w:hAnsi="Times New Roman"/>
                <w:sz w:val="24"/>
                <w:szCs w:val="24"/>
              </w:rPr>
              <w:t>р</w:t>
            </w:r>
            <w:r w:rsidRPr="00A44763">
              <w:rPr>
                <w:rFonts w:ascii="Times New Roman" w:hAnsi="Times New Roman"/>
                <w:spacing w:val="-1"/>
                <w:sz w:val="24"/>
                <w:szCs w:val="24"/>
              </w:rPr>
              <w:t>я</w:t>
            </w:r>
            <w:r w:rsidRPr="00A44763">
              <w:rPr>
                <w:rFonts w:ascii="Times New Roman" w:hAnsi="Times New Roman"/>
                <w:sz w:val="24"/>
                <w:szCs w:val="24"/>
              </w:rPr>
              <w:t>мой</w:t>
            </w:r>
            <w:r w:rsidRPr="00A44763">
              <w:rPr>
                <w:rFonts w:ascii="Times New Roman" w:hAnsi="Times New Roman"/>
                <w:spacing w:val="-1"/>
                <w:sz w:val="24"/>
                <w:szCs w:val="24"/>
              </w:rPr>
              <w:t xml:space="preserve"> </w:t>
            </w:r>
            <w:r w:rsidRPr="00A44763">
              <w:rPr>
                <w:rFonts w:ascii="Times New Roman" w:hAnsi="Times New Roman"/>
                <w:sz w:val="24"/>
                <w:szCs w:val="24"/>
              </w:rPr>
              <w:t>и</w:t>
            </w:r>
            <w:r w:rsidRPr="00A44763">
              <w:rPr>
                <w:rFonts w:ascii="Times New Roman" w:hAnsi="Times New Roman"/>
                <w:spacing w:val="-3"/>
                <w:sz w:val="24"/>
                <w:szCs w:val="24"/>
              </w:rPr>
              <w:t xml:space="preserve"> </w:t>
            </w:r>
            <w:r w:rsidRPr="00A44763">
              <w:rPr>
                <w:rFonts w:ascii="Times New Roman" w:hAnsi="Times New Roman"/>
                <w:sz w:val="24"/>
                <w:szCs w:val="24"/>
              </w:rPr>
              <w:t>с по</w:t>
            </w:r>
            <w:r w:rsidRPr="00A44763">
              <w:rPr>
                <w:rFonts w:ascii="Times New Roman" w:hAnsi="Times New Roman"/>
                <w:spacing w:val="-2"/>
                <w:sz w:val="24"/>
                <w:szCs w:val="24"/>
              </w:rPr>
              <w:t>в</w:t>
            </w:r>
            <w:r w:rsidRPr="00A44763">
              <w:rPr>
                <w:rFonts w:ascii="Times New Roman" w:hAnsi="Times New Roman"/>
                <w:sz w:val="24"/>
                <w:szCs w:val="24"/>
              </w:rPr>
              <w:t>орота</w:t>
            </w:r>
            <w:r w:rsidRPr="00A44763">
              <w:rPr>
                <w:rFonts w:ascii="Times New Roman" w:hAnsi="Times New Roman"/>
                <w:spacing w:val="-1"/>
                <w:sz w:val="24"/>
                <w:szCs w:val="24"/>
              </w:rPr>
              <w:t>м</w:t>
            </w:r>
            <w:r w:rsidRPr="00A44763">
              <w:rPr>
                <w:rFonts w:ascii="Times New Roman" w:hAnsi="Times New Roman"/>
                <w:sz w:val="24"/>
                <w:szCs w:val="24"/>
              </w:rPr>
              <w:t xml:space="preserve">и </w:t>
            </w:r>
            <w:r w:rsidRPr="00A44763">
              <w:rPr>
                <w:rFonts w:ascii="Times New Roman" w:hAnsi="Times New Roman"/>
                <w:spacing w:val="-2"/>
                <w:sz w:val="24"/>
                <w:szCs w:val="24"/>
              </w:rPr>
              <w:t>н</w:t>
            </w:r>
            <w:r w:rsidRPr="00A44763">
              <w:rPr>
                <w:rFonts w:ascii="Times New Roman" w:hAnsi="Times New Roman"/>
                <w:sz w:val="24"/>
                <w:szCs w:val="24"/>
              </w:rPr>
              <w:t>а по</w:t>
            </w:r>
            <w:r w:rsidRPr="00A44763">
              <w:rPr>
                <w:rFonts w:ascii="Times New Roman" w:hAnsi="Times New Roman"/>
                <w:spacing w:val="-4"/>
                <w:sz w:val="24"/>
                <w:szCs w:val="24"/>
              </w:rPr>
              <w:t>в</w:t>
            </w:r>
            <w:r w:rsidRPr="00A44763">
              <w:rPr>
                <w:rFonts w:ascii="Times New Roman" w:hAnsi="Times New Roman"/>
                <w:sz w:val="24"/>
                <w:szCs w:val="24"/>
              </w:rPr>
              <w:t>ыш</w:t>
            </w:r>
            <w:r w:rsidRPr="00A44763">
              <w:rPr>
                <w:rFonts w:ascii="Times New Roman" w:hAnsi="Times New Roman"/>
                <w:spacing w:val="-2"/>
                <w:sz w:val="24"/>
                <w:szCs w:val="24"/>
              </w:rPr>
              <w:t>е</w:t>
            </w:r>
            <w:r w:rsidRPr="00A44763">
              <w:rPr>
                <w:rFonts w:ascii="Times New Roman" w:hAnsi="Times New Roman"/>
                <w:sz w:val="24"/>
                <w:szCs w:val="24"/>
              </w:rPr>
              <w:t>н</w:t>
            </w:r>
            <w:r w:rsidRPr="00A44763">
              <w:rPr>
                <w:rFonts w:ascii="Times New Roman" w:hAnsi="Times New Roman"/>
                <w:spacing w:val="-2"/>
                <w:sz w:val="24"/>
                <w:szCs w:val="24"/>
              </w:rPr>
              <w:t>н</w:t>
            </w:r>
            <w:r w:rsidRPr="00A44763">
              <w:rPr>
                <w:rFonts w:ascii="Times New Roman" w:hAnsi="Times New Roman"/>
                <w:sz w:val="24"/>
                <w:szCs w:val="24"/>
              </w:rPr>
              <w:t>ой скор</w:t>
            </w:r>
            <w:r w:rsidRPr="00A44763">
              <w:rPr>
                <w:rFonts w:ascii="Times New Roman" w:hAnsi="Times New Roman"/>
                <w:spacing w:val="-2"/>
                <w:sz w:val="24"/>
                <w:szCs w:val="24"/>
              </w:rPr>
              <w:t>о</w:t>
            </w:r>
            <w:r w:rsidRPr="00A44763">
              <w:rPr>
                <w:rFonts w:ascii="Times New Roman" w:hAnsi="Times New Roman"/>
                <w:sz w:val="24"/>
                <w:szCs w:val="24"/>
              </w:rPr>
              <w:t>сти.</w:t>
            </w:r>
          </w:p>
          <w:p w14:paraId="63240EF8" w14:textId="77777777" w:rsidR="00A00282" w:rsidRPr="00A44763" w:rsidRDefault="00A00282" w:rsidP="00454420">
            <w:pPr>
              <w:widowControl w:val="0"/>
              <w:kinsoku w:val="0"/>
              <w:overflowPunct w:val="0"/>
              <w:autoSpaceDE w:val="0"/>
              <w:autoSpaceDN w:val="0"/>
              <w:adjustRightInd w:val="0"/>
              <w:spacing w:line="241" w:lineRule="exact"/>
              <w:rPr>
                <w:rFonts w:ascii="Times New Roman" w:hAnsi="Times New Roman"/>
                <w:sz w:val="24"/>
                <w:szCs w:val="24"/>
              </w:rPr>
            </w:pPr>
            <w:r w:rsidRPr="00A44763">
              <w:rPr>
                <w:rFonts w:ascii="Times New Roman" w:hAnsi="Times New Roman"/>
                <w:sz w:val="24"/>
                <w:szCs w:val="24"/>
              </w:rPr>
              <w:t>5.</w:t>
            </w:r>
            <w:r w:rsidRPr="00A44763">
              <w:rPr>
                <w:rFonts w:ascii="Times New Roman" w:hAnsi="Times New Roman"/>
                <w:spacing w:val="-1"/>
                <w:sz w:val="24"/>
                <w:szCs w:val="24"/>
              </w:rPr>
              <w:t>В</w:t>
            </w:r>
            <w:r w:rsidRPr="00A44763">
              <w:rPr>
                <w:rFonts w:ascii="Times New Roman" w:hAnsi="Times New Roman"/>
                <w:sz w:val="24"/>
                <w:szCs w:val="24"/>
              </w:rPr>
              <w:t>ож</w:t>
            </w:r>
            <w:r w:rsidRPr="00A44763">
              <w:rPr>
                <w:rFonts w:ascii="Times New Roman" w:hAnsi="Times New Roman"/>
                <w:spacing w:val="-2"/>
                <w:sz w:val="24"/>
                <w:szCs w:val="24"/>
              </w:rPr>
              <w:t>д</w:t>
            </w:r>
            <w:r w:rsidRPr="00A44763">
              <w:rPr>
                <w:rFonts w:ascii="Times New Roman" w:hAnsi="Times New Roman"/>
                <w:sz w:val="24"/>
                <w:szCs w:val="24"/>
              </w:rPr>
              <w:t>ен</w:t>
            </w:r>
            <w:r w:rsidRPr="00A44763">
              <w:rPr>
                <w:rFonts w:ascii="Times New Roman" w:hAnsi="Times New Roman"/>
                <w:spacing w:val="-1"/>
                <w:sz w:val="24"/>
                <w:szCs w:val="24"/>
              </w:rPr>
              <w:t>и</w:t>
            </w:r>
            <w:r w:rsidRPr="00A44763">
              <w:rPr>
                <w:rFonts w:ascii="Times New Roman" w:hAnsi="Times New Roman"/>
                <w:sz w:val="24"/>
                <w:szCs w:val="24"/>
              </w:rPr>
              <w:t>е тр</w:t>
            </w:r>
            <w:r w:rsidRPr="00A44763">
              <w:rPr>
                <w:rFonts w:ascii="Times New Roman" w:hAnsi="Times New Roman"/>
                <w:spacing w:val="-3"/>
                <w:sz w:val="24"/>
                <w:szCs w:val="24"/>
              </w:rPr>
              <w:t>а</w:t>
            </w:r>
            <w:r w:rsidRPr="00A44763">
              <w:rPr>
                <w:rFonts w:ascii="Times New Roman" w:hAnsi="Times New Roman"/>
                <w:sz w:val="24"/>
                <w:szCs w:val="24"/>
              </w:rPr>
              <w:t xml:space="preserve">ктора </w:t>
            </w:r>
            <w:r w:rsidRPr="00A44763">
              <w:rPr>
                <w:rFonts w:ascii="Times New Roman" w:hAnsi="Times New Roman"/>
                <w:spacing w:val="-1"/>
                <w:sz w:val="24"/>
                <w:szCs w:val="24"/>
              </w:rPr>
              <w:t>з</w:t>
            </w:r>
            <w:r w:rsidRPr="00A44763">
              <w:rPr>
                <w:rFonts w:ascii="Times New Roman" w:hAnsi="Times New Roman"/>
                <w:spacing w:val="-2"/>
                <w:sz w:val="24"/>
                <w:szCs w:val="24"/>
              </w:rPr>
              <w:t>ад</w:t>
            </w:r>
            <w:r w:rsidRPr="00A44763">
              <w:rPr>
                <w:rFonts w:ascii="Times New Roman" w:hAnsi="Times New Roman"/>
                <w:sz w:val="24"/>
                <w:szCs w:val="24"/>
              </w:rPr>
              <w:t>н</w:t>
            </w:r>
            <w:r w:rsidRPr="00A44763">
              <w:rPr>
                <w:rFonts w:ascii="Times New Roman" w:hAnsi="Times New Roman"/>
                <w:spacing w:val="-2"/>
                <w:sz w:val="24"/>
                <w:szCs w:val="24"/>
              </w:rPr>
              <w:t>и</w:t>
            </w:r>
            <w:r w:rsidRPr="00A44763">
              <w:rPr>
                <w:rFonts w:ascii="Times New Roman" w:hAnsi="Times New Roman"/>
                <w:sz w:val="24"/>
                <w:szCs w:val="24"/>
              </w:rPr>
              <w:t>м ходом</w:t>
            </w:r>
            <w:r w:rsidRPr="00A44763">
              <w:rPr>
                <w:rFonts w:ascii="Times New Roman" w:hAnsi="Times New Roman"/>
                <w:spacing w:val="-1"/>
                <w:sz w:val="24"/>
                <w:szCs w:val="24"/>
              </w:rPr>
              <w:t xml:space="preserve"> </w:t>
            </w:r>
            <w:r w:rsidRPr="00A44763">
              <w:rPr>
                <w:rFonts w:ascii="Times New Roman" w:hAnsi="Times New Roman"/>
                <w:sz w:val="24"/>
                <w:szCs w:val="24"/>
              </w:rPr>
              <w:t xml:space="preserve">по </w:t>
            </w:r>
            <w:r w:rsidRPr="00A44763">
              <w:rPr>
                <w:rFonts w:ascii="Times New Roman" w:hAnsi="Times New Roman"/>
                <w:spacing w:val="-2"/>
                <w:sz w:val="24"/>
                <w:szCs w:val="24"/>
              </w:rPr>
              <w:t>п</w:t>
            </w:r>
            <w:r w:rsidRPr="00A44763">
              <w:rPr>
                <w:rFonts w:ascii="Times New Roman" w:hAnsi="Times New Roman"/>
                <w:sz w:val="24"/>
                <w:szCs w:val="24"/>
              </w:rPr>
              <w:t>р</w:t>
            </w:r>
            <w:r w:rsidRPr="00A44763">
              <w:rPr>
                <w:rFonts w:ascii="Times New Roman" w:hAnsi="Times New Roman"/>
                <w:spacing w:val="-1"/>
                <w:sz w:val="24"/>
                <w:szCs w:val="24"/>
              </w:rPr>
              <w:t>я</w:t>
            </w:r>
            <w:r w:rsidRPr="00A44763">
              <w:rPr>
                <w:rFonts w:ascii="Times New Roman" w:hAnsi="Times New Roman"/>
                <w:sz w:val="24"/>
                <w:szCs w:val="24"/>
              </w:rPr>
              <w:t>мой</w:t>
            </w:r>
            <w:r w:rsidRPr="00A44763">
              <w:rPr>
                <w:rFonts w:ascii="Times New Roman" w:hAnsi="Times New Roman"/>
                <w:spacing w:val="-1"/>
                <w:sz w:val="24"/>
                <w:szCs w:val="24"/>
              </w:rPr>
              <w:t xml:space="preserve"> </w:t>
            </w:r>
            <w:r w:rsidRPr="00A44763">
              <w:rPr>
                <w:rFonts w:ascii="Times New Roman" w:hAnsi="Times New Roman"/>
                <w:sz w:val="24"/>
                <w:szCs w:val="24"/>
              </w:rPr>
              <w:t>и с</w:t>
            </w:r>
            <w:r w:rsidRPr="00A44763">
              <w:rPr>
                <w:rFonts w:ascii="Times New Roman" w:hAnsi="Times New Roman"/>
                <w:spacing w:val="-5"/>
                <w:sz w:val="24"/>
                <w:szCs w:val="24"/>
              </w:rPr>
              <w:t xml:space="preserve"> </w:t>
            </w:r>
            <w:r w:rsidRPr="00A44763">
              <w:rPr>
                <w:rFonts w:ascii="Times New Roman" w:hAnsi="Times New Roman"/>
                <w:sz w:val="24"/>
                <w:szCs w:val="24"/>
              </w:rPr>
              <w:t>по</w:t>
            </w:r>
            <w:r w:rsidRPr="00A44763">
              <w:rPr>
                <w:rFonts w:ascii="Times New Roman" w:hAnsi="Times New Roman"/>
                <w:spacing w:val="-2"/>
                <w:sz w:val="24"/>
                <w:szCs w:val="24"/>
              </w:rPr>
              <w:t>в</w:t>
            </w:r>
            <w:r w:rsidRPr="00A44763">
              <w:rPr>
                <w:rFonts w:ascii="Times New Roman" w:hAnsi="Times New Roman"/>
                <w:sz w:val="24"/>
                <w:szCs w:val="24"/>
              </w:rPr>
              <w:t>орота</w:t>
            </w:r>
            <w:r w:rsidRPr="00A44763">
              <w:rPr>
                <w:rFonts w:ascii="Times New Roman" w:hAnsi="Times New Roman"/>
                <w:spacing w:val="-1"/>
                <w:sz w:val="24"/>
                <w:szCs w:val="24"/>
              </w:rPr>
              <w:t>м</w:t>
            </w:r>
            <w:r w:rsidRPr="00A44763">
              <w:rPr>
                <w:rFonts w:ascii="Times New Roman" w:hAnsi="Times New Roman"/>
                <w:sz w:val="24"/>
                <w:szCs w:val="24"/>
              </w:rPr>
              <w:t xml:space="preserve">и. </w:t>
            </w:r>
            <w:r w:rsidRPr="00A44763">
              <w:rPr>
                <w:rFonts w:ascii="Times New Roman" w:hAnsi="Times New Roman"/>
                <w:spacing w:val="-1"/>
                <w:sz w:val="24"/>
                <w:szCs w:val="24"/>
              </w:rPr>
              <w:t>Р</w:t>
            </w:r>
            <w:r w:rsidRPr="00A44763">
              <w:rPr>
                <w:rFonts w:ascii="Times New Roman" w:hAnsi="Times New Roman"/>
                <w:sz w:val="24"/>
                <w:szCs w:val="24"/>
              </w:rPr>
              <w:t>або</w:t>
            </w:r>
            <w:r w:rsidRPr="00A44763">
              <w:rPr>
                <w:rFonts w:ascii="Times New Roman" w:hAnsi="Times New Roman"/>
                <w:spacing w:val="-3"/>
                <w:sz w:val="24"/>
                <w:szCs w:val="24"/>
              </w:rPr>
              <w:t>т</w:t>
            </w:r>
            <w:r w:rsidRPr="00A44763">
              <w:rPr>
                <w:rFonts w:ascii="Times New Roman" w:hAnsi="Times New Roman"/>
                <w:sz w:val="24"/>
                <w:szCs w:val="24"/>
              </w:rPr>
              <w:t>а с тр</w:t>
            </w:r>
            <w:r w:rsidRPr="00A44763">
              <w:rPr>
                <w:rFonts w:ascii="Times New Roman" w:hAnsi="Times New Roman"/>
                <w:spacing w:val="-3"/>
                <w:sz w:val="24"/>
                <w:szCs w:val="24"/>
              </w:rPr>
              <w:t>о</w:t>
            </w:r>
            <w:r w:rsidRPr="00A44763">
              <w:rPr>
                <w:rFonts w:ascii="Times New Roman" w:hAnsi="Times New Roman"/>
                <w:sz w:val="24"/>
                <w:szCs w:val="24"/>
              </w:rPr>
              <w:t>совым</w:t>
            </w:r>
            <w:r w:rsidRPr="00A44763">
              <w:rPr>
                <w:rFonts w:ascii="Times New Roman" w:eastAsia="Calibri" w:hAnsi="Times New Roman"/>
                <w:sz w:val="24"/>
                <w:szCs w:val="24"/>
              </w:rPr>
              <w:t xml:space="preserve"> </w:t>
            </w:r>
            <w:r w:rsidRPr="00A44763">
              <w:rPr>
                <w:rFonts w:ascii="Times New Roman" w:hAnsi="Times New Roman"/>
                <w:sz w:val="24"/>
                <w:szCs w:val="24"/>
              </w:rPr>
              <w:t>обор</w:t>
            </w:r>
            <w:r w:rsidRPr="00A44763">
              <w:rPr>
                <w:rFonts w:ascii="Times New Roman" w:hAnsi="Times New Roman"/>
                <w:spacing w:val="-2"/>
                <w:sz w:val="24"/>
                <w:szCs w:val="24"/>
              </w:rPr>
              <w:t>у</w:t>
            </w:r>
            <w:r w:rsidRPr="00A44763">
              <w:rPr>
                <w:rFonts w:ascii="Times New Roman" w:hAnsi="Times New Roman"/>
                <w:sz w:val="24"/>
                <w:szCs w:val="24"/>
              </w:rPr>
              <w:t>дова</w:t>
            </w:r>
            <w:r w:rsidRPr="00A44763">
              <w:rPr>
                <w:rFonts w:ascii="Times New Roman" w:hAnsi="Times New Roman"/>
                <w:spacing w:val="-1"/>
                <w:sz w:val="24"/>
                <w:szCs w:val="24"/>
              </w:rPr>
              <w:t>н</w:t>
            </w:r>
            <w:r w:rsidRPr="00A44763">
              <w:rPr>
                <w:rFonts w:ascii="Times New Roman" w:hAnsi="Times New Roman"/>
                <w:sz w:val="24"/>
                <w:szCs w:val="24"/>
              </w:rPr>
              <w:t>ие</w:t>
            </w:r>
            <w:r w:rsidRPr="00A44763">
              <w:rPr>
                <w:rFonts w:ascii="Times New Roman" w:hAnsi="Times New Roman"/>
                <w:spacing w:val="-1"/>
                <w:sz w:val="24"/>
                <w:szCs w:val="24"/>
              </w:rPr>
              <w:t>м</w:t>
            </w:r>
            <w:r w:rsidRPr="00A44763">
              <w:rPr>
                <w:rFonts w:ascii="Times New Roman" w:hAnsi="Times New Roman"/>
                <w:sz w:val="24"/>
                <w:szCs w:val="24"/>
              </w:rPr>
              <w:t>.</w:t>
            </w:r>
          </w:p>
          <w:p w14:paraId="795F23AC" w14:textId="77777777" w:rsidR="00A00282" w:rsidRPr="00A44763" w:rsidRDefault="00A00282" w:rsidP="00454420">
            <w:pPr>
              <w:spacing w:after="160"/>
              <w:rPr>
                <w:rFonts w:ascii="Times New Roman" w:eastAsia="Calibri" w:hAnsi="Times New Roman"/>
                <w:b/>
              </w:rPr>
            </w:pPr>
            <w:r w:rsidRPr="00A44763">
              <w:rPr>
                <w:rFonts w:ascii="Times New Roman" w:hAnsi="Times New Roman"/>
                <w:sz w:val="24"/>
                <w:szCs w:val="24"/>
              </w:rPr>
              <w:t>6.</w:t>
            </w:r>
            <w:r w:rsidRPr="00A44763">
              <w:rPr>
                <w:rFonts w:ascii="Times New Roman" w:hAnsi="Times New Roman"/>
                <w:spacing w:val="-1"/>
                <w:sz w:val="24"/>
                <w:szCs w:val="24"/>
              </w:rPr>
              <w:t>В</w:t>
            </w:r>
            <w:r w:rsidRPr="00A44763">
              <w:rPr>
                <w:rFonts w:ascii="Times New Roman" w:hAnsi="Times New Roman"/>
                <w:sz w:val="24"/>
                <w:szCs w:val="24"/>
              </w:rPr>
              <w:t>ож</w:t>
            </w:r>
            <w:r w:rsidRPr="00A44763">
              <w:rPr>
                <w:rFonts w:ascii="Times New Roman" w:hAnsi="Times New Roman"/>
                <w:spacing w:val="-2"/>
                <w:sz w:val="24"/>
                <w:szCs w:val="24"/>
              </w:rPr>
              <w:t>д</w:t>
            </w:r>
            <w:r w:rsidRPr="00A44763">
              <w:rPr>
                <w:rFonts w:ascii="Times New Roman" w:hAnsi="Times New Roman"/>
                <w:sz w:val="24"/>
                <w:szCs w:val="24"/>
              </w:rPr>
              <w:t>ен</w:t>
            </w:r>
            <w:r w:rsidRPr="00A44763">
              <w:rPr>
                <w:rFonts w:ascii="Times New Roman" w:hAnsi="Times New Roman"/>
                <w:spacing w:val="-1"/>
                <w:sz w:val="24"/>
                <w:szCs w:val="24"/>
              </w:rPr>
              <w:t>и</w:t>
            </w:r>
            <w:r w:rsidRPr="00A44763">
              <w:rPr>
                <w:rFonts w:ascii="Times New Roman" w:hAnsi="Times New Roman"/>
                <w:sz w:val="24"/>
                <w:szCs w:val="24"/>
              </w:rPr>
              <w:t>е тр</w:t>
            </w:r>
            <w:r w:rsidRPr="00A44763">
              <w:rPr>
                <w:rFonts w:ascii="Times New Roman" w:hAnsi="Times New Roman"/>
                <w:spacing w:val="-3"/>
                <w:sz w:val="24"/>
                <w:szCs w:val="24"/>
              </w:rPr>
              <w:t>а</w:t>
            </w:r>
            <w:r w:rsidRPr="00A44763">
              <w:rPr>
                <w:rFonts w:ascii="Times New Roman" w:hAnsi="Times New Roman"/>
                <w:sz w:val="24"/>
                <w:szCs w:val="24"/>
              </w:rPr>
              <w:t>ктора в</w:t>
            </w:r>
            <w:r w:rsidRPr="00A44763">
              <w:rPr>
                <w:rFonts w:ascii="Times New Roman" w:hAnsi="Times New Roman"/>
                <w:spacing w:val="-1"/>
                <w:sz w:val="24"/>
                <w:szCs w:val="24"/>
              </w:rPr>
              <w:t xml:space="preserve"> </w:t>
            </w:r>
            <w:r w:rsidRPr="00A44763">
              <w:rPr>
                <w:rFonts w:ascii="Times New Roman" w:hAnsi="Times New Roman"/>
                <w:spacing w:val="-3"/>
                <w:sz w:val="24"/>
                <w:szCs w:val="24"/>
              </w:rPr>
              <w:t>у</w:t>
            </w:r>
            <w:r w:rsidRPr="00A44763">
              <w:rPr>
                <w:rFonts w:ascii="Times New Roman" w:hAnsi="Times New Roman"/>
                <w:spacing w:val="-2"/>
                <w:sz w:val="24"/>
                <w:szCs w:val="24"/>
              </w:rPr>
              <w:t>с</w:t>
            </w:r>
            <w:r w:rsidRPr="00A44763">
              <w:rPr>
                <w:rFonts w:ascii="Times New Roman" w:hAnsi="Times New Roman"/>
                <w:sz w:val="24"/>
                <w:szCs w:val="24"/>
              </w:rPr>
              <w:t>ло</w:t>
            </w:r>
            <w:r w:rsidRPr="00A44763">
              <w:rPr>
                <w:rFonts w:ascii="Times New Roman" w:hAnsi="Times New Roman"/>
                <w:spacing w:val="-1"/>
                <w:sz w:val="24"/>
                <w:szCs w:val="24"/>
              </w:rPr>
              <w:t>в</w:t>
            </w:r>
            <w:r w:rsidRPr="00A44763">
              <w:rPr>
                <w:rFonts w:ascii="Times New Roman" w:hAnsi="Times New Roman"/>
                <w:sz w:val="24"/>
                <w:szCs w:val="24"/>
              </w:rPr>
              <w:t>и</w:t>
            </w:r>
            <w:r w:rsidRPr="00A44763">
              <w:rPr>
                <w:rFonts w:ascii="Times New Roman" w:hAnsi="Times New Roman"/>
                <w:spacing w:val="-2"/>
                <w:sz w:val="24"/>
                <w:szCs w:val="24"/>
              </w:rPr>
              <w:t>я</w:t>
            </w:r>
            <w:r w:rsidRPr="00A44763">
              <w:rPr>
                <w:rFonts w:ascii="Times New Roman" w:hAnsi="Times New Roman"/>
                <w:sz w:val="24"/>
                <w:szCs w:val="24"/>
              </w:rPr>
              <w:t>х бе</w:t>
            </w:r>
            <w:r w:rsidRPr="00A44763">
              <w:rPr>
                <w:rFonts w:ascii="Times New Roman" w:hAnsi="Times New Roman"/>
                <w:spacing w:val="-1"/>
                <w:sz w:val="24"/>
                <w:szCs w:val="24"/>
              </w:rPr>
              <w:t>з</w:t>
            </w:r>
            <w:r w:rsidRPr="00A44763">
              <w:rPr>
                <w:rFonts w:ascii="Times New Roman" w:hAnsi="Times New Roman"/>
                <w:sz w:val="24"/>
                <w:szCs w:val="24"/>
              </w:rPr>
              <w:t>дор</w:t>
            </w:r>
            <w:r w:rsidRPr="00A44763">
              <w:rPr>
                <w:rFonts w:ascii="Times New Roman" w:hAnsi="Times New Roman"/>
                <w:spacing w:val="-2"/>
                <w:sz w:val="24"/>
                <w:szCs w:val="24"/>
              </w:rPr>
              <w:t>о</w:t>
            </w:r>
            <w:r w:rsidRPr="00A44763">
              <w:rPr>
                <w:rFonts w:ascii="Times New Roman" w:hAnsi="Times New Roman"/>
                <w:sz w:val="24"/>
                <w:szCs w:val="24"/>
              </w:rPr>
              <w:t>жья.</w:t>
            </w:r>
          </w:p>
        </w:tc>
      </w:tr>
      <w:tr w:rsidR="00A00282" w:rsidRPr="00A44763" w14:paraId="37AC51A2" w14:textId="77777777" w:rsidTr="00312ECC">
        <w:trPr>
          <w:gridBefore w:val="1"/>
          <w:wBefore w:w="17" w:type="pct"/>
        </w:trPr>
        <w:tc>
          <w:tcPr>
            <w:tcW w:w="4983" w:type="pct"/>
            <w:gridSpan w:val="2"/>
          </w:tcPr>
          <w:p w14:paraId="5BB82250" w14:textId="70E13B96" w:rsidR="00A00282" w:rsidRPr="00A44763" w:rsidRDefault="00A00282" w:rsidP="00454420">
            <w:pPr>
              <w:tabs>
                <w:tab w:val="left" w:pos="10708"/>
              </w:tabs>
              <w:spacing w:after="160"/>
              <w:rPr>
                <w:rFonts w:ascii="Times New Roman" w:eastAsia="Calibri" w:hAnsi="Times New Roman"/>
                <w:i/>
              </w:rPr>
            </w:pPr>
            <w:r w:rsidRPr="00A44763">
              <w:rPr>
                <w:rFonts w:ascii="Times New Roman" w:eastAsia="Calibri" w:hAnsi="Times New Roman"/>
                <w:b/>
                <w:bCs/>
              </w:rPr>
              <w:t xml:space="preserve">Производственная практика </w:t>
            </w:r>
          </w:p>
          <w:p w14:paraId="42092FA1" w14:textId="77777777" w:rsidR="00A00282" w:rsidRPr="00A44763" w:rsidRDefault="00A00282" w:rsidP="00454420">
            <w:pPr>
              <w:spacing w:after="160"/>
              <w:rPr>
                <w:rFonts w:ascii="Times New Roman" w:eastAsia="Calibri" w:hAnsi="Times New Roman"/>
                <w:b/>
                <w:bCs/>
              </w:rPr>
            </w:pPr>
            <w:r w:rsidRPr="00A44763">
              <w:rPr>
                <w:rFonts w:ascii="Times New Roman" w:eastAsia="Calibri" w:hAnsi="Times New Roman"/>
                <w:b/>
                <w:bCs/>
              </w:rPr>
              <w:t xml:space="preserve">Виды работ </w:t>
            </w:r>
          </w:p>
          <w:p w14:paraId="757501C9" w14:textId="77777777" w:rsidR="00A00282" w:rsidRPr="00A44763" w:rsidRDefault="00A00282" w:rsidP="00C960B1">
            <w:pPr>
              <w:widowControl w:val="0"/>
              <w:numPr>
                <w:ilvl w:val="0"/>
                <w:numId w:val="7"/>
              </w:numPr>
              <w:kinsoku w:val="0"/>
              <w:overflowPunct w:val="0"/>
              <w:autoSpaceDE w:val="0"/>
              <w:autoSpaceDN w:val="0"/>
              <w:adjustRightInd w:val="0"/>
              <w:spacing w:line="260" w:lineRule="exact"/>
              <w:ind w:left="714" w:hanging="357"/>
              <w:rPr>
                <w:rFonts w:ascii="Times New Roman" w:hAnsi="Times New Roman"/>
                <w:sz w:val="24"/>
                <w:szCs w:val="24"/>
              </w:rPr>
            </w:pPr>
            <w:r w:rsidRPr="00A44763">
              <w:rPr>
                <w:rFonts w:ascii="Times New Roman" w:hAnsi="Times New Roman"/>
                <w:sz w:val="24"/>
                <w:szCs w:val="24"/>
              </w:rPr>
              <w:t>Р</w:t>
            </w:r>
            <w:r w:rsidRPr="00A44763">
              <w:rPr>
                <w:rFonts w:ascii="Times New Roman" w:hAnsi="Times New Roman"/>
                <w:spacing w:val="-1"/>
                <w:sz w:val="24"/>
                <w:szCs w:val="24"/>
              </w:rPr>
              <w:t>ем</w:t>
            </w:r>
            <w:r w:rsidRPr="00A44763">
              <w:rPr>
                <w:rFonts w:ascii="Times New Roman" w:hAnsi="Times New Roman"/>
                <w:sz w:val="24"/>
                <w:szCs w:val="24"/>
              </w:rPr>
              <w:t xml:space="preserve">онт </w:t>
            </w:r>
            <w:r w:rsidRPr="00A44763">
              <w:rPr>
                <w:rFonts w:ascii="Times New Roman" w:hAnsi="Times New Roman"/>
                <w:spacing w:val="1"/>
                <w:sz w:val="24"/>
                <w:szCs w:val="24"/>
              </w:rPr>
              <w:t>т</w:t>
            </w:r>
            <w:r w:rsidRPr="00A44763">
              <w:rPr>
                <w:rFonts w:ascii="Times New Roman" w:hAnsi="Times New Roman"/>
                <w:sz w:val="24"/>
                <w:szCs w:val="24"/>
              </w:rPr>
              <w:t>р</w:t>
            </w:r>
            <w:r w:rsidRPr="00A44763">
              <w:rPr>
                <w:rFonts w:ascii="Times New Roman" w:hAnsi="Times New Roman"/>
                <w:spacing w:val="-1"/>
                <w:sz w:val="24"/>
                <w:szCs w:val="24"/>
              </w:rPr>
              <w:t>а</w:t>
            </w:r>
            <w:r w:rsidRPr="00A44763">
              <w:rPr>
                <w:rFonts w:ascii="Times New Roman" w:hAnsi="Times New Roman"/>
                <w:sz w:val="24"/>
                <w:szCs w:val="24"/>
              </w:rPr>
              <w:t>н</w:t>
            </w:r>
            <w:r w:rsidRPr="00A44763">
              <w:rPr>
                <w:rFonts w:ascii="Times New Roman" w:hAnsi="Times New Roman"/>
                <w:spacing w:val="-1"/>
                <w:sz w:val="24"/>
                <w:szCs w:val="24"/>
              </w:rPr>
              <w:t>см</w:t>
            </w:r>
            <w:r w:rsidRPr="00A44763">
              <w:rPr>
                <w:rFonts w:ascii="Times New Roman" w:hAnsi="Times New Roman"/>
                <w:sz w:val="24"/>
                <w:szCs w:val="24"/>
              </w:rPr>
              <w:t>и</w:t>
            </w:r>
            <w:r w:rsidRPr="00A44763">
              <w:rPr>
                <w:rFonts w:ascii="Times New Roman" w:hAnsi="Times New Roman"/>
                <w:spacing w:val="-1"/>
                <w:sz w:val="24"/>
                <w:szCs w:val="24"/>
              </w:rPr>
              <w:t>сс</w:t>
            </w:r>
            <w:r w:rsidRPr="00A44763">
              <w:rPr>
                <w:rFonts w:ascii="Times New Roman" w:hAnsi="Times New Roman"/>
                <w:sz w:val="24"/>
                <w:szCs w:val="24"/>
              </w:rPr>
              <w:t>ии</w:t>
            </w:r>
            <w:r w:rsidRPr="00A44763">
              <w:rPr>
                <w:rFonts w:ascii="Times New Roman" w:hAnsi="Times New Roman"/>
                <w:spacing w:val="-2"/>
                <w:sz w:val="24"/>
                <w:szCs w:val="24"/>
              </w:rPr>
              <w:t xml:space="preserve"> </w:t>
            </w:r>
            <w:r w:rsidRPr="00A44763">
              <w:rPr>
                <w:rFonts w:ascii="Times New Roman" w:hAnsi="Times New Roman"/>
                <w:sz w:val="24"/>
                <w:szCs w:val="24"/>
              </w:rPr>
              <w:t>трел</w:t>
            </w:r>
            <w:r w:rsidRPr="00A44763">
              <w:rPr>
                <w:rFonts w:ascii="Times New Roman" w:hAnsi="Times New Roman"/>
                <w:spacing w:val="-1"/>
                <w:sz w:val="24"/>
                <w:szCs w:val="24"/>
              </w:rPr>
              <w:t>е</w:t>
            </w:r>
            <w:r w:rsidRPr="00A44763">
              <w:rPr>
                <w:rFonts w:ascii="Times New Roman" w:hAnsi="Times New Roman"/>
                <w:sz w:val="24"/>
                <w:szCs w:val="24"/>
              </w:rPr>
              <w:t>во</w:t>
            </w:r>
            <w:r w:rsidRPr="00A44763">
              <w:rPr>
                <w:rFonts w:ascii="Times New Roman" w:hAnsi="Times New Roman"/>
                <w:spacing w:val="-2"/>
                <w:sz w:val="24"/>
                <w:szCs w:val="24"/>
              </w:rPr>
              <w:t>ч</w:t>
            </w:r>
            <w:r w:rsidRPr="00A44763">
              <w:rPr>
                <w:rFonts w:ascii="Times New Roman" w:hAnsi="Times New Roman"/>
                <w:sz w:val="24"/>
                <w:szCs w:val="24"/>
              </w:rPr>
              <w:t>ных</w:t>
            </w:r>
            <w:r w:rsidRPr="00A44763">
              <w:rPr>
                <w:rFonts w:ascii="Times New Roman" w:hAnsi="Times New Roman"/>
                <w:spacing w:val="1"/>
                <w:sz w:val="24"/>
                <w:szCs w:val="24"/>
              </w:rPr>
              <w:t xml:space="preserve"> </w:t>
            </w:r>
            <w:r w:rsidRPr="00A44763">
              <w:rPr>
                <w:rFonts w:ascii="Times New Roman" w:hAnsi="Times New Roman"/>
                <w:spacing w:val="-1"/>
                <w:sz w:val="24"/>
                <w:szCs w:val="24"/>
              </w:rPr>
              <w:t>ма</w:t>
            </w:r>
            <w:r w:rsidRPr="00A44763">
              <w:rPr>
                <w:rFonts w:ascii="Times New Roman" w:hAnsi="Times New Roman"/>
                <w:sz w:val="24"/>
                <w:szCs w:val="24"/>
              </w:rPr>
              <w:t>шин.</w:t>
            </w:r>
          </w:p>
          <w:p w14:paraId="24D2751B" w14:textId="77777777" w:rsidR="00A00282" w:rsidRPr="00A44763" w:rsidRDefault="00A00282" w:rsidP="00C960B1">
            <w:pPr>
              <w:widowControl w:val="0"/>
              <w:numPr>
                <w:ilvl w:val="0"/>
                <w:numId w:val="7"/>
              </w:numPr>
              <w:kinsoku w:val="0"/>
              <w:overflowPunct w:val="0"/>
              <w:autoSpaceDE w:val="0"/>
              <w:autoSpaceDN w:val="0"/>
              <w:adjustRightInd w:val="0"/>
              <w:spacing w:line="264" w:lineRule="exact"/>
              <w:ind w:left="714" w:hanging="357"/>
              <w:rPr>
                <w:rFonts w:ascii="Times New Roman" w:eastAsia="Calibri" w:hAnsi="Times New Roman"/>
                <w:sz w:val="24"/>
                <w:szCs w:val="24"/>
              </w:rPr>
            </w:pPr>
            <w:r w:rsidRPr="00A44763">
              <w:rPr>
                <w:rFonts w:ascii="Times New Roman" w:hAnsi="Times New Roman"/>
                <w:sz w:val="24"/>
                <w:szCs w:val="24"/>
              </w:rPr>
              <w:t>Р</w:t>
            </w:r>
            <w:r w:rsidRPr="00A44763">
              <w:rPr>
                <w:rFonts w:ascii="Times New Roman" w:hAnsi="Times New Roman"/>
                <w:spacing w:val="-1"/>
                <w:sz w:val="24"/>
                <w:szCs w:val="24"/>
              </w:rPr>
              <w:t>ем</w:t>
            </w:r>
            <w:r w:rsidRPr="00A44763">
              <w:rPr>
                <w:rFonts w:ascii="Times New Roman" w:hAnsi="Times New Roman"/>
                <w:sz w:val="24"/>
                <w:szCs w:val="24"/>
              </w:rPr>
              <w:t xml:space="preserve">онт </w:t>
            </w:r>
            <w:r w:rsidRPr="00A44763">
              <w:rPr>
                <w:rFonts w:ascii="Times New Roman" w:hAnsi="Times New Roman"/>
                <w:spacing w:val="2"/>
                <w:sz w:val="24"/>
                <w:szCs w:val="24"/>
              </w:rPr>
              <w:t>х</w:t>
            </w:r>
            <w:r w:rsidRPr="00A44763">
              <w:rPr>
                <w:rFonts w:ascii="Times New Roman" w:hAnsi="Times New Roman"/>
                <w:spacing w:val="-3"/>
                <w:sz w:val="24"/>
                <w:szCs w:val="24"/>
              </w:rPr>
              <w:t>о</w:t>
            </w:r>
            <w:r w:rsidRPr="00A44763">
              <w:rPr>
                <w:rFonts w:ascii="Times New Roman" w:hAnsi="Times New Roman"/>
                <w:sz w:val="24"/>
                <w:szCs w:val="24"/>
              </w:rPr>
              <w:t xml:space="preserve">довой </w:t>
            </w:r>
            <w:r w:rsidRPr="00A44763">
              <w:rPr>
                <w:rFonts w:ascii="Times New Roman" w:hAnsi="Times New Roman"/>
                <w:spacing w:val="-1"/>
                <w:sz w:val="24"/>
                <w:szCs w:val="24"/>
              </w:rPr>
              <w:t>час</w:t>
            </w:r>
            <w:r w:rsidRPr="00A44763">
              <w:rPr>
                <w:rFonts w:ascii="Times New Roman" w:hAnsi="Times New Roman"/>
                <w:sz w:val="24"/>
                <w:szCs w:val="24"/>
              </w:rPr>
              <w:t>ти</w:t>
            </w:r>
            <w:r w:rsidRPr="00A44763">
              <w:rPr>
                <w:rFonts w:ascii="Times New Roman" w:hAnsi="Times New Roman"/>
                <w:spacing w:val="1"/>
                <w:sz w:val="24"/>
                <w:szCs w:val="24"/>
              </w:rPr>
              <w:t xml:space="preserve"> </w:t>
            </w:r>
            <w:r w:rsidRPr="00A44763">
              <w:rPr>
                <w:rFonts w:ascii="Times New Roman" w:hAnsi="Times New Roman"/>
                <w:sz w:val="24"/>
                <w:szCs w:val="24"/>
              </w:rPr>
              <w:t>трел</w:t>
            </w:r>
            <w:r w:rsidRPr="00A44763">
              <w:rPr>
                <w:rFonts w:ascii="Times New Roman" w:hAnsi="Times New Roman"/>
                <w:spacing w:val="-1"/>
                <w:sz w:val="24"/>
                <w:szCs w:val="24"/>
              </w:rPr>
              <w:t>е</w:t>
            </w:r>
            <w:r w:rsidRPr="00A44763">
              <w:rPr>
                <w:rFonts w:ascii="Times New Roman" w:hAnsi="Times New Roman"/>
                <w:sz w:val="24"/>
                <w:szCs w:val="24"/>
              </w:rPr>
              <w:t>во</w:t>
            </w:r>
            <w:r w:rsidRPr="00A44763">
              <w:rPr>
                <w:rFonts w:ascii="Times New Roman" w:hAnsi="Times New Roman"/>
                <w:spacing w:val="-2"/>
                <w:sz w:val="24"/>
                <w:szCs w:val="24"/>
              </w:rPr>
              <w:t>ч</w:t>
            </w:r>
            <w:r w:rsidRPr="00A44763">
              <w:rPr>
                <w:rFonts w:ascii="Times New Roman" w:hAnsi="Times New Roman"/>
                <w:sz w:val="24"/>
                <w:szCs w:val="24"/>
              </w:rPr>
              <w:t>ных</w:t>
            </w:r>
            <w:r w:rsidRPr="00A44763">
              <w:rPr>
                <w:rFonts w:ascii="Times New Roman" w:hAnsi="Times New Roman"/>
                <w:spacing w:val="1"/>
                <w:sz w:val="24"/>
                <w:szCs w:val="24"/>
              </w:rPr>
              <w:t xml:space="preserve"> </w:t>
            </w:r>
            <w:r w:rsidRPr="00A44763">
              <w:rPr>
                <w:rFonts w:ascii="Times New Roman" w:hAnsi="Times New Roman"/>
                <w:spacing w:val="-1"/>
                <w:sz w:val="24"/>
                <w:szCs w:val="24"/>
              </w:rPr>
              <w:t>ма</w:t>
            </w:r>
            <w:r w:rsidRPr="00A44763">
              <w:rPr>
                <w:rFonts w:ascii="Times New Roman" w:hAnsi="Times New Roman"/>
                <w:sz w:val="24"/>
                <w:szCs w:val="24"/>
              </w:rPr>
              <w:t>шин.</w:t>
            </w:r>
          </w:p>
          <w:p w14:paraId="38E354AA" w14:textId="77777777" w:rsidR="00A00282" w:rsidRPr="00A44763" w:rsidRDefault="00A00282" w:rsidP="00C960B1">
            <w:pPr>
              <w:numPr>
                <w:ilvl w:val="0"/>
                <w:numId w:val="7"/>
              </w:numPr>
              <w:spacing w:line="259" w:lineRule="auto"/>
              <w:ind w:left="714" w:hanging="357"/>
              <w:rPr>
                <w:rFonts w:ascii="Times New Roman" w:eastAsia="Calibri" w:hAnsi="Times New Roman"/>
                <w:sz w:val="24"/>
                <w:szCs w:val="24"/>
              </w:rPr>
            </w:pPr>
            <w:r w:rsidRPr="00A44763">
              <w:rPr>
                <w:rFonts w:ascii="Times New Roman" w:eastAsia="Calibri" w:hAnsi="Times New Roman"/>
                <w:sz w:val="24"/>
                <w:szCs w:val="24"/>
              </w:rPr>
              <w:t>Р</w:t>
            </w:r>
            <w:r w:rsidRPr="00A44763">
              <w:rPr>
                <w:rFonts w:ascii="Times New Roman" w:eastAsia="Calibri" w:hAnsi="Times New Roman"/>
                <w:spacing w:val="-1"/>
                <w:sz w:val="24"/>
                <w:szCs w:val="24"/>
              </w:rPr>
              <w:t>ем</w:t>
            </w:r>
            <w:r w:rsidRPr="00A44763">
              <w:rPr>
                <w:rFonts w:ascii="Times New Roman" w:eastAsia="Calibri" w:hAnsi="Times New Roman"/>
                <w:sz w:val="24"/>
                <w:szCs w:val="24"/>
              </w:rPr>
              <w:t>онт м</w:t>
            </w:r>
            <w:r w:rsidRPr="00A44763">
              <w:rPr>
                <w:rFonts w:ascii="Times New Roman" w:eastAsia="Calibri" w:hAnsi="Times New Roman"/>
                <w:spacing w:val="-1"/>
                <w:sz w:val="24"/>
                <w:szCs w:val="24"/>
              </w:rPr>
              <w:t>е</w:t>
            </w:r>
            <w:r w:rsidRPr="00A44763">
              <w:rPr>
                <w:rFonts w:ascii="Times New Roman" w:eastAsia="Calibri" w:hAnsi="Times New Roman"/>
                <w:spacing w:val="2"/>
                <w:sz w:val="24"/>
                <w:szCs w:val="24"/>
              </w:rPr>
              <w:t>х</w:t>
            </w:r>
            <w:r w:rsidRPr="00A44763">
              <w:rPr>
                <w:rFonts w:ascii="Times New Roman" w:eastAsia="Calibri" w:hAnsi="Times New Roman"/>
                <w:spacing w:val="-1"/>
                <w:sz w:val="24"/>
                <w:szCs w:val="24"/>
              </w:rPr>
              <w:t>а</w:t>
            </w:r>
            <w:r w:rsidRPr="00A44763">
              <w:rPr>
                <w:rFonts w:ascii="Times New Roman" w:eastAsia="Calibri" w:hAnsi="Times New Roman"/>
                <w:sz w:val="24"/>
                <w:szCs w:val="24"/>
              </w:rPr>
              <w:t>н</w:t>
            </w:r>
            <w:r w:rsidRPr="00A44763">
              <w:rPr>
                <w:rFonts w:ascii="Times New Roman" w:eastAsia="Calibri" w:hAnsi="Times New Roman"/>
                <w:spacing w:val="-2"/>
                <w:sz w:val="24"/>
                <w:szCs w:val="24"/>
              </w:rPr>
              <w:t>и</w:t>
            </w:r>
            <w:r w:rsidRPr="00A44763">
              <w:rPr>
                <w:rFonts w:ascii="Times New Roman" w:eastAsia="Calibri" w:hAnsi="Times New Roman"/>
                <w:sz w:val="24"/>
                <w:szCs w:val="24"/>
              </w:rPr>
              <w:t>з</w:t>
            </w:r>
            <w:r w:rsidRPr="00A44763">
              <w:rPr>
                <w:rFonts w:ascii="Times New Roman" w:eastAsia="Calibri" w:hAnsi="Times New Roman"/>
                <w:spacing w:val="-1"/>
                <w:sz w:val="24"/>
                <w:szCs w:val="24"/>
              </w:rPr>
              <w:t>м</w:t>
            </w:r>
            <w:r w:rsidRPr="00A44763">
              <w:rPr>
                <w:rFonts w:ascii="Times New Roman" w:eastAsia="Calibri" w:hAnsi="Times New Roman"/>
                <w:sz w:val="24"/>
                <w:szCs w:val="24"/>
              </w:rPr>
              <w:t>ов</w:t>
            </w:r>
            <w:r w:rsidRPr="00A44763">
              <w:rPr>
                <w:rFonts w:ascii="Times New Roman" w:eastAsia="Calibri" w:hAnsi="Times New Roman"/>
                <w:spacing w:val="1"/>
                <w:sz w:val="24"/>
                <w:szCs w:val="24"/>
              </w:rPr>
              <w:t xml:space="preserve"> </w:t>
            </w:r>
            <w:r w:rsidRPr="00A44763">
              <w:rPr>
                <w:rFonts w:ascii="Times New Roman" w:eastAsia="Calibri" w:hAnsi="Times New Roman"/>
                <w:spacing w:val="-3"/>
                <w:sz w:val="24"/>
                <w:szCs w:val="24"/>
              </w:rPr>
              <w:t>у</w:t>
            </w:r>
            <w:r w:rsidRPr="00A44763">
              <w:rPr>
                <w:rFonts w:ascii="Times New Roman" w:eastAsia="Calibri" w:hAnsi="Times New Roman"/>
                <w:sz w:val="24"/>
                <w:szCs w:val="24"/>
              </w:rPr>
              <w:t>пр</w:t>
            </w:r>
            <w:r w:rsidRPr="00A44763">
              <w:rPr>
                <w:rFonts w:ascii="Times New Roman" w:eastAsia="Calibri" w:hAnsi="Times New Roman"/>
                <w:spacing w:val="-1"/>
                <w:sz w:val="24"/>
                <w:szCs w:val="24"/>
              </w:rPr>
              <w:t>а</w:t>
            </w:r>
            <w:r w:rsidRPr="00A44763">
              <w:rPr>
                <w:rFonts w:ascii="Times New Roman" w:eastAsia="Calibri" w:hAnsi="Times New Roman"/>
                <w:sz w:val="24"/>
                <w:szCs w:val="24"/>
              </w:rPr>
              <w:t>вл</w:t>
            </w:r>
            <w:r w:rsidRPr="00A44763">
              <w:rPr>
                <w:rFonts w:ascii="Times New Roman" w:eastAsia="Calibri" w:hAnsi="Times New Roman"/>
                <w:spacing w:val="-2"/>
                <w:sz w:val="24"/>
                <w:szCs w:val="24"/>
              </w:rPr>
              <w:t>е</w:t>
            </w:r>
            <w:r w:rsidRPr="00A44763">
              <w:rPr>
                <w:rFonts w:ascii="Times New Roman" w:eastAsia="Calibri" w:hAnsi="Times New Roman"/>
                <w:sz w:val="24"/>
                <w:szCs w:val="24"/>
              </w:rPr>
              <w:t>ния трел</w:t>
            </w:r>
            <w:r w:rsidRPr="00A44763">
              <w:rPr>
                <w:rFonts w:ascii="Times New Roman" w:eastAsia="Calibri" w:hAnsi="Times New Roman"/>
                <w:spacing w:val="-1"/>
                <w:sz w:val="24"/>
                <w:szCs w:val="24"/>
              </w:rPr>
              <w:t>е</w:t>
            </w:r>
            <w:r w:rsidRPr="00A44763">
              <w:rPr>
                <w:rFonts w:ascii="Times New Roman" w:eastAsia="Calibri" w:hAnsi="Times New Roman"/>
                <w:sz w:val="24"/>
                <w:szCs w:val="24"/>
              </w:rPr>
              <w:t>во</w:t>
            </w:r>
            <w:r w:rsidRPr="00A44763">
              <w:rPr>
                <w:rFonts w:ascii="Times New Roman" w:eastAsia="Calibri" w:hAnsi="Times New Roman"/>
                <w:spacing w:val="-2"/>
                <w:sz w:val="24"/>
                <w:szCs w:val="24"/>
              </w:rPr>
              <w:t>ч</w:t>
            </w:r>
            <w:r w:rsidRPr="00A44763">
              <w:rPr>
                <w:rFonts w:ascii="Times New Roman" w:eastAsia="Calibri" w:hAnsi="Times New Roman"/>
                <w:sz w:val="24"/>
                <w:szCs w:val="24"/>
              </w:rPr>
              <w:t xml:space="preserve">ных </w:t>
            </w:r>
            <w:r w:rsidRPr="00A44763">
              <w:rPr>
                <w:rFonts w:ascii="Times New Roman" w:eastAsia="Calibri" w:hAnsi="Times New Roman"/>
                <w:spacing w:val="-2"/>
                <w:sz w:val="24"/>
                <w:szCs w:val="24"/>
              </w:rPr>
              <w:t>м</w:t>
            </w:r>
            <w:r w:rsidRPr="00A44763">
              <w:rPr>
                <w:rFonts w:ascii="Times New Roman" w:eastAsia="Calibri" w:hAnsi="Times New Roman"/>
                <w:spacing w:val="-1"/>
                <w:sz w:val="24"/>
                <w:szCs w:val="24"/>
              </w:rPr>
              <w:t>а</w:t>
            </w:r>
            <w:r w:rsidRPr="00A44763">
              <w:rPr>
                <w:rFonts w:ascii="Times New Roman" w:eastAsia="Calibri" w:hAnsi="Times New Roman"/>
                <w:sz w:val="24"/>
                <w:szCs w:val="24"/>
              </w:rPr>
              <w:t>шин.</w:t>
            </w:r>
          </w:p>
          <w:p w14:paraId="0433DF05" w14:textId="77777777" w:rsidR="00A00282" w:rsidRPr="00A44763" w:rsidRDefault="00A00282" w:rsidP="00C960B1">
            <w:pPr>
              <w:numPr>
                <w:ilvl w:val="0"/>
                <w:numId w:val="7"/>
              </w:numPr>
              <w:spacing w:line="259" w:lineRule="auto"/>
              <w:ind w:left="714" w:hanging="357"/>
              <w:rPr>
                <w:rFonts w:ascii="Times New Roman" w:eastAsia="Calibri" w:hAnsi="Times New Roman"/>
                <w:b/>
                <w:bCs/>
                <w:sz w:val="24"/>
                <w:szCs w:val="24"/>
              </w:rPr>
            </w:pPr>
            <w:r w:rsidRPr="00A44763">
              <w:rPr>
                <w:rFonts w:ascii="Times New Roman" w:eastAsia="Calibri" w:hAnsi="Times New Roman"/>
                <w:sz w:val="24"/>
                <w:szCs w:val="24"/>
              </w:rPr>
              <w:t>Р</w:t>
            </w:r>
            <w:r w:rsidRPr="00A44763">
              <w:rPr>
                <w:rFonts w:ascii="Times New Roman" w:eastAsia="Calibri" w:hAnsi="Times New Roman"/>
                <w:spacing w:val="-1"/>
                <w:sz w:val="24"/>
                <w:szCs w:val="24"/>
              </w:rPr>
              <w:t>ем</w:t>
            </w:r>
            <w:r w:rsidRPr="00A44763">
              <w:rPr>
                <w:rFonts w:ascii="Times New Roman" w:eastAsia="Calibri" w:hAnsi="Times New Roman"/>
                <w:sz w:val="24"/>
                <w:szCs w:val="24"/>
              </w:rPr>
              <w:t>онт г</w:t>
            </w:r>
            <w:r w:rsidRPr="00A44763">
              <w:rPr>
                <w:rFonts w:ascii="Times New Roman" w:eastAsia="Calibri" w:hAnsi="Times New Roman"/>
                <w:spacing w:val="1"/>
                <w:sz w:val="24"/>
                <w:szCs w:val="24"/>
              </w:rPr>
              <w:t>и</w:t>
            </w:r>
            <w:r w:rsidRPr="00A44763">
              <w:rPr>
                <w:rFonts w:ascii="Times New Roman" w:eastAsia="Calibri" w:hAnsi="Times New Roman"/>
                <w:sz w:val="24"/>
                <w:szCs w:val="24"/>
              </w:rPr>
              <w:t>др</w:t>
            </w:r>
            <w:r w:rsidRPr="00A44763">
              <w:rPr>
                <w:rFonts w:ascii="Times New Roman" w:eastAsia="Calibri" w:hAnsi="Times New Roman"/>
                <w:spacing w:val="-3"/>
                <w:sz w:val="24"/>
                <w:szCs w:val="24"/>
              </w:rPr>
              <w:t>о</w:t>
            </w:r>
            <w:r w:rsidRPr="00A44763">
              <w:rPr>
                <w:rFonts w:ascii="Times New Roman" w:eastAsia="Calibri" w:hAnsi="Times New Roman"/>
                <w:sz w:val="24"/>
                <w:szCs w:val="24"/>
              </w:rPr>
              <w:t>н</w:t>
            </w:r>
            <w:r w:rsidRPr="00A44763">
              <w:rPr>
                <w:rFonts w:ascii="Times New Roman" w:eastAsia="Calibri" w:hAnsi="Times New Roman"/>
                <w:spacing w:val="-1"/>
                <w:sz w:val="24"/>
                <w:szCs w:val="24"/>
              </w:rPr>
              <w:t>а</w:t>
            </w:r>
            <w:r w:rsidRPr="00A44763">
              <w:rPr>
                <w:rFonts w:ascii="Times New Roman" w:eastAsia="Calibri" w:hAnsi="Times New Roman"/>
                <w:sz w:val="24"/>
                <w:szCs w:val="24"/>
              </w:rPr>
              <w:t>в</w:t>
            </w:r>
            <w:r w:rsidRPr="00A44763">
              <w:rPr>
                <w:rFonts w:ascii="Times New Roman" w:eastAsia="Calibri" w:hAnsi="Times New Roman"/>
                <w:spacing w:val="-2"/>
                <w:sz w:val="24"/>
                <w:szCs w:val="24"/>
              </w:rPr>
              <w:t>е</w:t>
            </w:r>
            <w:r w:rsidRPr="00A44763">
              <w:rPr>
                <w:rFonts w:ascii="Times New Roman" w:eastAsia="Calibri" w:hAnsi="Times New Roman"/>
                <w:spacing w:val="-1"/>
                <w:sz w:val="24"/>
                <w:szCs w:val="24"/>
              </w:rPr>
              <w:t>с</w:t>
            </w:r>
            <w:r w:rsidRPr="00A44763">
              <w:rPr>
                <w:rFonts w:ascii="Times New Roman" w:eastAsia="Calibri" w:hAnsi="Times New Roman"/>
                <w:sz w:val="24"/>
                <w:szCs w:val="24"/>
              </w:rPr>
              <w:t xml:space="preserve">ной </w:t>
            </w:r>
            <w:r w:rsidRPr="00A44763">
              <w:rPr>
                <w:rFonts w:ascii="Times New Roman" w:eastAsia="Calibri" w:hAnsi="Times New Roman"/>
                <w:spacing w:val="-1"/>
                <w:sz w:val="24"/>
                <w:szCs w:val="24"/>
              </w:rPr>
              <w:t>с</w:t>
            </w:r>
            <w:r w:rsidRPr="00A44763">
              <w:rPr>
                <w:rFonts w:ascii="Times New Roman" w:eastAsia="Calibri" w:hAnsi="Times New Roman"/>
                <w:sz w:val="24"/>
                <w:szCs w:val="24"/>
              </w:rPr>
              <w:t>и</w:t>
            </w:r>
            <w:r w:rsidRPr="00A44763">
              <w:rPr>
                <w:rFonts w:ascii="Times New Roman" w:eastAsia="Calibri" w:hAnsi="Times New Roman"/>
                <w:spacing w:val="-1"/>
                <w:sz w:val="24"/>
                <w:szCs w:val="24"/>
              </w:rPr>
              <w:t>с</w:t>
            </w:r>
            <w:r w:rsidRPr="00A44763">
              <w:rPr>
                <w:rFonts w:ascii="Times New Roman" w:eastAsia="Calibri" w:hAnsi="Times New Roman"/>
                <w:sz w:val="24"/>
                <w:szCs w:val="24"/>
              </w:rPr>
              <w:t>те</w:t>
            </w:r>
            <w:r w:rsidRPr="00A44763">
              <w:rPr>
                <w:rFonts w:ascii="Times New Roman" w:eastAsia="Calibri" w:hAnsi="Times New Roman"/>
                <w:spacing w:val="-1"/>
                <w:sz w:val="24"/>
                <w:szCs w:val="24"/>
              </w:rPr>
              <w:t>м</w:t>
            </w:r>
            <w:r w:rsidRPr="00A44763">
              <w:rPr>
                <w:rFonts w:ascii="Times New Roman" w:eastAsia="Calibri" w:hAnsi="Times New Roman"/>
                <w:sz w:val="24"/>
                <w:szCs w:val="24"/>
              </w:rPr>
              <w:t>ы тр</w:t>
            </w:r>
            <w:r w:rsidRPr="00A44763">
              <w:rPr>
                <w:rFonts w:ascii="Times New Roman" w:eastAsia="Calibri" w:hAnsi="Times New Roman"/>
                <w:spacing w:val="-1"/>
                <w:sz w:val="24"/>
                <w:szCs w:val="24"/>
              </w:rPr>
              <w:t>е</w:t>
            </w:r>
            <w:r w:rsidRPr="00A44763">
              <w:rPr>
                <w:rFonts w:ascii="Times New Roman" w:eastAsia="Calibri" w:hAnsi="Times New Roman"/>
                <w:sz w:val="24"/>
                <w:szCs w:val="24"/>
              </w:rPr>
              <w:t>л</w:t>
            </w:r>
            <w:r w:rsidRPr="00A44763">
              <w:rPr>
                <w:rFonts w:ascii="Times New Roman" w:eastAsia="Calibri" w:hAnsi="Times New Roman"/>
                <w:spacing w:val="-1"/>
                <w:sz w:val="24"/>
                <w:szCs w:val="24"/>
              </w:rPr>
              <w:t>е</w:t>
            </w:r>
            <w:r w:rsidRPr="00A44763">
              <w:rPr>
                <w:rFonts w:ascii="Times New Roman" w:eastAsia="Calibri" w:hAnsi="Times New Roman"/>
                <w:sz w:val="24"/>
                <w:szCs w:val="24"/>
              </w:rPr>
              <w:t>во</w:t>
            </w:r>
            <w:r w:rsidRPr="00A44763">
              <w:rPr>
                <w:rFonts w:ascii="Times New Roman" w:eastAsia="Calibri" w:hAnsi="Times New Roman"/>
                <w:spacing w:val="-2"/>
                <w:sz w:val="24"/>
                <w:szCs w:val="24"/>
              </w:rPr>
              <w:t>ч</w:t>
            </w:r>
            <w:r w:rsidRPr="00A44763">
              <w:rPr>
                <w:rFonts w:ascii="Times New Roman" w:eastAsia="Calibri" w:hAnsi="Times New Roman"/>
                <w:sz w:val="24"/>
                <w:szCs w:val="24"/>
              </w:rPr>
              <w:t>ных</w:t>
            </w:r>
            <w:r w:rsidRPr="00A44763">
              <w:rPr>
                <w:rFonts w:ascii="Times New Roman" w:eastAsia="Calibri" w:hAnsi="Times New Roman"/>
                <w:spacing w:val="1"/>
                <w:sz w:val="24"/>
                <w:szCs w:val="24"/>
              </w:rPr>
              <w:t xml:space="preserve"> </w:t>
            </w:r>
            <w:r w:rsidRPr="00A44763">
              <w:rPr>
                <w:rFonts w:ascii="Times New Roman" w:eastAsia="Calibri" w:hAnsi="Times New Roman"/>
                <w:spacing w:val="-1"/>
                <w:sz w:val="24"/>
                <w:szCs w:val="24"/>
              </w:rPr>
              <w:t>ма</w:t>
            </w:r>
            <w:r w:rsidRPr="00A44763">
              <w:rPr>
                <w:rFonts w:ascii="Times New Roman" w:eastAsia="Calibri" w:hAnsi="Times New Roman"/>
                <w:sz w:val="24"/>
                <w:szCs w:val="24"/>
              </w:rPr>
              <w:t>ши</w:t>
            </w:r>
            <w:r w:rsidRPr="00A44763">
              <w:rPr>
                <w:rFonts w:ascii="Times New Roman" w:eastAsia="Calibri" w:hAnsi="Times New Roman"/>
                <w:spacing w:val="4"/>
                <w:sz w:val="24"/>
                <w:szCs w:val="24"/>
              </w:rPr>
              <w:t>н</w:t>
            </w:r>
            <w:r w:rsidRPr="00A44763">
              <w:rPr>
                <w:rFonts w:ascii="Times New Roman" w:eastAsia="Calibri" w:hAnsi="Times New Roman"/>
                <w:b/>
                <w:bCs/>
                <w:sz w:val="24"/>
                <w:szCs w:val="24"/>
              </w:rPr>
              <w:t xml:space="preserve">. </w:t>
            </w:r>
          </w:p>
          <w:p w14:paraId="54FF6D73" w14:textId="77777777" w:rsidR="00A00282" w:rsidRPr="00A44763" w:rsidRDefault="00A00282" w:rsidP="00C960B1">
            <w:pPr>
              <w:numPr>
                <w:ilvl w:val="0"/>
                <w:numId w:val="7"/>
              </w:numPr>
              <w:spacing w:line="259" w:lineRule="auto"/>
              <w:ind w:left="714" w:hanging="357"/>
              <w:rPr>
                <w:rFonts w:ascii="Times New Roman" w:eastAsia="Calibri" w:hAnsi="Times New Roman"/>
                <w:sz w:val="24"/>
                <w:szCs w:val="24"/>
              </w:rPr>
            </w:pPr>
            <w:r w:rsidRPr="00A44763">
              <w:rPr>
                <w:rFonts w:ascii="Times New Roman" w:eastAsia="Calibri" w:hAnsi="Times New Roman"/>
                <w:spacing w:val="-2"/>
                <w:sz w:val="24"/>
                <w:szCs w:val="24"/>
              </w:rPr>
              <w:t>В</w:t>
            </w:r>
            <w:r w:rsidRPr="00A44763">
              <w:rPr>
                <w:rFonts w:ascii="Times New Roman" w:eastAsia="Calibri" w:hAnsi="Times New Roman"/>
                <w:sz w:val="24"/>
                <w:szCs w:val="24"/>
              </w:rPr>
              <w:t>ыпол</w:t>
            </w:r>
            <w:r w:rsidRPr="00A44763">
              <w:rPr>
                <w:rFonts w:ascii="Times New Roman" w:eastAsia="Calibri" w:hAnsi="Times New Roman"/>
                <w:spacing w:val="1"/>
                <w:sz w:val="24"/>
                <w:szCs w:val="24"/>
              </w:rPr>
              <w:t>н</w:t>
            </w:r>
            <w:r w:rsidRPr="00A44763">
              <w:rPr>
                <w:rFonts w:ascii="Times New Roman" w:eastAsia="Calibri" w:hAnsi="Times New Roman"/>
                <w:spacing w:val="-1"/>
                <w:sz w:val="24"/>
                <w:szCs w:val="24"/>
              </w:rPr>
              <w:t>е</w:t>
            </w:r>
            <w:r w:rsidRPr="00A44763">
              <w:rPr>
                <w:rFonts w:ascii="Times New Roman" w:eastAsia="Calibri" w:hAnsi="Times New Roman"/>
                <w:sz w:val="24"/>
                <w:szCs w:val="24"/>
              </w:rPr>
              <w:t>ние</w:t>
            </w:r>
            <w:r w:rsidRPr="00A44763">
              <w:rPr>
                <w:rFonts w:ascii="Times New Roman" w:eastAsia="Calibri" w:hAnsi="Times New Roman"/>
                <w:spacing w:val="-1"/>
                <w:sz w:val="24"/>
                <w:szCs w:val="24"/>
              </w:rPr>
              <w:t xml:space="preserve"> </w:t>
            </w:r>
            <w:r w:rsidRPr="00A44763">
              <w:rPr>
                <w:rFonts w:ascii="Times New Roman" w:eastAsia="Calibri" w:hAnsi="Times New Roman"/>
                <w:sz w:val="24"/>
                <w:szCs w:val="24"/>
              </w:rPr>
              <w:t>оп</w:t>
            </w:r>
            <w:r w:rsidRPr="00A44763">
              <w:rPr>
                <w:rFonts w:ascii="Times New Roman" w:eastAsia="Calibri" w:hAnsi="Times New Roman"/>
                <w:spacing w:val="-1"/>
                <w:sz w:val="24"/>
                <w:szCs w:val="24"/>
              </w:rPr>
              <w:t>е</w:t>
            </w:r>
            <w:r w:rsidRPr="00A44763">
              <w:rPr>
                <w:rFonts w:ascii="Times New Roman" w:eastAsia="Calibri" w:hAnsi="Times New Roman"/>
                <w:sz w:val="24"/>
                <w:szCs w:val="24"/>
              </w:rPr>
              <w:t>р</w:t>
            </w:r>
            <w:r w:rsidRPr="00A44763">
              <w:rPr>
                <w:rFonts w:ascii="Times New Roman" w:eastAsia="Calibri" w:hAnsi="Times New Roman"/>
                <w:spacing w:val="-1"/>
                <w:sz w:val="24"/>
                <w:szCs w:val="24"/>
              </w:rPr>
              <w:t>а</w:t>
            </w:r>
            <w:r w:rsidRPr="00A44763">
              <w:rPr>
                <w:rFonts w:ascii="Times New Roman" w:eastAsia="Calibri" w:hAnsi="Times New Roman"/>
                <w:sz w:val="24"/>
                <w:szCs w:val="24"/>
              </w:rPr>
              <w:t>ц</w:t>
            </w:r>
            <w:r w:rsidRPr="00A44763">
              <w:rPr>
                <w:rFonts w:ascii="Times New Roman" w:eastAsia="Calibri" w:hAnsi="Times New Roman"/>
                <w:spacing w:val="-2"/>
                <w:sz w:val="24"/>
                <w:szCs w:val="24"/>
              </w:rPr>
              <w:t>и</w:t>
            </w:r>
            <w:r w:rsidRPr="00A44763">
              <w:rPr>
                <w:rFonts w:ascii="Times New Roman" w:eastAsia="Calibri" w:hAnsi="Times New Roman"/>
                <w:sz w:val="24"/>
                <w:szCs w:val="24"/>
              </w:rPr>
              <w:t>й по т</w:t>
            </w:r>
            <w:r w:rsidRPr="00A44763">
              <w:rPr>
                <w:rFonts w:ascii="Times New Roman" w:eastAsia="Calibri" w:hAnsi="Times New Roman"/>
                <w:spacing w:val="-3"/>
                <w:sz w:val="24"/>
                <w:szCs w:val="24"/>
              </w:rPr>
              <w:t>е</w:t>
            </w:r>
            <w:r w:rsidRPr="00A44763">
              <w:rPr>
                <w:rFonts w:ascii="Times New Roman" w:eastAsia="Calibri" w:hAnsi="Times New Roman"/>
                <w:spacing w:val="2"/>
                <w:sz w:val="24"/>
                <w:szCs w:val="24"/>
              </w:rPr>
              <w:t>х</w:t>
            </w:r>
            <w:r w:rsidRPr="00A44763">
              <w:rPr>
                <w:rFonts w:ascii="Times New Roman" w:eastAsia="Calibri" w:hAnsi="Times New Roman"/>
                <w:spacing w:val="-2"/>
                <w:sz w:val="24"/>
                <w:szCs w:val="24"/>
              </w:rPr>
              <w:t>н</w:t>
            </w:r>
            <w:r w:rsidRPr="00A44763">
              <w:rPr>
                <w:rFonts w:ascii="Times New Roman" w:eastAsia="Calibri" w:hAnsi="Times New Roman"/>
                <w:sz w:val="24"/>
                <w:szCs w:val="24"/>
              </w:rPr>
              <w:t>и</w:t>
            </w:r>
            <w:r w:rsidRPr="00A44763">
              <w:rPr>
                <w:rFonts w:ascii="Times New Roman" w:eastAsia="Calibri" w:hAnsi="Times New Roman"/>
                <w:spacing w:val="-1"/>
                <w:sz w:val="24"/>
                <w:szCs w:val="24"/>
              </w:rPr>
              <w:t>чес</w:t>
            </w:r>
            <w:r w:rsidRPr="00A44763">
              <w:rPr>
                <w:rFonts w:ascii="Times New Roman" w:eastAsia="Calibri" w:hAnsi="Times New Roman"/>
                <w:sz w:val="24"/>
                <w:szCs w:val="24"/>
              </w:rPr>
              <w:t>ко</w:t>
            </w:r>
            <w:r w:rsidRPr="00A44763">
              <w:rPr>
                <w:rFonts w:ascii="Times New Roman" w:eastAsia="Calibri" w:hAnsi="Times New Roman"/>
                <w:spacing w:val="1"/>
                <w:sz w:val="24"/>
                <w:szCs w:val="24"/>
              </w:rPr>
              <w:t>м</w:t>
            </w:r>
            <w:r w:rsidRPr="00A44763">
              <w:rPr>
                <w:rFonts w:ascii="Times New Roman" w:eastAsia="Calibri" w:hAnsi="Times New Roman"/>
                <w:sz w:val="24"/>
                <w:szCs w:val="24"/>
              </w:rPr>
              <w:t>у</w:t>
            </w:r>
            <w:r w:rsidRPr="00A44763">
              <w:rPr>
                <w:rFonts w:ascii="Times New Roman" w:eastAsia="Calibri" w:hAnsi="Times New Roman"/>
                <w:spacing w:val="-5"/>
                <w:sz w:val="24"/>
                <w:szCs w:val="24"/>
              </w:rPr>
              <w:t xml:space="preserve"> </w:t>
            </w:r>
            <w:r w:rsidRPr="00A44763">
              <w:rPr>
                <w:rFonts w:ascii="Times New Roman" w:eastAsia="Calibri" w:hAnsi="Times New Roman"/>
                <w:sz w:val="24"/>
                <w:szCs w:val="24"/>
              </w:rPr>
              <w:t>об</w:t>
            </w:r>
            <w:r w:rsidRPr="00A44763">
              <w:rPr>
                <w:rFonts w:ascii="Times New Roman" w:eastAsia="Calibri" w:hAnsi="Times New Roman"/>
                <w:spacing w:val="-1"/>
                <w:sz w:val="24"/>
                <w:szCs w:val="24"/>
              </w:rPr>
              <w:t>с</w:t>
            </w:r>
            <w:r w:rsidRPr="00A44763">
              <w:rPr>
                <w:rFonts w:ascii="Times New Roman" w:eastAsia="Calibri" w:hAnsi="Times New Roman"/>
                <w:spacing w:val="2"/>
                <w:sz w:val="24"/>
                <w:szCs w:val="24"/>
              </w:rPr>
              <w:t>л</w:t>
            </w:r>
            <w:r w:rsidRPr="00A44763">
              <w:rPr>
                <w:rFonts w:ascii="Times New Roman" w:eastAsia="Calibri" w:hAnsi="Times New Roman"/>
                <w:spacing w:val="-5"/>
                <w:sz w:val="24"/>
                <w:szCs w:val="24"/>
              </w:rPr>
              <w:t>у</w:t>
            </w:r>
            <w:r w:rsidRPr="00A44763">
              <w:rPr>
                <w:rFonts w:ascii="Times New Roman" w:eastAsia="Calibri" w:hAnsi="Times New Roman"/>
                <w:spacing w:val="1"/>
                <w:sz w:val="24"/>
                <w:szCs w:val="24"/>
              </w:rPr>
              <w:t>ж</w:t>
            </w:r>
            <w:r w:rsidRPr="00A44763">
              <w:rPr>
                <w:rFonts w:ascii="Times New Roman" w:eastAsia="Calibri" w:hAnsi="Times New Roman"/>
                <w:sz w:val="24"/>
                <w:szCs w:val="24"/>
              </w:rPr>
              <w:t>ив</w:t>
            </w:r>
            <w:r w:rsidRPr="00A44763">
              <w:rPr>
                <w:rFonts w:ascii="Times New Roman" w:eastAsia="Calibri" w:hAnsi="Times New Roman"/>
                <w:spacing w:val="-2"/>
                <w:sz w:val="24"/>
                <w:szCs w:val="24"/>
              </w:rPr>
              <w:t>а</w:t>
            </w:r>
            <w:r w:rsidRPr="00A44763">
              <w:rPr>
                <w:rFonts w:ascii="Times New Roman" w:eastAsia="Calibri" w:hAnsi="Times New Roman"/>
                <w:sz w:val="24"/>
                <w:szCs w:val="24"/>
              </w:rPr>
              <w:t>нию двиг</w:t>
            </w:r>
            <w:r w:rsidRPr="00A44763">
              <w:rPr>
                <w:rFonts w:ascii="Times New Roman" w:eastAsia="Calibri" w:hAnsi="Times New Roman"/>
                <w:spacing w:val="-1"/>
                <w:sz w:val="24"/>
                <w:szCs w:val="24"/>
              </w:rPr>
              <w:t>а</w:t>
            </w:r>
            <w:r w:rsidRPr="00A44763">
              <w:rPr>
                <w:rFonts w:ascii="Times New Roman" w:eastAsia="Calibri" w:hAnsi="Times New Roman"/>
                <w:sz w:val="24"/>
                <w:szCs w:val="24"/>
              </w:rPr>
              <w:t xml:space="preserve">теля. </w:t>
            </w:r>
          </w:p>
          <w:p w14:paraId="6616BC2D" w14:textId="77777777" w:rsidR="00A00282" w:rsidRPr="00A44763" w:rsidRDefault="00A00282" w:rsidP="00C960B1">
            <w:pPr>
              <w:numPr>
                <w:ilvl w:val="0"/>
                <w:numId w:val="7"/>
              </w:numPr>
              <w:spacing w:line="259" w:lineRule="auto"/>
              <w:ind w:left="714" w:hanging="357"/>
              <w:rPr>
                <w:rFonts w:ascii="Times New Roman" w:eastAsia="Calibri" w:hAnsi="Times New Roman"/>
                <w:spacing w:val="-1"/>
                <w:sz w:val="24"/>
                <w:szCs w:val="24"/>
              </w:rPr>
            </w:pPr>
            <w:r w:rsidRPr="00A44763">
              <w:rPr>
                <w:rFonts w:ascii="Times New Roman" w:eastAsia="Calibri" w:hAnsi="Times New Roman"/>
                <w:spacing w:val="-1"/>
                <w:sz w:val="24"/>
                <w:szCs w:val="24"/>
              </w:rPr>
              <w:t>В</w:t>
            </w:r>
            <w:r w:rsidRPr="00A44763">
              <w:rPr>
                <w:rFonts w:ascii="Times New Roman" w:eastAsia="Calibri" w:hAnsi="Times New Roman"/>
                <w:sz w:val="24"/>
                <w:szCs w:val="24"/>
              </w:rPr>
              <w:t>ыполнен</w:t>
            </w:r>
            <w:r w:rsidRPr="00A44763">
              <w:rPr>
                <w:rFonts w:ascii="Times New Roman" w:eastAsia="Calibri" w:hAnsi="Times New Roman"/>
                <w:spacing w:val="-2"/>
                <w:sz w:val="24"/>
                <w:szCs w:val="24"/>
              </w:rPr>
              <w:t>и</w:t>
            </w:r>
            <w:r w:rsidRPr="00A44763">
              <w:rPr>
                <w:rFonts w:ascii="Times New Roman" w:eastAsia="Calibri" w:hAnsi="Times New Roman"/>
                <w:sz w:val="24"/>
                <w:szCs w:val="24"/>
              </w:rPr>
              <w:t>е</w:t>
            </w:r>
            <w:r w:rsidRPr="00A44763">
              <w:rPr>
                <w:rFonts w:ascii="Times New Roman" w:eastAsia="Calibri" w:hAnsi="Times New Roman"/>
                <w:spacing w:val="-2"/>
                <w:sz w:val="24"/>
                <w:szCs w:val="24"/>
              </w:rPr>
              <w:t xml:space="preserve"> </w:t>
            </w:r>
            <w:r w:rsidRPr="00A44763">
              <w:rPr>
                <w:rFonts w:ascii="Times New Roman" w:eastAsia="Calibri" w:hAnsi="Times New Roman"/>
                <w:sz w:val="24"/>
                <w:szCs w:val="24"/>
              </w:rPr>
              <w:t>операц</w:t>
            </w:r>
            <w:r w:rsidRPr="00A44763">
              <w:rPr>
                <w:rFonts w:ascii="Times New Roman" w:eastAsia="Calibri" w:hAnsi="Times New Roman"/>
                <w:spacing w:val="-1"/>
                <w:sz w:val="24"/>
                <w:szCs w:val="24"/>
              </w:rPr>
              <w:t>и</w:t>
            </w:r>
            <w:r w:rsidRPr="00A44763">
              <w:rPr>
                <w:rFonts w:ascii="Times New Roman" w:eastAsia="Calibri" w:hAnsi="Times New Roman"/>
                <w:sz w:val="24"/>
                <w:szCs w:val="24"/>
              </w:rPr>
              <w:t>й</w:t>
            </w:r>
            <w:r w:rsidRPr="00A44763">
              <w:rPr>
                <w:rFonts w:ascii="Times New Roman" w:eastAsia="Calibri" w:hAnsi="Times New Roman"/>
                <w:spacing w:val="-3"/>
                <w:sz w:val="24"/>
                <w:szCs w:val="24"/>
              </w:rPr>
              <w:t xml:space="preserve"> </w:t>
            </w:r>
            <w:r w:rsidRPr="00A44763">
              <w:rPr>
                <w:rFonts w:ascii="Times New Roman" w:eastAsia="Calibri" w:hAnsi="Times New Roman"/>
                <w:sz w:val="24"/>
                <w:szCs w:val="24"/>
              </w:rPr>
              <w:t xml:space="preserve">по </w:t>
            </w:r>
            <w:r w:rsidRPr="00A44763">
              <w:rPr>
                <w:rFonts w:ascii="Times New Roman" w:eastAsia="Calibri" w:hAnsi="Times New Roman"/>
                <w:spacing w:val="-2"/>
                <w:sz w:val="24"/>
                <w:szCs w:val="24"/>
              </w:rPr>
              <w:t>т</w:t>
            </w:r>
            <w:r w:rsidRPr="00A44763">
              <w:rPr>
                <w:rFonts w:ascii="Times New Roman" w:eastAsia="Calibri" w:hAnsi="Times New Roman"/>
                <w:sz w:val="24"/>
                <w:szCs w:val="24"/>
              </w:rPr>
              <w:t>ехн</w:t>
            </w:r>
            <w:r w:rsidRPr="00A44763">
              <w:rPr>
                <w:rFonts w:ascii="Times New Roman" w:eastAsia="Calibri" w:hAnsi="Times New Roman"/>
                <w:spacing w:val="-1"/>
                <w:sz w:val="24"/>
                <w:szCs w:val="24"/>
              </w:rPr>
              <w:t>ич</w:t>
            </w:r>
            <w:r w:rsidRPr="00A44763">
              <w:rPr>
                <w:rFonts w:ascii="Times New Roman" w:eastAsia="Calibri" w:hAnsi="Times New Roman"/>
                <w:sz w:val="24"/>
                <w:szCs w:val="24"/>
              </w:rPr>
              <w:t>ес</w:t>
            </w:r>
            <w:r w:rsidRPr="00A44763">
              <w:rPr>
                <w:rFonts w:ascii="Times New Roman" w:eastAsia="Calibri" w:hAnsi="Times New Roman"/>
                <w:spacing w:val="-2"/>
                <w:sz w:val="24"/>
                <w:szCs w:val="24"/>
              </w:rPr>
              <w:t>к</w:t>
            </w:r>
            <w:r w:rsidRPr="00A44763">
              <w:rPr>
                <w:rFonts w:ascii="Times New Roman" w:eastAsia="Calibri" w:hAnsi="Times New Roman"/>
                <w:sz w:val="24"/>
                <w:szCs w:val="24"/>
              </w:rPr>
              <w:t>ому</w:t>
            </w:r>
            <w:r w:rsidRPr="00A44763">
              <w:rPr>
                <w:rFonts w:ascii="Times New Roman" w:eastAsia="Calibri" w:hAnsi="Times New Roman"/>
                <w:spacing w:val="-3"/>
                <w:sz w:val="24"/>
                <w:szCs w:val="24"/>
              </w:rPr>
              <w:t xml:space="preserve"> </w:t>
            </w:r>
            <w:r w:rsidRPr="00A44763">
              <w:rPr>
                <w:rFonts w:ascii="Times New Roman" w:eastAsia="Calibri" w:hAnsi="Times New Roman"/>
                <w:sz w:val="24"/>
                <w:szCs w:val="24"/>
              </w:rPr>
              <w:t>обсл</w:t>
            </w:r>
            <w:r w:rsidRPr="00A44763">
              <w:rPr>
                <w:rFonts w:ascii="Times New Roman" w:eastAsia="Calibri" w:hAnsi="Times New Roman"/>
                <w:spacing w:val="-3"/>
                <w:sz w:val="24"/>
                <w:szCs w:val="24"/>
              </w:rPr>
              <w:t>у</w:t>
            </w:r>
            <w:r w:rsidRPr="00A44763">
              <w:rPr>
                <w:rFonts w:ascii="Times New Roman" w:eastAsia="Calibri" w:hAnsi="Times New Roman"/>
                <w:spacing w:val="-2"/>
                <w:sz w:val="24"/>
                <w:szCs w:val="24"/>
              </w:rPr>
              <w:t>ж</w:t>
            </w:r>
            <w:r w:rsidRPr="00A44763">
              <w:rPr>
                <w:rFonts w:ascii="Times New Roman" w:eastAsia="Calibri" w:hAnsi="Times New Roman"/>
                <w:sz w:val="24"/>
                <w:szCs w:val="24"/>
              </w:rPr>
              <w:t>и</w:t>
            </w:r>
            <w:r w:rsidRPr="00A44763">
              <w:rPr>
                <w:rFonts w:ascii="Times New Roman" w:eastAsia="Calibri" w:hAnsi="Times New Roman"/>
                <w:spacing w:val="-2"/>
                <w:sz w:val="24"/>
                <w:szCs w:val="24"/>
              </w:rPr>
              <w:t>в</w:t>
            </w:r>
            <w:r w:rsidRPr="00A44763">
              <w:rPr>
                <w:rFonts w:ascii="Times New Roman" w:eastAsia="Calibri" w:hAnsi="Times New Roman"/>
                <w:sz w:val="24"/>
                <w:szCs w:val="24"/>
              </w:rPr>
              <w:t>ан</w:t>
            </w:r>
            <w:r w:rsidRPr="00A44763">
              <w:rPr>
                <w:rFonts w:ascii="Times New Roman" w:eastAsia="Calibri" w:hAnsi="Times New Roman"/>
                <w:spacing w:val="-1"/>
                <w:sz w:val="24"/>
                <w:szCs w:val="24"/>
              </w:rPr>
              <w:t>и</w:t>
            </w:r>
            <w:r w:rsidRPr="00A44763">
              <w:rPr>
                <w:rFonts w:ascii="Times New Roman" w:eastAsia="Calibri" w:hAnsi="Times New Roman"/>
                <w:sz w:val="24"/>
                <w:szCs w:val="24"/>
              </w:rPr>
              <w:t>ю транс</w:t>
            </w:r>
            <w:r w:rsidRPr="00A44763">
              <w:rPr>
                <w:rFonts w:ascii="Times New Roman" w:eastAsia="Calibri" w:hAnsi="Times New Roman"/>
                <w:spacing w:val="-1"/>
                <w:sz w:val="24"/>
                <w:szCs w:val="24"/>
              </w:rPr>
              <w:t>м</w:t>
            </w:r>
            <w:r w:rsidRPr="00A44763">
              <w:rPr>
                <w:rFonts w:ascii="Times New Roman" w:eastAsia="Calibri" w:hAnsi="Times New Roman"/>
                <w:sz w:val="24"/>
                <w:szCs w:val="24"/>
              </w:rPr>
              <w:t>и</w:t>
            </w:r>
            <w:r w:rsidRPr="00A44763">
              <w:rPr>
                <w:rFonts w:ascii="Times New Roman" w:eastAsia="Calibri" w:hAnsi="Times New Roman"/>
                <w:spacing w:val="-3"/>
                <w:sz w:val="24"/>
                <w:szCs w:val="24"/>
              </w:rPr>
              <w:t>с</w:t>
            </w:r>
            <w:r w:rsidRPr="00A44763">
              <w:rPr>
                <w:rFonts w:ascii="Times New Roman" w:eastAsia="Calibri" w:hAnsi="Times New Roman"/>
                <w:sz w:val="24"/>
                <w:szCs w:val="24"/>
              </w:rPr>
              <w:t>си</w:t>
            </w:r>
            <w:r w:rsidRPr="00A44763">
              <w:rPr>
                <w:rFonts w:ascii="Times New Roman" w:eastAsia="Calibri" w:hAnsi="Times New Roman"/>
                <w:spacing w:val="-1"/>
                <w:sz w:val="24"/>
                <w:szCs w:val="24"/>
              </w:rPr>
              <w:t>и</w:t>
            </w:r>
          </w:p>
          <w:p w14:paraId="113DFDAA" w14:textId="77777777" w:rsidR="00A00282" w:rsidRPr="00A44763" w:rsidRDefault="00A00282" w:rsidP="00C960B1">
            <w:pPr>
              <w:numPr>
                <w:ilvl w:val="0"/>
                <w:numId w:val="7"/>
              </w:numPr>
              <w:spacing w:line="259" w:lineRule="auto"/>
              <w:ind w:left="714" w:hanging="357"/>
              <w:rPr>
                <w:rFonts w:ascii="Times New Roman" w:eastAsia="Calibri" w:hAnsi="Times New Roman"/>
                <w:b/>
                <w:bCs/>
                <w:sz w:val="24"/>
                <w:szCs w:val="24"/>
              </w:rPr>
            </w:pPr>
            <w:r w:rsidRPr="00A44763">
              <w:rPr>
                <w:rFonts w:ascii="Times New Roman" w:eastAsia="Calibri" w:hAnsi="Times New Roman"/>
                <w:spacing w:val="-1"/>
                <w:sz w:val="24"/>
                <w:szCs w:val="24"/>
              </w:rPr>
              <w:t>В</w:t>
            </w:r>
            <w:r w:rsidRPr="00A44763">
              <w:rPr>
                <w:rFonts w:ascii="Times New Roman" w:eastAsia="Calibri" w:hAnsi="Times New Roman"/>
                <w:sz w:val="24"/>
                <w:szCs w:val="24"/>
              </w:rPr>
              <w:t>ыполнен</w:t>
            </w:r>
            <w:r w:rsidRPr="00A44763">
              <w:rPr>
                <w:rFonts w:ascii="Times New Roman" w:eastAsia="Calibri" w:hAnsi="Times New Roman"/>
                <w:spacing w:val="-2"/>
                <w:sz w:val="24"/>
                <w:szCs w:val="24"/>
              </w:rPr>
              <w:t>и</w:t>
            </w:r>
            <w:r w:rsidRPr="00A44763">
              <w:rPr>
                <w:rFonts w:ascii="Times New Roman" w:eastAsia="Calibri" w:hAnsi="Times New Roman"/>
                <w:sz w:val="24"/>
                <w:szCs w:val="24"/>
              </w:rPr>
              <w:t>е</w:t>
            </w:r>
            <w:r w:rsidRPr="00A44763">
              <w:rPr>
                <w:rFonts w:ascii="Times New Roman" w:eastAsia="Calibri" w:hAnsi="Times New Roman"/>
                <w:spacing w:val="-2"/>
                <w:sz w:val="24"/>
                <w:szCs w:val="24"/>
              </w:rPr>
              <w:t xml:space="preserve"> </w:t>
            </w:r>
            <w:r w:rsidRPr="00A44763">
              <w:rPr>
                <w:rFonts w:ascii="Times New Roman" w:eastAsia="Calibri" w:hAnsi="Times New Roman"/>
                <w:sz w:val="24"/>
                <w:szCs w:val="24"/>
              </w:rPr>
              <w:t>операц</w:t>
            </w:r>
            <w:r w:rsidRPr="00A44763">
              <w:rPr>
                <w:rFonts w:ascii="Times New Roman" w:eastAsia="Calibri" w:hAnsi="Times New Roman"/>
                <w:spacing w:val="-1"/>
                <w:sz w:val="24"/>
                <w:szCs w:val="24"/>
              </w:rPr>
              <w:t>и</w:t>
            </w:r>
            <w:r w:rsidRPr="00A44763">
              <w:rPr>
                <w:rFonts w:ascii="Times New Roman" w:eastAsia="Calibri" w:hAnsi="Times New Roman"/>
                <w:sz w:val="24"/>
                <w:szCs w:val="24"/>
              </w:rPr>
              <w:t>й</w:t>
            </w:r>
            <w:r w:rsidRPr="00A44763">
              <w:rPr>
                <w:rFonts w:ascii="Times New Roman" w:eastAsia="Calibri" w:hAnsi="Times New Roman"/>
                <w:spacing w:val="-3"/>
                <w:sz w:val="24"/>
                <w:szCs w:val="24"/>
              </w:rPr>
              <w:t xml:space="preserve"> </w:t>
            </w:r>
            <w:r w:rsidRPr="00A44763">
              <w:rPr>
                <w:rFonts w:ascii="Times New Roman" w:eastAsia="Calibri" w:hAnsi="Times New Roman"/>
                <w:sz w:val="24"/>
                <w:szCs w:val="24"/>
              </w:rPr>
              <w:t>по обсл</w:t>
            </w:r>
            <w:r w:rsidRPr="00A44763">
              <w:rPr>
                <w:rFonts w:ascii="Times New Roman" w:eastAsia="Calibri" w:hAnsi="Times New Roman"/>
                <w:spacing w:val="-3"/>
                <w:sz w:val="24"/>
                <w:szCs w:val="24"/>
              </w:rPr>
              <w:t>у</w:t>
            </w:r>
            <w:r w:rsidRPr="00A44763">
              <w:rPr>
                <w:rFonts w:ascii="Times New Roman" w:eastAsia="Calibri" w:hAnsi="Times New Roman"/>
                <w:sz w:val="24"/>
                <w:szCs w:val="24"/>
              </w:rPr>
              <w:t>жи</w:t>
            </w:r>
            <w:r w:rsidRPr="00A44763">
              <w:rPr>
                <w:rFonts w:ascii="Times New Roman" w:eastAsia="Calibri" w:hAnsi="Times New Roman"/>
                <w:spacing w:val="-2"/>
                <w:sz w:val="24"/>
                <w:szCs w:val="24"/>
              </w:rPr>
              <w:t>в</w:t>
            </w:r>
            <w:r w:rsidRPr="00A44763">
              <w:rPr>
                <w:rFonts w:ascii="Times New Roman" w:eastAsia="Calibri" w:hAnsi="Times New Roman"/>
                <w:sz w:val="24"/>
                <w:szCs w:val="24"/>
              </w:rPr>
              <w:t>ан</w:t>
            </w:r>
            <w:r w:rsidRPr="00A44763">
              <w:rPr>
                <w:rFonts w:ascii="Times New Roman" w:eastAsia="Calibri" w:hAnsi="Times New Roman"/>
                <w:spacing w:val="-1"/>
                <w:sz w:val="24"/>
                <w:szCs w:val="24"/>
              </w:rPr>
              <w:t>и</w:t>
            </w:r>
            <w:r w:rsidRPr="00A44763">
              <w:rPr>
                <w:rFonts w:ascii="Times New Roman" w:eastAsia="Calibri" w:hAnsi="Times New Roman"/>
                <w:sz w:val="24"/>
                <w:szCs w:val="24"/>
              </w:rPr>
              <w:t>ю</w:t>
            </w:r>
            <w:r w:rsidRPr="00A44763">
              <w:rPr>
                <w:rFonts w:ascii="Times New Roman" w:eastAsia="Calibri" w:hAnsi="Times New Roman"/>
                <w:spacing w:val="-2"/>
                <w:sz w:val="24"/>
                <w:szCs w:val="24"/>
              </w:rPr>
              <w:t xml:space="preserve"> </w:t>
            </w:r>
            <w:r w:rsidRPr="00A44763">
              <w:rPr>
                <w:rFonts w:ascii="Times New Roman" w:eastAsia="Calibri" w:hAnsi="Times New Roman"/>
                <w:sz w:val="24"/>
                <w:szCs w:val="24"/>
              </w:rPr>
              <w:t>ходов</w:t>
            </w:r>
            <w:r w:rsidRPr="00A44763">
              <w:rPr>
                <w:rFonts w:ascii="Times New Roman" w:eastAsia="Calibri" w:hAnsi="Times New Roman"/>
                <w:spacing w:val="-4"/>
                <w:sz w:val="24"/>
                <w:szCs w:val="24"/>
              </w:rPr>
              <w:t>о</w:t>
            </w:r>
            <w:r w:rsidRPr="00A44763">
              <w:rPr>
                <w:rFonts w:ascii="Times New Roman" w:eastAsia="Calibri" w:hAnsi="Times New Roman"/>
                <w:sz w:val="24"/>
                <w:szCs w:val="24"/>
              </w:rPr>
              <w:t xml:space="preserve">й </w:t>
            </w:r>
            <w:r w:rsidRPr="00A44763">
              <w:rPr>
                <w:rFonts w:ascii="Times New Roman" w:eastAsia="Calibri" w:hAnsi="Times New Roman"/>
                <w:spacing w:val="-2"/>
                <w:sz w:val="24"/>
                <w:szCs w:val="24"/>
              </w:rPr>
              <w:t>ч</w:t>
            </w:r>
            <w:r w:rsidRPr="00A44763">
              <w:rPr>
                <w:rFonts w:ascii="Times New Roman" w:eastAsia="Calibri" w:hAnsi="Times New Roman"/>
                <w:sz w:val="24"/>
                <w:szCs w:val="24"/>
              </w:rPr>
              <w:t>аст</w:t>
            </w:r>
            <w:r w:rsidRPr="00A44763">
              <w:rPr>
                <w:rFonts w:ascii="Times New Roman" w:eastAsia="Calibri" w:hAnsi="Times New Roman"/>
                <w:spacing w:val="-2"/>
                <w:sz w:val="24"/>
                <w:szCs w:val="24"/>
              </w:rPr>
              <w:t>и</w:t>
            </w:r>
            <w:r w:rsidRPr="00A44763">
              <w:rPr>
                <w:rFonts w:ascii="Times New Roman" w:eastAsia="Calibri" w:hAnsi="Times New Roman"/>
                <w:sz w:val="24"/>
                <w:szCs w:val="24"/>
              </w:rPr>
              <w:t>.</w:t>
            </w:r>
          </w:p>
          <w:p w14:paraId="12392B24" w14:textId="77777777" w:rsidR="00A00282" w:rsidRPr="00A44763" w:rsidRDefault="00A00282" w:rsidP="00C960B1">
            <w:pPr>
              <w:numPr>
                <w:ilvl w:val="0"/>
                <w:numId w:val="7"/>
              </w:numPr>
              <w:spacing w:line="259" w:lineRule="auto"/>
              <w:ind w:left="714" w:hanging="357"/>
              <w:rPr>
                <w:rFonts w:ascii="Times New Roman" w:eastAsia="Calibri" w:hAnsi="Times New Roman"/>
                <w:sz w:val="24"/>
                <w:szCs w:val="24"/>
              </w:rPr>
            </w:pPr>
            <w:r w:rsidRPr="00A44763">
              <w:rPr>
                <w:rFonts w:ascii="Times New Roman" w:eastAsia="Calibri" w:hAnsi="Times New Roman"/>
                <w:spacing w:val="-1"/>
                <w:sz w:val="24"/>
                <w:szCs w:val="24"/>
              </w:rPr>
              <w:t>В</w:t>
            </w:r>
            <w:r w:rsidRPr="00A44763">
              <w:rPr>
                <w:rFonts w:ascii="Times New Roman" w:eastAsia="Calibri" w:hAnsi="Times New Roman"/>
                <w:sz w:val="24"/>
                <w:szCs w:val="24"/>
              </w:rPr>
              <w:t>ыполнен</w:t>
            </w:r>
            <w:r w:rsidRPr="00A44763">
              <w:rPr>
                <w:rFonts w:ascii="Times New Roman" w:eastAsia="Calibri" w:hAnsi="Times New Roman"/>
                <w:spacing w:val="-2"/>
                <w:sz w:val="24"/>
                <w:szCs w:val="24"/>
              </w:rPr>
              <w:t>и</w:t>
            </w:r>
            <w:r w:rsidRPr="00A44763">
              <w:rPr>
                <w:rFonts w:ascii="Times New Roman" w:eastAsia="Calibri" w:hAnsi="Times New Roman"/>
                <w:sz w:val="24"/>
                <w:szCs w:val="24"/>
              </w:rPr>
              <w:t>е</w:t>
            </w:r>
            <w:r w:rsidRPr="00A44763">
              <w:rPr>
                <w:rFonts w:ascii="Times New Roman" w:eastAsia="Calibri" w:hAnsi="Times New Roman"/>
                <w:spacing w:val="-2"/>
                <w:sz w:val="24"/>
                <w:szCs w:val="24"/>
              </w:rPr>
              <w:t xml:space="preserve"> </w:t>
            </w:r>
            <w:r w:rsidRPr="00A44763">
              <w:rPr>
                <w:rFonts w:ascii="Times New Roman" w:eastAsia="Calibri" w:hAnsi="Times New Roman"/>
                <w:sz w:val="24"/>
                <w:szCs w:val="24"/>
              </w:rPr>
              <w:t>операц</w:t>
            </w:r>
            <w:r w:rsidRPr="00A44763">
              <w:rPr>
                <w:rFonts w:ascii="Times New Roman" w:eastAsia="Calibri" w:hAnsi="Times New Roman"/>
                <w:spacing w:val="-1"/>
                <w:sz w:val="24"/>
                <w:szCs w:val="24"/>
              </w:rPr>
              <w:t>и</w:t>
            </w:r>
            <w:r w:rsidRPr="00A44763">
              <w:rPr>
                <w:rFonts w:ascii="Times New Roman" w:eastAsia="Calibri" w:hAnsi="Times New Roman"/>
                <w:sz w:val="24"/>
                <w:szCs w:val="24"/>
              </w:rPr>
              <w:t>й</w:t>
            </w:r>
            <w:r w:rsidRPr="00A44763">
              <w:rPr>
                <w:rFonts w:ascii="Times New Roman" w:eastAsia="Calibri" w:hAnsi="Times New Roman"/>
                <w:spacing w:val="-3"/>
                <w:sz w:val="24"/>
                <w:szCs w:val="24"/>
              </w:rPr>
              <w:t xml:space="preserve"> </w:t>
            </w:r>
            <w:r w:rsidRPr="00A44763">
              <w:rPr>
                <w:rFonts w:ascii="Times New Roman" w:eastAsia="Calibri" w:hAnsi="Times New Roman"/>
                <w:sz w:val="24"/>
                <w:szCs w:val="24"/>
              </w:rPr>
              <w:t xml:space="preserve">по </w:t>
            </w:r>
            <w:r w:rsidRPr="00A44763">
              <w:rPr>
                <w:rFonts w:ascii="Times New Roman" w:eastAsia="Calibri" w:hAnsi="Times New Roman"/>
                <w:spacing w:val="-2"/>
                <w:sz w:val="24"/>
                <w:szCs w:val="24"/>
              </w:rPr>
              <w:t>т</w:t>
            </w:r>
            <w:r w:rsidRPr="00A44763">
              <w:rPr>
                <w:rFonts w:ascii="Times New Roman" w:eastAsia="Calibri" w:hAnsi="Times New Roman"/>
                <w:sz w:val="24"/>
                <w:szCs w:val="24"/>
              </w:rPr>
              <w:t>ехн</w:t>
            </w:r>
            <w:r w:rsidRPr="00A44763">
              <w:rPr>
                <w:rFonts w:ascii="Times New Roman" w:eastAsia="Calibri" w:hAnsi="Times New Roman"/>
                <w:spacing w:val="-1"/>
                <w:sz w:val="24"/>
                <w:szCs w:val="24"/>
              </w:rPr>
              <w:t>ич</w:t>
            </w:r>
            <w:r w:rsidRPr="00A44763">
              <w:rPr>
                <w:rFonts w:ascii="Times New Roman" w:eastAsia="Calibri" w:hAnsi="Times New Roman"/>
                <w:sz w:val="24"/>
                <w:szCs w:val="24"/>
              </w:rPr>
              <w:t>ес</w:t>
            </w:r>
            <w:r w:rsidRPr="00A44763">
              <w:rPr>
                <w:rFonts w:ascii="Times New Roman" w:eastAsia="Calibri" w:hAnsi="Times New Roman"/>
                <w:spacing w:val="-2"/>
                <w:sz w:val="24"/>
                <w:szCs w:val="24"/>
              </w:rPr>
              <w:t>к</w:t>
            </w:r>
            <w:r w:rsidRPr="00A44763">
              <w:rPr>
                <w:rFonts w:ascii="Times New Roman" w:eastAsia="Calibri" w:hAnsi="Times New Roman"/>
                <w:sz w:val="24"/>
                <w:szCs w:val="24"/>
              </w:rPr>
              <w:t>ому</w:t>
            </w:r>
            <w:r w:rsidRPr="00A44763">
              <w:rPr>
                <w:rFonts w:ascii="Times New Roman" w:eastAsia="Calibri" w:hAnsi="Times New Roman"/>
                <w:spacing w:val="-3"/>
                <w:sz w:val="24"/>
                <w:szCs w:val="24"/>
              </w:rPr>
              <w:t xml:space="preserve"> </w:t>
            </w:r>
            <w:r w:rsidRPr="00A44763">
              <w:rPr>
                <w:rFonts w:ascii="Times New Roman" w:eastAsia="Calibri" w:hAnsi="Times New Roman"/>
                <w:sz w:val="24"/>
                <w:szCs w:val="24"/>
              </w:rPr>
              <w:t>обсл</w:t>
            </w:r>
            <w:r w:rsidRPr="00A44763">
              <w:rPr>
                <w:rFonts w:ascii="Times New Roman" w:eastAsia="Calibri" w:hAnsi="Times New Roman"/>
                <w:spacing w:val="-3"/>
                <w:sz w:val="24"/>
                <w:szCs w:val="24"/>
              </w:rPr>
              <w:t>у</w:t>
            </w:r>
            <w:r w:rsidRPr="00A44763">
              <w:rPr>
                <w:rFonts w:ascii="Times New Roman" w:eastAsia="Calibri" w:hAnsi="Times New Roman"/>
                <w:spacing w:val="-2"/>
                <w:sz w:val="24"/>
                <w:szCs w:val="24"/>
              </w:rPr>
              <w:t>ж</w:t>
            </w:r>
            <w:r w:rsidRPr="00A44763">
              <w:rPr>
                <w:rFonts w:ascii="Times New Roman" w:eastAsia="Calibri" w:hAnsi="Times New Roman"/>
                <w:sz w:val="24"/>
                <w:szCs w:val="24"/>
              </w:rPr>
              <w:t>и</w:t>
            </w:r>
            <w:r w:rsidRPr="00A44763">
              <w:rPr>
                <w:rFonts w:ascii="Times New Roman" w:eastAsia="Calibri" w:hAnsi="Times New Roman"/>
                <w:spacing w:val="-2"/>
                <w:sz w:val="24"/>
                <w:szCs w:val="24"/>
              </w:rPr>
              <w:t>в</w:t>
            </w:r>
            <w:r w:rsidRPr="00A44763">
              <w:rPr>
                <w:rFonts w:ascii="Times New Roman" w:eastAsia="Calibri" w:hAnsi="Times New Roman"/>
                <w:sz w:val="24"/>
                <w:szCs w:val="24"/>
              </w:rPr>
              <w:t>ан</w:t>
            </w:r>
            <w:r w:rsidRPr="00A44763">
              <w:rPr>
                <w:rFonts w:ascii="Times New Roman" w:eastAsia="Calibri" w:hAnsi="Times New Roman"/>
                <w:spacing w:val="-1"/>
                <w:sz w:val="24"/>
                <w:szCs w:val="24"/>
              </w:rPr>
              <w:t>и</w:t>
            </w:r>
            <w:r w:rsidRPr="00A44763">
              <w:rPr>
                <w:rFonts w:ascii="Times New Roman" w:eastAsia="Calibri" w:hAnsi="Times New Roman"/>
                <w:sz w:val="24"/>
                <w:szCs w:val="24"/>
              </w:rPr>
              <w:t>ю тор</w:t>
            </w:r>
            <w:r w:rsidRPr="00A44763">
              <w:rPr>
                <w:rFonts w:ascii="Times New Roman" w:eastAsia="Calibri" w:hAnsi="Times New Roman"/>
                <w:spacing w:val="-2"/>
                <w:sz w:val="24"/>
                <w:szCs w:val="24"/>
              </w:rPr>
              <w:t>м</w:t>
            </w:r>
            <w:r w:rsidRPr="00A44763">
              <w:rPr>
                <w:rFonts w:ascii="Times New Roman" w:eastAsia="Calibri" w:hAnsi="Times New Roman"/>
                <w:sz w:val="24"/>
                <w:szCs w:val="24"/>
              </w:rPr>
              <w:t>о</w:t>
            </w:r>
            <w:r w:rsidRPr="00A44763">
              <w:rPr>
                <w:rFonts w:ascii="Times New Roman" w:eastAsia="Calibri" w:hAnsi="Times New Roman"/>
                <w:spacing w:val="-1"/>
                <w:sz w:val="24"/>
                <w:szCs w:val="24"/>
              </w:rPr>
              <w:t>з</w:t>
            </w:r>
            <w:r w:rsidRPr="00A44763">
              <w:rPr>
                <w:rFonts w:ascii="Times New Roman" w:eastAsia="Calibri" w:hAnsi="Times New Roman"/>
                <w:sz w:val="24"/>
                <w:szCs w:val="24"/>
              </w:rPr>
              <w:t>ной</w:t>
            </w:r>
            <w:r w:rsidRPr="00A44763">
              <w:rPr>
                <w:rFonts w:ascii="Times New Roman" w:eastAsia="Calibri" w:hAnsi="Times New Roman"/>
                <w:spacing w:val="-1"/>
                <w:sz w:val="24"/>
                <w:szCs w:val="24"/>
              </w:rPr>
              <w:t xml:space="preserve"> </w:t>
            </w:r>
            <w:r w:rsidRPr="00A44763">
              <w:rPr>
                <w:rFonts w:ascii="Times New Roman" w:eastAsia="Calibri" w:hAnsi="Times New Roman"/>
                <w:sz w:val="24"/>
                <w:szCs w:val="24"/>
              </w:rPr>
              <w:t>сис</w:t>
            </w:r>
            <w:r w:rsidRPr="00A44763">
              <w:rPr>
                <w:rFonts w:ascii="Times New Roman" w:eastAsia="Calibri" w:hAnsi="Times New Roman"/>
                <w:spacing w:val="-3"/>
                <w:sz w:val="24"/>
                <w:szCs w:val="24"/>
              </w:rPr>
              <w:t>т</w:t>
            </w:r>
            <w:r w:rsidRPr="00A44763">
              <w:rPr>
                <w:rFonts w:ascii="Times New Roman" w:eastAsia="Calibri" w:hAnsi="Times New Roman"/>
                <w:spacing w:val="-2"/>
                <w:sz w:val="24"/>
                <w:szCs w:val="24"/>
              </w:rPr>
              <w:t>е</w:t>
            </w:r>
            <w:r w:rsidRPr="00A44763">
              <w:rPr>
                <w:rFonts w:ascii="Times New Roman" w:eastAsia="Calibri" w:hAnsi="Times New Roman"/>
                <w:sz w:val="24"/>
                <w:szCs w:val="24"/>
              </w:rPr>
              <w:t>мы.</w:t>
            </w:r>
          </w:p>
          <w:p w14:paraId="3638C963" w14:textId="77777777" w:rsidR="00A00282" w:rsidRPr="00A44763" w:rsidRDefault="00A00282" w:rsidP="00C960B1">
            <w:pPr>
              <w:numPr>
                <w:ilvl w:val="0"/>
                <w:numId w:val="7"/>
              </w:numPr>
              <w:spacing w:line="259" w:lineRule="auto"/>
              <w:ind w:left="714" w:hanging="357"/>
              <w:rPr>
                <w:rFonts w:ascii="Times New Roman" w:eastAsia="Calibri" w:hAnsi="Times New Roman"/>
                <w:sz w:val="24"/>
                <w:szCs w:val="24"/>
              </w:rPr>
            </w:pPr>
            <w:r w:rsidRPr="00A44763">
              <w:rPr>
                <w:rFonts w:ascii="Times New Roman" w:eastAsia="Calibri" w:hAnsi="Times New Roman"/>
                <w:spacing w:val="-2"/>
                <w:sz w:val="24"/>
                <w:szCs w:val="24"/>
              </w:rPr>
              <w:t>О</w:t>
            </w:r>
            <w:r w:rsidRPr="00A44763">
              <w:rPr>
                <w:rFonts w:ascii="Times New Roman" w:eastAsia="Calibri" w:hAnsi="Times New Roman"/>
                <w:sz w:val="24"/>
                <w:szCs w:val="24"/>
              </w:rPr>
              <w:t>с</w:t>
            </w:r>
            <w:r w:rsidRPr="00A44763">
              <w:rPr>
                <w:rFonts w:ascii="Times New Roman" w:eastAsia="Calibri" w:hAnsi="Times New Roman"/>
                <w:spacing w:val="-2"/>
                <w:sz w:val="24"/>
                <w:szCs w:val="24"/>
              </w:rPr>
              <w:t>у</w:t>
            </w:r>
            <w:r w:rsidRPr="00A44763">
              <w:rPr>
                <w:rFonts w:ascii="Times New Roman" w:eastAsia="Calibri" w:hAnsi="Times New Roman"/>
                <w:sz w:val="24"/>
                <w:szCs w:val="24"/>
              </w:rPr>
              <w:t>щест</w:t>
            </w:r>
            <w:r w:rsidRPr="00A44763">
              <w:rPr>
                <w:rFonts w:ascii="Times New Roman" w:eastAsia="Calibri" w:hAnsi="Times New Roman"/>
                <w:spacing w:val="-2"/>
                <w:sz w:val="24"/>
                <w:szCs w:val="24"/>
              </w:rPr>
              <w:t>в</w:t>
            </w:r>
            <w:r w:rsidRPr="00A44763">
              <w:rPr>
                <w:rFonts w:ascii="Times New Roman" w:eastAsia="Calibri" w:hAnsi="Times New Roman"/>
                <w:sz w:val="24"/>
                <w:szCs w:val="24"/>
              </w:rPr>
              <w:t>ля</w:t>
            </w:r>
            <w:r w:rsidRPr="00A44763">
              <w:rPr>
                <w:rFonts w:ascii="Times New Roman" w:eastAsia="Calibri" w:hAnsi="Times New Roman"/>
                <w:spacing w:val="-2"/>
                <w:sz w:val="24"/>
                <w:szCs w:val="24"/>
              </w:rPr>
              <w:t>т</w:t>
            </w:r>
            <w:r w:rsidRPr="00A44763">
              <w:rPr>
                <w:rFonts w:ascii="Times New Roman" w:eastAsia="Calibri" w:hAnsi="Times New Roman"/>
                <w:sz w:val="24"/>
                <w:szCs w:val="24"/>
              </w:rPr>
              <w:t>ь погр</w:t>
            </w:r>
            <w:r w:rsidRPr="00A44763">
              <w:rPr>
                <w:rFonts w:ascii="Times New Roman" w:eastAsia="Calibri" w:hAnsi="Times New Roman"/>
                <w:spacing w:val="-3"/>
                <w:sz w:val="24"/>
                <w:szCs w:val="24"/>
              </w:rPr>
              <w:t>у</w:t>
            </w:r>
            <w:r w:rsidRPr="00A44763">
              <w:rPr>
                <w:rFonts w:ascii="Times New Roman" w:eastAsia="Calibri" w:hAnsi="Times New Roman"/>
                <w:spacing w:val="-1"/>
                <w:sz w:val="24"/>
                <w:szCs w:val="24"/>
              </w:rPr>
              <w:t>з</w:t>
            </w:r>
            <w:r w:rsidRPr="00A44763">
              <w:rPr>
                <w:rFonts w:ascii="Times New Roman" w:eastAsia="Calibri" w:hAnsi="Times New Roman"/>
                <w:sz w:val="24"/>
                <w:szCs w:val="24"/>
              </w:rPr>
              <w:t>ку</w:t>
            </w:r>
            <w:r w:rsidRPr="00A44763">
              <w:rPr>
                <w:rFonts w:ascii="Times New Roman" w:eastAsia="Calibri" w:hAnsi="Times New Roman"/>
                <w:spacing w:val="-3"/>
                <w:sz w:val="24"/>
                <w:szCs w:val="24"/>
              </w:rPr>
              <w:t xml:space="preserve"> </w:t>
            </w:r>
            <w:r w:rsidRPr="00A44763">
              <w:rPr>
                <w:rFonts w:ascii="Times New Roman" w:eastAsia="Calibri" w:hAnsi="Times New Roman"/>
                <w:sz w:val="24"/>
                <w:szCs w:val="24"/>
              </w:rPr>
              <w:t xml:space="preserve">на </w:t>
            </w:r>
            <w:r w:rsidRPr="00A44763">
              <w:rPr>
                <w:rFonts w:ascii="Times New Roman" w:eastAsia="Calibri" w:hAnsi="Times New Roman"/>
                <w:spacing w:val="-2"/>
                <w:sz w:val="24"/>
                <w:szCs w:val="24"/>
              </w:rPr>
              <w:t>в</w:t>
            </w:r>
            <w:r w:rsidRPr="00A44763">
              <w:rPr>
                <w:rFonts w:ascii="Times New Roman" w:eastAsia="Calibri" w:hAnsi="Times New Roman"/>
                <w:sz w:val="24"/>
                <w:szCs w:val="24"/>
              </w:rPr>
              <w:t>олок</w:t>
            </w:r>
            <w:r w:rsidRPr="00A44763">
              <w:rPr>
                <w:rFonts w:ascii="Times New Roman" w:eastAsia="Calibri" w:hAnsi="Times New Roman"/>
                <w:spacing w:val="-2"/>
                <w:sz w:val="24"/>
                <w:szCs w:val="24"/>
              </w:rPr>
              <w:t>а</w:t>
            </w:r>
            <w:r w:rsidRPr="00A44763">
              <w:rPr>
                <w:rFonts w:ascii="Times New Roman" w:eastAsia="Calibri" w:hAnsi="Times New Roman"/>
                <w:sz w:val="24"/>
                <w:szCs w:val="24"/>
              </w:rPr>
              <w:t>х сорти</w:t>
            </w:r>
            <w:r w:rsidRPr="00A44763">
              <w:rPr>
                <w:rFonts w:ascii="Times New Roman" w:eastAsia="Calibri" w:hAnsi="Times New Roman"/>
                <w:spacing w:val="-2"/>
                <w:sz w:val="24"/>
                <w:szCs w:val="24"/>
              </w:rPr>
              <w:t>м</w:t>
            </w:r>
            <w:r w:rsidRPr="00A44763">
              <w:rPr>
                <w:rFonts w:ascii="Times New Roman" w:eastAsia="Calibri" w:hAnsi="Times New Roman"/>
                <w:sz w:val="24"/>
                <w:szCs w:val="24"/>
              </w:rPr>
              <w:t>ентов</w:t>
            </w:r>
            <w:r w:rsidRPr="00A44763">
              <w:rPr>
                <w:rFonts w:ascii="Times New Roman" w:eastAsia="Calibri" w:hAnsi="Times New Roman"/>
                <w:spacing w:val="-2"/>
                <w:sz w:val="24"/>
                <w:szCs w:val="24"/>
              </w:rPr>
              <w:t xml:space="preserve"> </w:t>
            </w:r>
            <w:r w:rsidRPr="00A44763">
              <w:rPr>
                <w:rFonts w:ascii="Times New Roman" w:eastAsia="Calibri" w:hAnsi="Times New Roman"/>
                <w:spacing w:val="-3"/>
                <w:sz w:val="24"/>
                <w:szCs w:val="24"/>
              </w:rPr>
              <w:t>п</w:t>
            </w:r>
            <w:r w:rsidRPr="00A44763">
              <w:rPr>
                <w:rFonts w:ascii="Times New Roman" w:eastAsia="Calibri" w:hAnsi="Times New Roman"/>
                <w:sz w:val="24"/>
                <w:szCs w:val="24"/>
              </w:rPr>
              <w:t xml:space="preserve">од 90 </w:t>
            </w:r>
            <w:r w:rsidRPr="00A44763">
              <w:rPr>
                <w:rFonts w:ascii="Times New Roman" w:eastAsia="Calibri" w:hAnsi="Times New Roman"/>
                <w:spacing w:val="-2"/>
                <w:sz w:val="24"/>
                <w:szCs w:val="24"/>
              </w:rPr>
              <w:t>°</w:t>
            </w:r>
            <w:r w:rsidRPr="00A44763">
              <w:rPr>
                <w:rFonts w:ascii="Times New Roman" w:eastAsia="Calibri" w:hAnsi="Times New Roman"/>
                <w:sz w:val="24"/>
                <w:szCs w:val="24"/>
              </w:rPr>
              <w:t>С</w:t>
            </w:r>
            <w:r w:rsidRPr="00A44763">
              <w:rPr>
                <w:rFonts w:ascii="Times New Roman" w:eastAsia="Calibri" w:hAnsi="Times New Roman"/>
                <w:spacing w:val="-1"/>
                <w:sz w:val="24"/>
                <w:szCs w:val="24"/>
              </w:rPr>
              <w:t xml:space="preserve"> </w:t>
            </w:r>
            <w:r w:rsidRPr="00A44763">
              <w:rPr>
                <w:rFonts w:ascii="Times New Roman" w:eastAsia="Calibri" w:hAnsi="Times New Roman"/>
                <w:sz w:val="24"/>
                <w:szCs w:val="24"/>
              </w:rPr>
              <w:t>в</w:t>
            </w:r>
            <w:r w:rsidRPr="00A44763">
              <w:rPr>
                <w:rFonts w:ascii="Times New Roman" w:eastAsia="Calibri" w:hAnsi="Times New Roman"/>
                <w:spacing w:val="-1"/>
                <w:sz w:val="24"/>
                <w:szCs w:val="24"/>
              </w:rPr>
              <w:t xml:space="preserve"> </w:t>
            </w:r>
            <w:r w:rsidRPr="00A44763">
              <w:rPr>
                <w:rFonts w:ascii="Times New Roman" w:eastAsia="Calibri" w:hAnsi="Times New Roman"/>
                <w:sz w:val="24"/>
                <w:szCs w:val="24"/>
              </w:rPr>
              <w:t>гр</w:t>
            </w:r>
            <w:r w:rsidRPr="00A44763">
              <w:rPr>
                <w:rFonts w:ascii="Times New Roman" w:eastAsia="Calibri" w:hAnsi="Times New Roman"/>
                <w:spacing w:val="-3"/>
                <w:sz w:val="24"/>
                <w:szCs w:val="24"/>
              </w:rPr>
              <w:t>у</w:t>
            </w:r>
            <w:r w:rsidRPr="00A44763">
              <w:rPr>
                <w:rFonts w:ascii="Times New Roman" w:eastAsia="Calibri" w:hAnsi="Times New Roman"/>
                <w:spacing w:val="-1"/>
                <w:sz w:val="24"/>
                <w:szCs w:val="24"/>
              </w:rPr>
              <w:t>з</w:t>
            </w:r>
            <w:r w:rsidRPr="00A44763">
              <w:rPr>
                <w:rFonts w:ascii="Times New Roman" w:eastAsia="Calibri" w:hAnsi="Times New Roman"/>
                <w:sz w:val="24"/>
                <w:szCs w:val="24"/>
              </w:rPr>
              <w:t>о</w:t>
            </w:r>
            <w:r w:rsidRPr="00A44763">
              <w:rPr>
                <w:rFonts w:ascii="Times New Roman" w:eastAsia="Calibri" w:hAnsi="Times New Roman"/>
                <w:spacing w:val="-2"/>
                <w:sz w:val="24"/>
                <w:szCs w:val="24"/>
              </w:rPr>
              <w:t>в</w:t>
            </w:r>
            <w:r w:rsidRPr="00A44763">
              <w:rPr>
                <w:rFonts w:ascii="Times New Roman" w:eastAsia="Calibri" w:hAnsi="Times New Roman"/>
                <w:spacing w:val="-3"/>
                <w:sz w:val="24"/>
                <w:szCs w:val="24"/>
              </w:rPr>
              <w:t>у</w:t>
            </w:r>
            <w:r w:rsidRPr="00A44763">
              <w:rPr>
                <w:rFonts w:ascii="Times New Roman" w:eastAsia="Calibri" w:hAnsi="Times New Roman"/>
                <w:sz w:val="24"/>
                <w:szCs w:val="24"/>
              </w:rPr>
              <w:t>ю телег</w:t>
            </w:r>
            <w:r w:rsidRPr="00A44763">
              <w:rPr>
                <w:rFonts w:ascii="Times New Roman" w:eastAsia="Calibri" w:hAnsi="Times New Roman"/>
                <w:spacing w:val="-3"/>
                <w:sz w:val="24"/>
                <w:szCs w:val="24"/>
              </w:rPr>
              <w:t>у</w:t>
            </w:r>
            <w:r w:rsidRPr="00A44763">
              <w:rPr>
                <w:rFonts w:ascii="Times New Roman" w:eastAsia="Calibri" w:hAnsi="Times New Roman"/>
                <w:sz w:val="24"/>
                <w:szCs w:val="24"/>
              </w:rPr>
              <w:t>.</w:t>
            </w:r>
          </w:p>
          <w:p w14:paraId="3B92B57B" w14:textId="77777777" w:rsidR="00A00282" w:rsidRPr="00A44763" w:rsidRDefault="00A00282" w:rsidP="00C960B1">
            <w:pPr>
              <w:numPr>
                <w:ilvl w:val="0"/>
                <w:numId w:val="7"/>
              </w:numPr>
              <w:spacing w:line="259" w:lineRule="auto"/>
              <w:ind w:left="714" w:hanging="357"/>
              <w:rPr>
                <w:rFonts w:ascii="Times New Roman" w:eastAsia="Calibri" w:hAnsi="Times New Roman"/>
                <w:sz w:val="24"/>
                <w:szCs w:val="24"/>
              </w:rPr>
            </w:pPr>
            <w:r w:rsidRPr="00A44763">
              <w:rPr>
                <w:rFonts w:ascii="Times New Roman" w:eastAsia="Calibri" w:hAnsi="Times New Roman"/>
                <w:spacing w:val="-2"/>
                <w:sz w:val="24"/>
                <w:szCs w:val="24"/>
              </w:rPr>
              <w:t>О</w:t>
            </w:r>
            <w:r w:rsidRPr="00A44763">
              <w:rPr>
                <w:rFonts w:ascii="Times New Roman" w:eastAsia="Calibri" w:hAnsi="Times New Roman"/>
                <w:sz w:val="24"/>
                <w:szCs w:val="24"/>
              </w:rPr>
              <w:t>с</w:t>
            </w:r>
            <w:r w:rsidRPr="00A44763">
              <w:rPr>
                <w:rFonts w:ascii="Times New Roman" w:eastAsia="Calibri" w:hAnsi="Times New Roman"/>
                <w:spacing w:val="-2"/>
                <w:sz w:val="24"/>
                <w:szCs w:val="24"/>
              </w:rPr>
              <w:t>у</w:t>
            </w:r>
            <w:r w:rsidRPr="00A44763">
              <w:rPr>
                <w:rFonts w:ascii="Times New Roman" w:eastAsia="Calibri" w:hAnsi="Times New Roman"/>
                <w:sz w:val="24"/>
                <w:szCs w:val="24"/>
              </w:rPr>
              <w:t>щест</w:t>
            </w:r>
            <w:r w:rsidRPr="00A44763">
              <w:rPr>
                <w:rFonts w:ascii="Times New Roman" w:eastAsia="Calibri" w:hAnsi="Times New Roman"/>
                <w:spacing w:val="-2"/>
                <w:sz w:val="24"/>
                <w:szCs w:val="24"/>
              </w:rPr>
              <w:t>в</w:t>
            </w:r>
            <w:r w:rsidRPr="00A44763">
              <w:rPr>
                <w:rFonts w:ascii="Times New Roman" w:eastAsia="Calibri" w:hAnsi="Times New Roman"/>
                <w:sz w:val="24"/>
                <w:szCs w:val="24"/>
              </w:rPr>
              <w:t>ля</w:t>
            </w:r>
            <w:r w:rsidRPr="00A44763">
              <w:rPr>
                <w:rFonts w:ascii="Times New Roman" w:eastAsia="Calibri" w:hAnsi="Times New Roman"/>
                <w:spacing w:val="-2"/>
                <w:sz w:val="24"/>
                <w:szCs w:val="24"/>
              </w:rPr>
              <w:t>т</w:t>
            </w:r>
            <w:r w:rsidRPr="00A44763">
              <w:rPr>
                <w:rFonts w:ascii="Times New Roman" w:eastAsia="Calibri" w:hAnsi="Times New Roman"/>
                <w:sz w:val="24"/>
                <w:szCs w:val="24"/>
              </w:rPr>
              <w:t>ь погр</w:t>
            </w:r>
            <w:r w:rsidRPr="00A44763">
              <w:rPr>
                <w:rFonts w:ascii="Times New Roman" w:eastAsia="Calibri" w:hAnsi="Times New Roman"/>
                <w:spacing w:val="-3"/>
                <w:sz w:val="24"/>
                <w:szCs w:val="24"/>
              </w:rPr>
              <w:t>у</w:t>
            </w:r>
            <w:r w:rsidRPr="00A44763">
              <w:rPr>
                <w:rFonts w:ascii="Times New Roman" w:eastAsia="Calibri" w:hAnsi="Times New Roman"/>
                <w:spacing w:val="-1"/>
                <w:sz w:val="24"/>
                <w:szCs w:val="24"/>
              </w:rPr>
              <w:t>з</w:t>
            </w:r>
            <w:r w:rsidRPr="00A44763">
              <w:rPr>
                <w:rFonts w:ascii="Times New Roman" w:eastAsia="Calibri" w:hAnsi="Times New Roman"/>
                <w:spacing w:val="-2"/>
                <w:sz w:val="24"/>
                <w:szCs w:val="24"/>
              </w:rPr>
              <w:t>к</w:t>
            </w:r>
            <w:r w:rsidRPr="00A44763">
              <w:rPr>
                <w:rFonts w:ascii="Times New Roman" w:eastAsia="Calibri" w:hAnsi="Times New Roman"/>
                <w:sz w:val="24"/>
                <w:szCs w:val="24"/>
              </w:rPr>
              <w:t>у</w:t>
            </w:r>
            <w:r w:rsidRPr="00A44763">
              <w:rPr>
                <w:rFonts w:ascii="Times New Roman" w:eastAsia="Calibri" w:hAnsi="Times New Roman"/>
                <w:spacing w:val="-3"/>
                <w:sz w:val="24"/>
                <w:szCs w:val="24"/>
              </w:rPr>
              <w:t xml:space="preserve"> </w:t>
            </w:r>
            <w:r w:rsidRPr="00A44763">
              <w:rPr>
                <w:rFonts w:ascii="Times New Roman" w:eastAsia="Calibri" w:hAnsi="Times New Roman"/>
                <w:sz w:val="24"/>
                <w:szCs w:val="24"/>
              </w:rPr>
              <w:t xml:space="preserve">на </w:t>
            </w:r>
            <w:r w:rsidRPr="00A44763">
              <w:rPr>
                <w:rFonts w:ascii="Times New Roman" w:eastAsia="Calibri" w:hAnsi="Times New Roman"/>
                <w:spacing w:val="-2"/>
                <w:sz w:val="24"/>
                <w:szCs w:val="24"/>
              </w:rPr>
              <w:t>в</w:t>
            </w:r>
            <w:r w:rsidRPr="00A44763">
              <w:rPr>
                <w:rFonts w:ascii="Times New Roman" w:eastAsia="Calibri" w:hAnsi="Times New Roman"/>
                <w:sz w:val="24"/>
                <w:szCs w:val="24"/>
              </w:rPr>
              <w:t>олоках с</w:t>
            </w:r>
            <w:r w:rsidRPr="00A44763">
              <w:rPr>
                <w:rFonts w:ascii="Times New Roman" w:eastAsia="Calibri" w:hAnsi="Times New Roman"/>
                <w:spacing w:val="-3"/>
                <w:sz w:val="24"/>
                <w:szCs w:val="24"/>
              </w:rPr>
              <w:t>о</w:t>
            </w:r>
            <w:r w:rsidRPr="00A44763">
              <w:rPr>
                <w:rFonts w:ascii="Times New Roman" w:eastAsia="Calibri" w:hAnsi="Times New Roman"/>
                <w:sz w:val="24"/>
                <w:szCs w:val="24"/>
              </w:rPr>
              <w:t>рт</w:t>
            </w:r>
            <w:r w:rsidRPr="00A44763">
              <w:rPr>
                <w:rFonts w:ascii="Times New Roman" w:eastAsia="Calibri" w:hAnsi="Times New Roman"/>
                <w:spacing w:val="-2"/>
                <w:sz w:val="24"/>
                <w:szCs w:val="24"/>
              </w:rPr>
              <w:t>и</w:t>
            </w:r>
            <w:r w:rsidRPr="00A44763">
              <w:rPr>
                <w:rFonts w:ascii="Times New Roman" w:eastAsia="Calibri" w:hAnsi="Times New Roman"/>
                <w:sz w:val="24"/>
                <w:szCs w:val="24"/>
              </w:rPr>
              <w:t>ме</w:t>
            </w:r>
            <w:r w:rsidRPr="00A44763">
              <w:rPr>
                <w:rFonts w:ascii="Times New Roman" w:eastAsia="Calibri" w:hAnsi="Times New Roman"/>
                <w:spacing w:val="-1"/>
                <w:sz w:val="24"/>
                <w:szCs w:val="24"/>
              </w:rPr>
              <w:t>н</w:t>
            </w:r>
            <w:r w:rsidRPr="00A44763">
              <w:rPr>
                <w:rFonts w:ascii="Times New Roman" w:eastAsia="Calibri" w:hAnsi="Times New Roman"/>
                <w:sz w:val="24"/>
                <w:szCs w:val="24"/>
              </w:rPr>
              <w:t>тов</w:t>
            </w:r>
            <w:r w:rsidRPr="00A44763">
              <w:rPr>
                <w:rFonts w:ascii="Times New Roman" w:eastAsia="Calibri" w:hAnsi="Times New Roman"/>
                <w:spacing w:val="-2"/>
                <w:sz w:val="24"/>
                <w:szCs w:val="24"/>
              </w:rPr>
              <w:t xml:space="preserve"> </w:t>
            </w:r>
            <w:r w:rsidRPr="00A44763">
              <w:rPr>
                <w:rFonts w:ascii="Times New Roman" w:eastAsia="Calibri" w:hAnsi="Times New Roman"/>
                <w:sz w:val="24"/>
                <w:szCs w:val="24"/>
              </w:rPr>
              <w:t xml:space="preserve">под 180 </w:t>
            </w:r>
            <w:r w:rsidRPr="00A44763">
              <w:rPr>
                <w:rFonts w:ascii="Times New Roman" w:eastAsia="Calibri" w:hAnsi="Times New Roman"/>
                <w:spacing w:val="-2"/>
                <w:sz w:val="24"/>
                <w:szCs w:val="24"/>
              </w:rPr>
              <w:t>°</w:t>
            </w:r>
            <w:r w:rsidRPr="00A44763">
              <w:rPr>
                <w:rFonts w:ascii="Times New Roman" w:eastAsia="Calibri" w:hAnsi="Times New Roman"/>
                <w:sz w:val="24"/>
                <w:szCs w:val="24"/>
              </w:rPr>
              <w:t>С</w:t>
            </w:r>
            <w:r w:rsidRPr="00A44763">
              <w:rPr>
                <w:rFonts w:ascii="Times New Roman" w:eastAsia="Calibri" w:hAnsi="Times New Roman"/>
                <w:spacing w:val="-1"/>
                <w:sz w:val="24"/>
                <w:szCs w:val="24"/>
              </w:rPr>
              <w:t xml:space="preserve"> </w:t>
            </w:r>
            <w:r w:rsidRPr="00A44763">
              <w:rPr>
                <w:rFonts w:ascii="Times New Roman" w:eastAsia="Calibri" w:hAnsi="Times New Roman"/>
                <w:sz w:val="24"/>
                <w:szCs w:val="24"/>
              </w:rPr>
              <w:t>в</w:t>
            </w:r>
            <w:r w:rsidRPr="00A44763">
              <w:rPr>
                <w:rFonts w:ascii="Times New Roman" w:eastAsia="Calibri" w:hAnsi="Times New Roman"/>
                <w:spacing w:val="-1"/>
                <w:sz w:val="24"/>
                <w:szCs w:val="24"/>
              </w:rPr>
              <w:t xml:space="preserve"> </w:t>
            </w:r>
            <w:r w:rsidRPr="00A44763">
              <w:rPr>
                <w:rFonts w:ascii="Times New Roman" w:eastAsia="Calibri" w:hAnsi="Times New Roman"/>
                <w:sz w:val="24"/>
                <w:szCs w:val="24"/>
              </w:rPr>
              <w:t>гр</w:t>
            </w:r>
            <w:r w:rsidRPr="00A44763">
              <w:rPr>
                <w:rFonts w:ascii="Times New Roman" w:eastAsia="Calibri" w:hAnsi="Times New Roman"/>
                <w:spacing w:val="-3"/>
                <w:sz w:val="24"/>
                <w:szCs w:val="24"/>
              </w:rPr>
              <w:t>у</w:t>
            </w:r>
            <w:r w:rsidRPr="00A44763">
              <w:rPr>
                <w:rFonts w:ascii="Times New Roman" w:eastAsia="Calibri" w:hAnsi="Times New Roman"/>
                <w:spacing w:val="-1"/>
                <w:sz w:val="24"/>
                <w:szCs w:val="24"/>
              </w:rPr>
              <w:t>з</w:t>
            </w:r>
            <w:r w:rsidRPr="00A44763">
              <w:rPr>
                <w:rFonts w:ascii="Times New Roman" w:eastAsia="Calibri" w:hAnsi="Times New Roman"/>
                <w:sz w:val="24"/>
                <w:szCs w:val="24"/>
              </w:rPr>
              <w:t>о</w:t>
            </w:r>
            <w:r w:rsidRPr="00A44763">
              <w:rPr>
                <w:rFonts w:ascii="Times New Roman" w:eastAsia="Calibri" w:hAnsi="Times New Roman"/>
                <w:spacing w:val="-2"/>
                <w:sz w:val="24"/>
                <w:szCs w:val="24"/>
              </w:rPr>
              <w:t>в</w:t>
            </w:r>
            <w:r w:rsidRPr="00A44763">
              <w:rPr>
                <w:rFonts w:ascii="Times New Roman" w:eastAsia="Calibri" w:hAnsi="Times New Roman"/>
                <w:spacing w:val="-3"/>
                <w:sz w:val="24"/>
                <w:szCs w:val="24"/>
              </w:rPr>
              <w:t>у</w:t>
            </w:r>
            <w:r w:rsidRPr="00A44763">
              <w:rPr>
                <w:rFonts w:ascii="Times New Roman" w:eastAsia="Calibri" w:hAnsi="Times New Roman"/>
                <w:sz w:val="24"/>
                <w:szCs w:val="24"/>
              </w:rPr>
              <w:t>ю телег</w:t>
            </w:r>
            <w:r w:rsidRPr="00A44763">
              <w:rPr>
                <w:rFonts w:ascii="Times New Roman" w:eastAsia="Calibri" w:hAnsi="Times New Roman"/>
                <w:spacing w:val="-3"/>
                <w:sz w:val="24"/>
                <w:szCs w:val="24"/>
              </w:rPr>
              <w:t>у</w:t>
            </w:r>
            <w:r w:rsidRPr="00A44763">
              <w:rPr>
                <w:rFonts w:ascii="Times New Roman" w:eastAsia="Calibri" w:hAnsi="Times New Roman"/>
                <w:sz w:val="24"/>
                <w:szCs w:val="24"/>
              </w:rPr>
              <w:t>.</w:t>
            </w:r>
          </w:p>
          <w:p w14:paraId="0648F359" w14:textId="77777777" w:rsidR="00A00282" w:rsidRPr="00A44763" w:rsidRDefault="00A00282" w:rsidP="00C960B1">
            <w:pPr>
              <w:numPr>
                <w:ilvl w:val="0"/>
                <w:numId w:val="7"/>
              </w:numPr>
              <w:spacing w:line="259" w:lineRule="auto"/>
              <w:ind w:left="714" w:hanging="357"/>
              <w:rPr>
                <w:rFonts w:eastAsia="Calibri"/>
                <w:b/>
              </w:rPr>
            </w:pPr>
            <w:r w:rsidRPr="00A44763">
              <w:rPr>
                <w:rFonts w:ascii="Times New Roman" w:eastAsia="Calibri" w:hAnsi="Times New Roman"/>
                <w:spacing w:val="-2"/>
                <w:sz w:val="24"/>
                <w:szCs w:val="24"/>
              </w:rPr>
              <w:t>О</w:t>
            </w:r>
            <w:r w:rsidRPr="00A44763">
              <w:rPr>
                <w:rFonts w:ascii="Times New Roman" w:eastAsia="Calibri" w:hAnsi="Times New Roman"/>
                <w:sz w:val="24"/>
                <w:szCs w:val="24"/>
              </w:rPr>
              <w:t>с</w:t>
            </w:r>
            <w:r w:rsidRPr="00A44763">
              <w:rPr>
                <w:rFonts w:ascii="Times New Roman" w:eastAsia="Calibri" w:hAnsi="Times New Roman"/>
                <w:spacing w:val="-2"/>
                <w:sz w:val="24"/>
                <w:szCs w:val="24"/>
              </w:rPr>
              <w:t>у</w:t>
            </w:r>
            <w:r w:rsidRPr="00A44763">
              <w:rPr>
                <w:rFonts w:ascii="Times New Roman" w:eastAsia="Calibri" w:hAnsi="Times New Roman"/>
                <w:sz w:val="24"/>
                <w:szCs w:val="24"/>
              </w:rPr>
              <w:t>щест</w:t>
            </w:r>
            <w:r w:rsidRPr="00A44763">
              <w:rPr>
                <w:rFonts w:ascii="Times New Roman" w:eastAsia="Calibri" w:hAnsi="Times New Roman"/>
                <w:spacing w:val="-2"/>
                <w:sz w:val="24"/>
                <w:szCs w:val="24"/>
              </w:rPr>
              <w:t>в</w:t>
            </w:r>
            <w:r w:rsidRPr="00A44763">
              <w:rPr>
                <w:rFonts w:ascii="Times New Roman" w:eastAsia="Calibri" w:hAnsi="Times New Roman"/>
                <w:sz w:val="24"/>
                <w:szCs w:val="24"/>
              </w:rPr>
              <w:t>ля</w:t>
            </w:r>
            <w:r w:rsidRPr="00A44763">
              <w:rPr>
                <w:rFonts w:ascii="Times New Roman" w:eastAsia="Calibri" w:hAnsi="Times New Roman"/>
                <w:spacing w:val="-2"/>
                <w:sz w:val="24"/>
                <w:szCs w:val="24"/>
              </w:rPr>
              <w:t>т</w:t>
            </w:r>
            <w:r w:rsidRPr="00A44763">
              <w:rPr>
                <w:rFonts w:ascii="Times New Roman" w:eastAsia="Calibri" w:hAnsi="Times New Roman"/>
                <w:sz w:val="24"/>
                <w:szCs w:val="24"/>
              </w:rPr>
              <w:t>ь погр</w:t>
            </w:r>
            <w:r w:rsidRPr="00A44763">
              <w:rPr>
                <w:rFonts w:ascii="Times New Roman" w:eastAsia="Calibri" w:hAnsi="Times New Roman"/>
                <w:spacing w:val="-3"/>
                <w:sz w:val="24"/>
                <w:szCs w:val="24"/>
              </w:rPr>
              <w:t>у</w:t>
            </w:r>
            <w:r w:rsidRPr="00A44763">
              <w:rPr>
                <w:rFonts w:ascii="Times New Roman" w:eastAsia="Calibri" w:hAnsi="Times New Roman"/>
                <w:spacing w:val="-1"/>
                <w:sz w:val="24"/>
                <w:szCs w:val="24"/>
              </w:rPr>
              <w:t>з</w:t>
            </w:r>
            <w:r w:rsidRPr="00A44763">
              <w:rPr>
                <w:rFonts w:ascii="Times New Roman" w:eastAsia="Calibri" w:hAnsi="Times New Roman"/>
                <w:spacing w:val="-2"/>
                <w:sz w:val="24"/>
                <w:szCs w:val="24"/>
              </w:rPr>
              <w:t>к</w:t>
            </w:r>
            <w:r w:rsidRPr="00A44763">
              <w:rPr>
                <w:rFonts w:ascii="Times New Roman" w:eastAsia="Calibri" w:hAnsi="Times New Roman"/>
                <w:sz w:val="24"/>
                <w:szCs w:val="24"/>
              </w:rPr>
              <w:t>у</w:t>
            </w:r>
            <w:r w:rsidRPr="00A44763">
              <w:rPr>
                <w:rFonts w:ascii="Times New Roman" w:eastAsia="Calibri" w:hAnsi="Times New Roman"/>
                <w:spacing w:val="-3"/>
                <w:sz w:val="24"/>
                <w:szCs w:val="24"/>
              </w:rPr>
              <w:t xml:space="preserve"> </w:t>
            </w:r>
            <w:r w:rsidRPr="00A44763">
              <w:rPr>
                <w:rFonts w:ascii="Times New Roman" w:eastAsia="Calibri" w:hAnsi="Times New Roman"/>
                <w:spacing w:val="-1"/>
                <w:sz w:val="24"/>
                <w:szCs w:val="24"/>
              </w:rPr>
              <w:t>ч</w:t>
            </w:r>
            <w:r w:rsidRPr="00A44763">
              <w:rPr>
                <w:rFonts w:ascii="Times New Roman" w:eastAsia="Calibri" w:hAnsi="Times New Roman"/>
                <w:sz w:val="24"/>
                <w:szCs w:val="24"/>
              </w:rPr>
              <w:t>ерез</w:t>
            </w:r>
            <w:r w:rsidRPr="00A44763">
              <w:rPr>
                <w:rFonts w:ascii="Times New Roman" w:eastAsia="Calibri" w:hAnsi="Times New Roman"/>
                <w:spacing w:val="-1"/>
                <w:sz w:val="24"/>
                <w:szCs w:val="24"/>
              </w:rPr>
              <w:t xml:space="preserve"> </w:t>
            </w:r>
            <w:r w:rsidRPr="00A44763">
              <w:rPr>
                <w:rFonts w:ascii="Times New Roman" w:eastAsia="Calibri" w:hAnsi="Times New Roman"/>
                <w:sz w:val="24"/>
                <w:szCs w:val="24"/>
              </w:rPr>
              <w:t>деревья</w:t>
            </w:r>
            <w:r w:rsidRPr="00A44763">
              <w:rPr>
                <w:rFonts w:ascii="Times New Roman" w:eastAsia="Calibri" w:hAnsi="Times New Roman"/>
                <w:spacing w:val="-2"/>
                <w:sz w:val="24"/>
                <w:szCs w:val="24"/>
              </w:rPr>
              <w:t xml:space="preserve"> </w:t>
            </w:r>
            <w:r w:rsidRPr="00A44763">
              <w:rPr>
                <w:rFonts w:ascii="Times New Roman" w:eastAsia="Calibri" w:hAnsi="Times New Roman"/>
                <w:sz w:val="24"/>
                <w:szCs w:val="24"/>
              </w:rPr>
              <w:t>сорти</w:t>
            </w:r>
            <w:r w:rsidRPr="00A44763">
              <w:rPr>
                <w:rFonts w:ascii="Times New Roman" w:eastAsia="Calibri" w:hAnsi="Times New Roman"/>
                <w:spacing w:val="-4"/>
                <w:sz w:val="24"/>
                <w:szCs w:val="24"/>
              </w:rPr>
              <w:t>м</w:t>
            </w:r>
            <w:r w:rsidRPr="00A44763">
              <w:rPr>
                <w:rFonts w:ascii="Times New Roman" w:eastAsia="Calibri" w:hAnsi="Times New Roman"/>
                <w:sz w:val="24"/>
                <w:szCs w:val="24"/>
              </w:rPr>
              <w:t>е</w:t>
            </w:r>
            <w:r w:rsidRPr="00A44763">
              <w:rPr>
                <w:rFonts w:ascii="Times New Roman" w:eastAsia="Calibri" w:hAnsi="Times New Roman"/>
                <w:spacing w:val="-3"/>
                <w:sz w:val="24"/>
                <w:szCs w:val="24"/>
              </w:rPr>
              <w:t>н</w:t>
            </w:r>
            <w:r w:rsidRPr="00A44763">
              <w:rPr>
                <w:rFonts w:ascii="Times New Roman" w:eastAsia="Calibri" w:hAnsi="Times New Roman"/>
                <w:sz w:val="24"/>
                <w:szCs w:val="24"/>
              </w:rPr>
              <w:t>тов</w:t>
            </w:r>
            <w:r w:rsidRPr="00A44763">
              <w:rPr>
                <w:rFonts w:ascii="Times New Roman" w:eastAsia="Calibri" w:hAnsi="Times New Roman"/>
                <w:spacing w:val="-2"/>
                <w:sz w:val="24"/>
                <w:szCs w:val="24"/>
              </w:rPr>
              <w:t xml:space="preserve"> </w:t>
            </w:r>
            <w:r w:rsidRPr="00A44763">
              <w:rPr>
                <w:rFonts w:ascii="Times New Roman" w:eastAsia="Calibri" w:hAnsi="Times New Roman"/>
                <w:sz w:val="24"/>
                <w:szCs w:val="24"/>
              </w:rPr>
              <w:t>в</w:t>
            </w:r>
            <w:r w:rsidRPr="00A44763">
              <w:rPr>
                <w:rFonts w:ascii="Times New Roman" w:eastAsia="Calibri" w:hAnsi="Times New Roman"/>
                <w:spacing w:val="-1"/>
                <w:sz w:val="24"/>
                <w:szCs w:val="24"/>
              </w:rPr>
              <w:t xml:space="preserve"> </w:t>
            </w:r>
            <w:r w:rsidRPr="00A44763">
              <w:rPr>
                <w:rFonts w:ascii="Times New Roman" w:eastAsia="Calibri" w:hAnsi="Times New Roman"/>
                <w:sz w:val="24"/>
                <w:szCs w:val="24"/>
              </w:rPr>
              <w:t>гр</w:t>
            </w:r>
            <w:r w:rsidRPr="00A44763">
              <w:rPr>
                <w:rFonts w:ascii="Times New Roman" w:eastAsia="Calibri" w:hAnsi="Times New Roman"/>
                <w:spacing w:val="-3"/>
                <w:sz w:val="24"/>
                <w:szCs w:val="24"/>
              </w:rPr>
              <w:t>у</w:t>
            </w:r>
            <w:r w:rsidRPr="00A44763">
              <w:rPr>
                <w:rFonts w:ascii="Times New Roman" w:eastAsia="Calibri" w:hAnsi="Times New Roman"/>
                <w:spacing w:val="-1"/>
                <w:sz w:val="24"/>
                <w:szCs w:val="24"/>
              </w:rPr>
              <w:t>з</w:t>
            </w:r>
            <w:r w:rsidRPr="00A44763">
              <w:rPr>
                <w:rFonts w:ascii="Times New Roman" w:eastAsia="Calibri" w:hAnsi="Times New Roman"/>
                <w:sz w:val="24"/>
                <w:szCs w:val="24"/>
              </w:rPr>
              <w:t>о</w:t>
            </w:r>
            <w:r w:rsidRPr="00A44763">
              <w:rPr>
                <w:rFonts w:ascii="Times New Roman" w:eastAsia="Calibri" w:hAnsi="Times New Roman"/>
                <w:spacing w:val="1"/>
                <w:sz w:val="24"/>
                <w:szCs w:val="24"/>
              </w:rPr>
              <w:t>в</w:t>
            </w:r>
            <w:r w:rsidRPr="00A44763">
              <w:rPr>
                <w:rFonts w:ascii="Times New Roman" w:eastAsia="Calibri" w:hAnsi="Times New Roman"/>
                <w:spacing w:val="-3"/>
                <w:sz w:val="24"/>
                <w:szCs w:val="24"/>
              </w:rPr>
              <w:t>у</w:t>
            </w:r>
            <w:r w:rsidRPr="00A44763">
              <w:rPr>
                <w:rFonts w:ascii="Times New Roman" w:eastAsia="Calibri" w:hAnsi="Times New Roman"/>
                <w:sz w:val="24"/>
                <w:szCs w:val="24"/>
              </w:rPr>
              <w:t>ю телег</w:t>
            </w:r>
            <w:r w:rsidRPr="00A44763">
              <w:rPr>
                <w:rFonts w:ascii="Times New Roman" w:eastAsia="Calibri" w:hAnsi="Times New Roman"/>
                <w:spacing w:val="-3"/>
                <w:sz w:val="24"/>
                <w:szCs w:val="24"/>
              </w:rPr>
              <w:t>у</w:t>
            </w:r>
            <w:r w:rsidRPr="00A44763">
              <w:rPr>
                <w:rFonts w:ascii="Times New Roman" w:eastAsia="Calibri" w:hAnsi="Times New Roman"/>
                <w:sz w:val="24"/>
                <w:szCs w:val="24"/>
              </w:rPr>
              <w:t>.</w:t>
            </w:r>
          </w:p>
        </w:tc>
      </w:tr>
      <w:tr w:rsidR="006B27EF" w:rsidRPr="004538E8" w14:paraId="7B0928EB" w14:textId="77777777" w:rsidTr="00312ECC">
        <w:tc>
          <w:tcPr>
            <w:tcW w:w="4999" w:type="pct"/>
            <w:gridSpan w:val="3"/>
            <w:shd w:val="clear" w:color="auto" w:fill="auto"/>
          </w:tcPr>
          <w:p w14:paraId="5FD149CD" w14:textId="77777777" w:rsidR="006B27EF" w:rsidRPr="004538E8" w:rsidRDefault="006B27EF" w:rsidP="00454420">
            <w:pPr>
              <w:spacing w:after="160"/>
              <w:rPr>
                <w:rFonts w:ascii="Times New Roman" w:eastAsia="Calibri" w:hAnsi="Times New Roman" w:cs="Times New Roman"/>
                <w:b/>
                <w:bCs/>
                <w:iCs/>
              </w:rPr>
            </w:pPr>
            <w:r w:rsidRPr="004538E8">
              <w:rPr>
                <w:rFonts w:ascii="Times New Roman" w:eastAsia="Times New Roman" w:hAnsi="Times New Roman" w:cs="Times New Roman"/>
                <w:b/>
                <w:bCs/>
                <w:iCs/>
                <w:lang w:eastAsia="ru-RU"/>
              </w:rPr>
              <w:t>Рекомендуемая форма промежуточной аттестации – зачет/экзамен</w:t>
            </w:r>
          </w:p>
        </w:tc>
      </w:tr>
      <w:tr w:rsidR="006B27EF" w:rsidRPr="004538E8" w14:paraId="55811F11" w14:textId="77777777" w:rsidTr="00312ECC">
        <w:trPr>
          <w:trHeight w:val="187"/>
        </w:trPr>
        <w:tc>
          <w:tcPr>
            <w:tcW w:w="4999" w:type="pct"/>
            <w:gridSpan w:val="3"/>
            <w:shd w:val="clear" w:color="auto" w:fill="auto"/>
          </w:tcPr>
          <w:p w14:paraId="2973AB58" w14:textId="77777777" w:rsidR="006B27EF" w:rsidRPr="004538E8" w:rsidRDefault="006B27EF" w:rsidP="00454420">
            <w:pPr>
              <w:spacing w:after="160"/>
              <w:rPr>
                <w:rFonts w:ascii="Times New Roman" w:eastAsia="Calibri" w:hAnsi="Times New Roman" w:cs="Times New Roman"/>
                <w:b/>
                <w:bCs/>
              </w:rPr>
            </w:pPr>
            <w:r w:rsidRPr="004538E8">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xml:space="preserve"> 208</w:t>
            </w:r>
          </w:p>
        </w:tc>
      </w:tr>
    </w:tbl>
    <w:p w14:paraId="5591AFAF" w14:textId="77777777" w:rsidR="006B27EF" w:rsidRDefault="006B27EF" w:rsidP="006B27EF">
      <w:pPr>
        <w:rPr>
          <w:rFonts w:ascii="Times New Roman" w:hAnsi="Times New Roman" w:cs="Times New Roman"/>
          <w:sz w:val="24"/>
          <w:szCs w:val="24"/>
        </w:rPr>
      </w:pPr>
    </w:p>
    <w:p w14:paraId="510DA49D" w14:textId="77777777" w:rsidR="006B27EF" w:rsidRPr="00E11160" w:rsidRDefault="006B27EF" w:rsidP="006B27EF">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13710549" w14:textId="77777777" w:rsidR="006B27EF" w:rsidRPr="00E11160" w:rsidRDefault="006B27EF" w:rsidP="006B27EF">
      <w:pPr>
        <w:pStyle w:val="114"/>
        <w:rPr>
          <w:rFonts w:ascii="Times New Roman" w:hAnsi="Times New Roman"/>
        </w:rPr>
      </w:pPr>
      <w:r w:rsidRPr="00E11160">
        <w:rPr>
          <w:rFonts w:ascii="Times New Roman" w:hAnsi="Times New Roman"/>
        </w:rPr>
        <w:t>3.1. Материально-техническое обеспечение</w:t>
      </w:r>
    </w:p>
    <w:p w14:paraId="71E48AB9" w14:textId="77777777" w:rsidR="006B27EF" w:rsidRPr="00FA680C" w:rsidRDefault="006B27EF" w:rsidP="006B27EF">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«Общепрофессиональных дисциплин и профессиональных модулей»</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67AAC6CD" w14:textId="1EA43438" w:rsidR="006B27EF" w:rsidRPr="00FA680C" w:rsidRDefault="006B27EF" w:rsidP="006B27EF">
      <w:pPr>
        <w:suppressAutoHyphens/>
        <w:ind w:firstLine="709"/>
        <w:jc w:val="both"/>
        <w:rPr>
          <w:rFonts w:ascii="Times New Roman" w:hAnsi="Times New Roman" w:cs="Times New Roman"/>
          <w:bCs/>
          <w:i/>
          <w:sz w:val="24"/>
          <w:szCs w:val="24"/>
        </w:rPr>
      </w:pPr>
      <w:r w:rsidRPr="00FA680C">
        <w:rPr>
          <w:rFonts w:ascii="Times New Roman" w:hAnsi="Times New Roman" w:cs="Times New Roman"/>
          <w:bCs/>
          <w:sz w:val="24"/>
          <w:szCs w:val="24"/>
        </w:rPr>
        <w:t xml:space="preserve">Лаборатории </w:t>
      </w:r>
      <w:r w:rsidRPr="00A44763">
        <w:rPr>
          <w:rFonts w:ascii="Times New Roman" w:hAnsi="Times New Roman"/>
          <w:spacing w:val="-8"/>
          <w:sz w:val="24"/>
          <w:szCs w:val="24"/>
        </w:rPr>
        <w:t>«</w:t>
      </w:r>
      <w:r w:rsidRPr="00A44763">
        <w:rPr>
          <w:rFonts w:ascii="Times New Roman" w:hAnsi="Times New Roman"/>
          <w:spacing w:val="2"/>
          <w:sz w:val="24"/>
          <w:szCs w:val="24"/>
        </w:rPr>
        <w:t>У</w:t>
      </w:r>
      <w:r w:rsidRPr="00A44763">
        <w:rPr>
          <w:rFonts w:ascii="Times New Roman" w:hAnsi="Times New Roman"/>
          <w:spacing w:val="-1"/>
          <w:sz w:val="24"/>
          <w:szCs w:val="24"/>
        </w:rPr>
        <w:t>с</w:t>
      </w:r>
      <w:r w:rsidRPr="00A44763">
        <w:rPr>
          <w:rFonts w:ascii="Times New Roman" w:hAnsi="Times New Roman"/>
          <w:sz w:val="24"/>
          <w:szCs w:val="24"/>
        </w:rPr>
        <w:t>тро</w:t>
      </w:r>
      <w:r w:rsidRPr="00A44763">
        <w:rPr>
          <w:rFonts w:ascii="Times New Roman" w:hAnsi="Times New Roman"/>
          <w:spacing w:val="1"/>
          <w:sz w:val="24"/>
          <w:szCs w:val="24"/>
        </w:rPr>
        <w:t>й</w:t>
      </w:r>
      <w:r w:rsidRPr="00A44763">
        <w:rPr>
          <w:rFonts w:ascii="Times New Roman" w:hAnsi="Times New Roman"/>
          <w:spacing w:val="-1"/>
          <w:sz w:val="24"/>
          <w:szCs w:val="24"/>
        </w:rPr>
        <w:t>с</w:t>
      </w:r>
      <w:r w:rsidRPr="00A44763">
        <w:rPr>
          <w:rFonts w:ascii="Times New Roman" w:hAnsi="Times New Roman"/>
          <w:sz w:val="24"/>
          <w:szCs w:val="24"/>
        </w:rPr>
        <w:t>тво,</w:t>
      </w:r>
      <w:r w:rsidRPr="00A44763">
        <w:rPr>
          <w:rFonts w:ascii="Times New Roman" w:hAnsi="Times New Roman"/>
          <w:spacing w:val="12"/>
          <w:sz w:val="24"/>
          <w:szCs w:val="24"/>
        </w:rPr>
        <w:t xml:space="preserve"> </w:t>
      </w:r>
      <w:r w:rsidRPr="00A44763">
        <w:rPr>
          <w:rFonts w:ascii="Times New Roman" w:hAnsi="Times New Roman"/>
          <w:sz w:val="24"/>
          <w:szCs w:val="24"/>
        </w:rPr>
        <w:t>те</w:t>
      </w:r>
      <w:r w:rsidRPr="00A44763">
        <w:rPr>
          <w:rFonts w:ascii="Times New Roman" w:hAnsi="Times New Roman"/>
          <w:spacing w:val="1"/>
          <w:sz w:val="24"/>
          <w:szCs w:val="24"/>
        </w:rPr>
        <w:t>х</w:t>
      </w:r>
      <w:r w:rsidRPr="00A44763">
        <w:rPr>
          <w:rFonts w:ascii="Times New Roman" w:hAnsi="Times New Roman"/>
          <w:spacing w:val="-2"/>
          <w:sz w:val="24"/>
          <w:szCs w:val="24"/>
        </w:rPr>
        <w:t>н</w:t>
      </w:r>
      <w:r w:rsidRPr="00A44763">
        <w:rPr>
          <w:rFonts w:ascii="Times New Roman" w:hAnsi="Times New Roman"/>
          <w:sz w:val="24"/>
          <w:szCs w:val="24"/>
        </w:rPr>
        <w:t>и</w:t>
      </w:r>
      <w:r w:rsidRPr="00A44763">
        <w:rPr>
          <w:rFonts w:ascii="Times New Roman" w:hAnsi="Times New Roman"/>
          <w:spacing w:val="-1"/>
          <w:sz w:val="24"/>
          <w:szCs w:val="24"/>
        </w:rPr>
        <w:t>чес</w:t>
      </w:r>
      <w:r w:rsidRPr="00A44763">
        <w:rPr>
          <w:rFonts w:ascii="Times New Roman" w:hAnsi="Times New Roman"/>
          <w:sz w:val="24"/>
          <w:szCs w:val="24"/>
        </w:rPr>
        <w:t>кое</w:t>
      </w:r>
      <w:r w:rsidRPr="00A44763">
        <w:rPr>
          <w:rFonts w:ascii="Times New Roman" w:hAnsi="Times New Roman"/>
          <w:spacing w:val="10"/>
          <w:sz w:val="24"/>
          <w:szCs w:val="24"/>
        </w:rPr>
        <w:t xml:space="preserve"> </w:t>
      </w:r>
      <w:r w:rsidRPr="00A44763">
        <w:rPr>
          <w:rFonts w:ascii="Times New Roman" w:hAnsi="Times New Roman"/>
          <w:sz w:val="24"/>
          <w:szCs w:val="24"/>
        </w:rPr>
        <w:t>об</w:t>
      </w:r>
      <w:r w:rsidRPr="00A44763">
        <w:rPr>
          <w:rFonts w:ascii="Times New Roman" w:hAnsi="Times New Roman"/>
          <w:spacing w:val="-1"/>
          <w:sz w:val="24"/>
          <w:szCs w:val="24"/>
        </w:rPr>
        <w:t>с</w:t>
      </w:r>
      <w:r w:rsidRPr="00A44763">
        <w:rPr>
          <w:rFonts w:ascii="Times New Roman" w:hAnsi="Times New Roman"/>
          <w:spacing w:val="4"/>
          <w:sz w:val="24"/>
          <w:szCs w:val="24"/>
        </w:rPr>
        <w:t>л</w:t>
      </w:r>
      <w:r w:rsidRPr="00A44763">
        <w:rPr>
          <w:rFonts w:ascii="Times New Roman" w:hAnsi="Times New Roman"/>
          <w:spacing w:val="-3"/>
          <w:sz w:val="24"/>
          <w:szCs w:val="24"/>
        </w:rPr>
        <w:t>у</w:t>
      </w:r>
      <w:r w:rsidRPr="00A44763">
        <w:rPr>
          <w:rFonts w:ascii="Times New Roman" w:hAnsi="Times New Roman"/>
          <w:sz w:val="24"/>
          <w:szCs w:val="24"/>
        </w:rPr>
        <w:t>жив</w:t>
      </w:r>
      <w:r w:rsidRPr="00A44763">
        <w:rPr>
          <w:rFonts w:ascii="Times New Roman" w:hAnsi="Times New Roman"/>
          <w:spacing w:val="-2"/>
          <w:sz w:val="24"/>
          <w:szCs w:val="24"/>
        </w:rPr>
        <w:t>а</w:t>
      </w:r>
      <w:r w:rsidRPr="00A44763">
        <w:rPr>
          <w:rFonts w:ascii="Times New Roman" w:hAnsi="Times New Roman"/>
          <w:sz w:val="24"/>
          <w:szCs w:val="24"/>
        </w:rPr>
        <w:t>ние</w:t>
      </w:r>
      <w:r w:rsidRPr="00A44763">
        <w:rPr>
          <w:rFonts w:ascii="Times New Roman" w:hAnsi="Times New Roman"/>
          <w:spacing w:val="10"/>
          <w:sz w:val="24"/>
          <w:szCs w:val="24"/>
        </w:rPr>
        <w:t xml:space="preserve"> </w:t>
      </w:r>
      <w:r w:rsidRPr="00A44763">
        <w:rPr>
          <w:rFonts w:ascii="Times New Roman" w:hAnsi="Times New Roman"/>
          <w:sz w:val="24"/>
          <w:szCs w:val="24"/>
        </w:rPr>
        <w:t>и</w:t>
      </w:r>
      <w:r w:rsidRPr="00A44763">
        <w:rPr>
          <w:rFonts w:ascii="Times New Roman" w:hAnsi="Times New Roman"/>
          <w:spacing w:val="12"/>
          <w:sz w:val="24"/>
          <w:szCs w:val="24"/>
        </w:rPr>
        <w:t xml:space="preserve"> </w:t>
      </w:r>
      <w:r w:rsidRPr="00A44763">
        <w:rPr>
          <w:rFonts w:ascii="Times New Roman" w:hAnsi="Times New Roman"/>
          <w:sz w:val="24"/>
          <w:szCs w:val="24"/>
        </w:rPr>
        <w:t>р</w:t>
      </w:r>
      <w:r w:rsidRPr="00A44763">
        <w:rPr>
          <w:rFonts w:ascii="Times New Roman" w:hAnsi="Times New Roman"/>
          <w:spacing w:val="-1"/>
          <w:sz w:val="24"/>
          <w:szCs w:val="24"/>
        </w:rPr>
        <w:t>ем</w:t>
      </w:r>
      <w:r w:rsidRPr="00A44763">
        <w:rPr>
          <w:rFonts w:ascii="Times New Roman" w:hAnsi="Times New Roman"/>
          <w:sz w:val="24"/>
          <w:szCs w:val="24"/>
        </w:rPr>
        <w:t>онт</w:t>
      </w:r>
      <w:r w:rsidRPr="00A44763">
        <w:rPr>
          <w:rFonts w:ascii="Times New Roman" w:hAnsi="Times New Roman"/>
          <w:spacing w:val="12"/>
          <w:sz w:val="24"/>
          <w:szCs w:val="24"/>
        </w:rPr>
        <w:t xml:space="preserve"> </w:t>
      </w:r>
      <w:r w:rsidRPr="00A44763">
        <w:rPr>
          <w:rFonts w:ascii="Times New Roman" w:hAnsi="Times New Roman"/>
          <w:sz w:val="24"/>
          <w:szCs w:val="24"/>
        </w:rPr>
        <w:t>л</w:t>
      </w:r>
      <w:r w:rsidRPr="00A44763">
        <w:rPr>
          <w:rFonts w:ascii="Times New Roman" w:hAnsi="Times New Roman"/>
          <w:spacing w:val="-1"/>
          <w:sz w:val="24"/>
          <w:szCs w:val="24"/>
        </w:rPr>
        <w:t>ес</w:t>
      </w:r>
      <w:r w:rsidRPr="00A44763">
        <w:rPr>
          <w:rFonts w:ascii="Times New Roman" w:hAnsi="Times New Roman"/>
          <w:sz w:val="24"/>
          <w:szCs w:val="24"/>
        </w:rPr>
        <w:t>оз</w:t>
      </w:r>
      <w:r w:rsidRPr="00A44763">
        <w:rPr>
          <w:rFonts w:ascii="Times New Roman" w:hAnsi="Times New Roman"/>
          <w:spacing w:val="-1"/>
          <w:sz w:val="24"/>
          <w:szCs w:val="24"/>
        </w:rPr>
        <w:t>а</w:t>
      </w:r>
      <w:r w:rsidRPr="00A44763">
        <w:rPr>
          <w:rFonts w:ascii="Times New Roman" w:hAnsi="Times New Roman"/>
          <w:sz w:val="24"/>
          <w:szCs w:val="24"/>
        </w:rPr>
        <w:t>готов</w:t>
      </w:r>
      <w:r w:rsidRPr="00A44763">
        <w:rPr>
          <w:rFonts w:ascii="Times New Roman" w:hAnsi="Times New Roman"/>
          <w:spacing w:val="1"/>
          <w:sz w:val="24"/>
          <w:szCs w:val="24"/>
        </w:rPr>
        <w:t>и</w:t>
      </w:r>
      <w:r w:rsidRPr="00A44763">
        <w:rPr>
          <w:rFonts w:ascii="Times New Roman" w:hAnsi="Times New Roman"/>
          <w:sz w:val="24"/>
          <w:szCs w:val="24"/>
        </w:rPr>
        <w:t>тел</w:t>
      </w:r>
      <w:r w:rsidRPr="00A44763">
        <w:rPr>
          <w:rFonts w:ascii="Times New Roman" w:hAnsi="Times New Roman"/>
          <w:spacing w:val="-2"/>
          <w:sz w:val="24"/>
          <w:szCs w:val="24"/>
        </w:rPr>
        <w:t>ь</w:t>
      </w:r>
      <w:r w:rsidRPr="00A44763">
        <w:rPr>
          <w:rFonts w:ascii="Times New Roman" w:hAnsi="Times New Roman"/>
          <w:sz w:val="24"/>
          <w:szCs w:val="24"/>
        </w:rPr>
        <w:t xml:space="preserve">ных </w:t>
      </w:r>
      <w:r w:rsidRPr="00A44763">
        <w:rPr>
          <w:rFonts w:ascii="Times New Roman" w:hAnsi="Times New Roman"/>
          <w:spacing w:val="-1"/>
          <w:sz w:val="24"/>
          <w:szCs w:val="24"/>
        </w:rPr>
        <w:t>ма</w:t>
      </w:r>
      <w:r w:rsidRPr="00A44763">
        <w:rPr>
          <w:rFonts w:ascii="Times New Roman" w:hAnsi="Times New Roman"/>
          <w:sz w:val="24"/>
          <w:szCs w:val="24"/>
        </w:rPr>
        <w:t>ши</w:t>
      </w:r>
      <w:r w:rsidRPr="00A44763">
        <w:rPr>
          <w:rFonts w:ascii="Times New Roman" w:hAnsi="Times New Roman"/>
          <w:spacing w:val="1"/>
          <w:sz w:val="24"/>
          <w:szCs w:val="24"/>
        </w:rPr>
        <w:t>н</w:t>
      </w:r>
      <w:r w:rsidRPr="00A44763">
        <w:rPr>
          <w:rFonts w:ascii="Times New Roman" w:hAnsi="Times New Roman"/>
          <w:b/>
          <w:bCs/>
          <w:sz w:val="24"/>
          <w:szCs w:val="24"/>
        </w:rPr>
        <w:t>»</w:t>
      </w:r>
      <w:r w:rsidRPr="00A44763">
        <w:rPr>
          <w:rFonts w:ascii="Times New Roman" w:hAnsi="Times New Roman"/>
          <w:sz w:val="24"/>
          <w:szCs w:val="24"/>
        </w:rPr>
        <w:t>,</w:t>
      </w:r>
      <w:r w:rsidRPr="00A44763">
        <w:rPr>
          <w:rFonts w:ascii="Times New Roman" w:hAnsi="Times New Roman"/>
          <w:spacing w:val="4"/>
          <w:sz w:val="24"/>
          <w:szCs w:val="24"/>
        </w:rPr>
        <w:t xml:space="preserve"> </w:t>
      </w:r>
      <w:r w:rsidRPr="00FA680C">
        <w:rPr>
          <w:rFonts w:ascii="Times New Roman" w:hAnsi="Times New Roman" w:cs="Times New Roman"/>
          <w:bCs/>
          <w:sz w:val="24"/>
          <w:szCs w:val="24"/>
        </w:rPr>
        <w:t xml:space="preserve">оснащенные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ПОП-П</w:t>
      </w:r>
      <w:r w:rsidRPr="00FA680C">
        <w:rPr>
          <w:rFonts w:ascii="Times New Roman" w:hAnsi="Times New Roman" w:cs="Times New Roman"/>
          <w:bCs/>
          <w:i/>
          <w:sz w:val="24"/>
          <w:szCs w:val="24"/>
        </w:rPr>
        <w:t>.</w:t>
      </w:r>
    </w:p>
    <w:p w14:paraId="1D99A062" w14:textId="77777777" w:rsidR="006B27EF" w:rsidRPr="00FA680C" w:rsidRDefault="006B27EF" w:rsidP="006B27EF">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Мастерская</w:t>
      </w:r>
      <w:r>
        <w:rPr>
          <w:rFonts w:ascii="Times New Roman" w:hAnsi="Times New Roman" w:cs="Times New Roman"/>
          <w:bCs/>
          <w:sz w:val="24"/>
          <w:szCs w:val="24"/>
        </w:rPr>
        <w:t xml:space="preserve"> </w:t>
      </w:r>
      <w:r w:rsidRPr="00E709EA">
        <w:rPr>
          <w:rFonts w:ascii="Times New Roman" w:hAnsi="Times New Roman" w:cs="Times New Roman"/>
          <w:bCs/>
          <w:sz w:val="24"/>
          <w:szCs w:val="24"/>
        </w:rPr>
        <w:t>«Ремонт транспортных средств»</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оснащенная</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29AA9762" w14:textId="77777777" w:rsidR="006B27EF" w:rsidRPr="00FA680C" w:rsidRDefault="006B27EF" w:rsidP="006B27EF">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е/зоны по видам работ,</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оснащенная</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107E64E5" w14:textId="77777777" w:rsidR="006B27EF" w:rsidRDefault="006B27EF" w:rsidP="006B27EF">
      <w:pPr>
        <w:spacing w:after="200" w:line="276" w:lineRule="auto"/>
        <w:rPr>
          <w:rFonts w:ascii="Times New Roman" w:hAnsi="Times New Roman" w:cs="Times New Roman"/>
          <w:b/>
          <w:bCs/>
          <w:sz w:val="24"/>
          <w:szCs w:val="24"/>
        </w:rPr>
      </w:pPr>
    </w:p>
    <w:p w14:paraId="5BF153F2" w14:textId="77777777" w:rsidR="006B27EF" w:rsidRPr="00FA680C" w:rsidRDefault="006B27EF" w:rsidP="006B27EF">
      <w:pPr>
        <w:spacing w:after="200" w:line="276" w:lineRule="auto"/>
        <w:rPr>
          <w:rFonts w:ascii="Times New Roman" w:hAnsi="Times New Roman" w:cs="Times New Roman"/>
          <w:b/>
          <w:bCs/>
          <w:sz w:val="24"/>
          <w:szCs w:val="24"/>
        </w:rPr>
      </w:pPr>
    </w:p>
    <w:p w14:paraId="542E51F1" w14:textId="77777777" w:rsidR="006B27EF" w:rsidRPr="00E11160" w:rsidRDefault="006B27EF" w:rsidP="006B27EF">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100A5B07" w14:textId="77777777" w:rsidR="006B27EF" w:rsidRDefault="006B27EF" w:rsidP="006B27EF">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852D22A" w14:textId="77777777" w:rsidR="006B27EF" w:rsidRDefault="006B27EF" w:rsidP="006B27EF">
      <w:pPr>
        <w:pStyle w:val="a4"/>
        <w:spacing w:line="276" w:lineRule="auto"/>
        <w:ind w:left="0" w:firstLine="709"/>
        <w:jc w:val="both"/>
        <w:rPr>
          <w:rFonts w:ascii="Times New Roman" w:hAnsi="Times New Roman"/>
          <w:bCs/>
          <w:sz w:val="24"/>
          <w:szCs w:val="24"/>
        </w:rPr>
      </w:pPr>
    </w:p>
    <w:p w14:paraId="1C557F0F" w14:textId="77777777" w:rsidR="006B27EF" w:rsidRPr="00E11160" w:rsidRDefault="006B27EF" w:rsidP="006B27E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65F213D7" w14:textId="77777777" w:rsidR="009059ED" w:rsidRPr="009059ED" w:rsidRDefault="006B27EF" w:rsidP="009059ED">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009059ED" w:rsidRPr="009059ED">
        <w:rPr>
          <w:rFonts w:ascii="Times New Roman" w:hAnsi="Times New Roman" w:cs="Times New Roman"/>
          <w:bCs/>
          <w:iCs/>
          <w:sz w:val="24"/>
          <w:szCs w:val="24"/>
        </w:rPr>
        <w:t>Козьмин, С. Ф. Машины и механизмы в лесном и лесопарковом хозяйстве. Контрольные работы : учебное пособие для спо / С. Ф. Козьмин, С. В. Спиридонов. — Санкт-Петербург : Лань, 2024. — 68 с. — ISBN 978-5-507-48445-4. — Текст : электронный // Лань : электронно-библиотечная система. — URL: https://e.lanbook.com/book/380639</w:t>
      </w:r>
    </w:p>
    <w:p w14:paraId="12F01C2A" w14:textId="15F351B3" w:rsidR="009059ED" w:rsidRPr="009059ED" w:rsidRDefault="009059ED" w:rsidP="009059ED">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r w:rsidRPr="009059ED">
        <w:rPr>
          <w:rFonts w:ascii="Times New Roman" w:hAnsi="Times New Roman" w:cs="Times New Roman"/>
          <w:bCs/>
          <w:iCs/>
          <w:sz w:val="24"/>
          <w:szCs w:val="24"/>
        </w:rPr>
        <w:t>Силаев, Г. В.  Машины и механизмы в лесном и лесопарковом хозяйстве в 2 ч. Часть 1 : учебник для среднего профессионального образования / Г. В. Силаев. — 2-е изд., испр. и доп. — Москва : Издательство Юрайт, 2024. — 229 с. — (Профессиональное образование). — ISBN 978-5-534-08251-7. — Текст : электронный // Образовательная платформа Юрайт [сайт]. — URL: https://urait.ru/bcode/541167</w:t>
      </w:r>
    </w:p>
    <w:p w14:paraId="6D3A42B4" w14:textId="7F39C11D" w:rsidR="006B27EF" w:rsidRDefault="009059ED" w:rsidP="009059ED">
      <w:pPr>
        <w:spacing w:line="276" w:lineRule="auto"/>
        <w:ind w:firstLine="709"/>
        <w:contextualSpacing/>
        <w:jc w:val="both"/>
        <w:rPr>
          <w:rFonts w:ascii="Times New Roman" w:eastAsia="Times New Roman" w:hAnsi="Times New Roman" w:cs="Times New Roman"/>
          <w:sz w:val="24"/>
          <w:szCs w:val="24"/>
          <w:lang w:eastAsia="ru-RU"/>
        </w:rPr>
      </w:pPr>
      <w:r>
        <w:rPr>
          <w:rFonts w:ascii="Times New Roman" w:hAnsi="Times New Roman" w:cs="Times New Roman"/>
          <w:bCs/>
          <w:iCs/>
          <w:sz w:val="24"/>
          <w:szCs w:val="24"/>
        </w:rPr>
        <w:t xml:space="preserve">3. </w:t>
      </w:r>
      <w:r w:rsidRPr="009059ED">
        <w:rPr>
          <w:rFonts w:ascii="Times New Roman" w:hAnsi="Times New Roman" w:cs="Times New Roman"/>
          <w:bCs/>
          <w:iCs/>
          <w:sz w:val="24"/>
          <w:szCs w:val="24"/>
        </w:rPr>
        <w:t>Силаев, Г. В.  Машины и механизмы в лесном и лесопарковом хозяйстве в 2 ч. Часть 2 : учебник для среднего профессионального образования / Г. В. Силаев. — 2-е изд., испр. и доп. — Москва : Издательство Юрайт, 2024. — 261 с. — (Профессиональное образование). — ISBN 978-5-534-08249-4. — Текст : электронный // Образовательная платформа Юрайт [сайт]. — URL: https://urait.ru/bcode/541168</w:t>
      </w:r>
    </w:p>
    <w:p w14:paraId="6F1DD638" w14:textId="77777777" w:rsidR="006B27EF" w:rsidRPr="00FA680C" w:rsidRDefault="006B27EF" w:rsidP="006B27EF">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r w:rsidRPr="00FA680C">
        <w:rPr>
          <w:rFonts w:ascii="Times New Roman" w:hAnsi="Times New Roman" w:cs="Times New Roman"/>
          <w:bCs/>
          <w:i/>
          <w:sz w:val="24"/>
          <w:szCs w:val="24"/>
        </w:rPr>
        <w:t>(при необходимости)</w:t>
      </w:r>
    </w:p>
    <w:p w14:paraId="66B012A9" w14:textId="65B26999" w:rsidR="006B27EF" w:rsidRPr="00FA680C" w:rsidRDefault="006B27EF" w:rsidP="006B27EF">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w:t>
      </w:r>
    </w:p>
    <w:p w14:paraId="0BC8C207" w14:textId="77777777" w:rsidR="006B27EF" w:rsidRDefault="006B27EF" w:rsidP="006B27EF">
      <w:pPr>
        <w:spacing w:after="200" w:line="276" w:lineRule="auto"/>
        <w:ind w:firstLine="709"/>
        <w:jc w:val="both"/>
        <w:rPr>
          <w:rFonts w:ascii="Times New Roman" w:hAnsi="Times New Roman" w:cs="Times New Roman"/>
          <w:bCs/>
          <w:i/>
          <w:sz w:val="24"/>
          <w:szCs w:val="24"/>
        </w:rPr>
      </w:pPr>
      <w:r w:rsidRPr="00FA680C">
        <w:rPr>
          <w:rFonts w:ascii="Times New Roman" w:hAnsi="Times New Roman" w:cs="Times New Roman"/>
          <w:bCs/>
          <w:i/>
          <w:sz w:val="24"/>
          <w:szCs w:val="24"/>
        </w:rPr>
        <w:t>Приводятся наименования и данные по информационным ресурсам, нормативным документам, применение которых необходимо для освоения данного модуля.</w:t>
      </w:r>
    </w:p>
    <w:p w14:paraId="2FC837D9" w14:textId="77777777" w:rsidR="006B27EF" w:rsidRPr="00FA680C" w:rsidRDefault="006B27EF" w:rsidP="006B27EF">
      <w:pPr>
        <w:pStyle w:val="1f"/>
        <w:rPr>
          <w:rFonts w:ascii="Times New Roman" w:hAnsi="Times New Roman"/>
          <w:b w:val="0"/>
          <w:bCs w:val="0"/>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6B27EF" w:rsidRPr="008D2724" w14:paraId="2D0B4A15" w14:textId="77777777" w:rsidTr="00454420">
        <w:trPr>
          <w:trHeight w:val="23"/>
        </w:trPr>
        <w:tc>
          <w:tcPr>
            <w:tcW w:w="799" w:type="pct"/>
          </w:tcPr>
          <w:p w14:paraId="2F13473D" w14:textId="77777777" w:rsidR="006B27EF" w:rsidRPr="008D2724" w:rsidRDefault="006B27EF" w:rsidP="00454420">
            <w:pPr>
              <w:suppressAutoHyphens/>
              <w:contextualSpacing/>
              <w:jc w:val="center"/>
              <w:rPr>
                <w:rFonts w:ascii="Times New Roman" w:hAnsi="Times New Roman" w:cs="Times New Roman"/>
                <w:b/>
                <w:i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755" w:type="pct"/>
            <w:vAlign w:val="center"/>
          </w:tcPr>
          <w:p w14:paraId="11A0CCF9" w14:textId="77777777" w:rsidR="006B27EF" w:rsidRPr="008D2724" w:rsidRDefault="006B27EF" w:rsidP="00454420">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446" w:type="pct"/>
            <w:vAlign w:val="center"/>
          </w:tcPr>
          <w:p w14:paraId="60E42FD1" w14:textId="77777777" w:rsidR="006B27EF" w:rsidRPr="008D2724" w:rsidRDefault="006B27EF" w:rsidP="00454420">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6"/>
            </w:r>
          </w:p>
        </w:tc>
      </w:tr>
      <w:tr w:rsidR="006B27EF" w:rsidRPr="008D2724" w14:paraId="53003E55" w14:textId="77777777" w:rsidTr="00454420">
        <w:trPr>
          <w:trHeight w:val="23"/>
        </w:trPr>
        <w:tc>
          <w:tcPr>
            <w:tcW w:w="799" w:type="pct"/>
          </w:tcPr>
          <w:p w14:paraId="59C94877" w14:textId="77777777" w:rsidR="00A46914" w:rsidRPr="00A00282" w:rsidRDefault="00A46914" w:rsidP="00A46914">
            <w:pPr>
              <w:rPr>
                <w:rFonts w:ascii="Times New Roman" w:eastAsia="Times New Roman" w:hAnsi="Times New Roman" w:cs="Times New Roman"/>
                <w:bCs/>
                <w:lang w:eastAsia="ru-RU"/>
              </w:rPr>
            </w:pPr>
            <w:r w:rsidRPr="00A00282">
              <w:rPr>
                <w:rFonts w:ascii="Times New Roman" w:eastAsia="Times New Roman" w:hAnsi="Times New Roman" w:cs="Times New Roman"/>
                <w:bCs/>
                <w:lang w:eastAsia="ru-RU"/>
              </w:rPr>
              <w:t>ОК.01</w:t>
            </w:r>
          </w:p>
          <w:p w14:paraId="19EDD20D" w14:textId="77777777" w:rsidR="00A46914" w:rsidRPr="00A00282" w:rsidRDefault="00A46914" w:rsidP="00A46914">
            <w:pPr>
              <w:rPr>
                <w:rFonts w:ascii="Times New Roman" w:eastAsia="Times New Roman" w:hAnsi="Times New Roman" w:cs="Times New Roman"/>
                <w:bCs/>
                <w:lang w:eastAsia="ru-RU"/>
              </w:rPr>
            </w:pPr>
            <w:r w:rsidRPr="00A00282">
              <w:rPr>
                <w:rFonts w:ascii="Times New Roman" w:eastAsia="Times New Roman" w:hAnsi="Times New Roman" w:cs="Times New Roman"/>
                <w:bCs/>
                <w:lang w:eastAsia="ru-RU"/>
              </w:rPr>
              <w:t>ПК 2.1</w:t>
            </w:r>
          </w:p>
          <w:p w14:paraId="53A007E0" w14:textId="77777777" w:rsidR="00A46914" w:rsidRPr="00A00282" w:rsidRDefault="00A46914" w:rsidP="00A46914">
            <w:pPr>
              <w:rPr>
                <w:rFonts w:ascii="Times New Roman" w:eastAsia="Times New Roman" w:hAnsi="Times New Roman" w:cs="Times New Roman"/>
                <w:bCs/>
                <w:lang w:eastAsia="ru-RU"/>
              </w:rPr>
            </w:pPr>
            <w:r w:rsidRPr="00A00282">
              <w:rPr>
                <w:rFonts w:ascii="Times New Roman" w:eastAsia="Times New Roman" w:hAnsi="Times New Roman" w:cs="Times New Roman"/>
                <w:bCs/>
                <w:lang w:eastAsia="ru-RU"/>
              </w:rPr>
              <w:t>ПК 2.2</w:t>
            </w:r>
          </w:p>
          <w:p w14:paraId="3D5AFD55" w14:textId="77777777" w:rsidR="00A46914" w:rsidRPr="00A00282" w:rsidRDefault="00A46914" w:rsidP="00A46914">
            <w:pPr>
              <w:rPr>
                <w:rFonts w:ascii="Times New Roman" w:eastAsia="Times New Roman" w:hAnsi="Times New Roman" w:cs="Times New Roman"/>
                <w:bCs/>
                <w:lang w:eastAsia="ru-RU"/>
              </w:rPr>
            </w:pPr>
            <w:r w:rsidRPr="00A00282">
              <w:rPr>
                <w:rFonts w:ascii="Times New Roman" w:eastAsia="Times New Roman" w:hAnsi="Times New Roman" w:cs="Times New Roman"/>
                <w:bCs/>
                <w:lang w:eastAsia="ru-RU"/>
              </w:rPr>
              <w:t>ПК 2.3</w:t>
            </w:r>
          </w:p>
          <w:p w14:paraId="7022716E" w14:textId="66B5815D" w:rsidR="006B27EF" w:rsidRPr="00E709EA" w:rsidRDefault="00A46914" w:rsidP="00A46914">
            <w:pPr>
              <w:suppressAutoHyphens/>
              <w:contextualSpacing/>
              <w:rPr>
                <w:rFonts w:ascii="Times New Roman" w:hAnsi="Times New Roman" w:cs="Times New Roman"/>
                <w:iCs/>
                <w:sz w:val="24"/>
                <w:szCs w:val="24"/>
              </w:rPr>
            </w:pPr>
            <w:r w:rsidRPr="00A00282">
              <w:rPr>
                <w:rFonts w:ascii="Times New Roman" w:eastAsia="Times New Roman" w:hAnsi="Times New Roman" w:cs="Times New Roman"/>
                <w:bCs/>
                <w:lang w:eastAsia="ru-RU"/>
              </w:rPr>
              <w:t>ПК 2.4</w:t>
            </w:r>
          </w:p>
        </w:tc>
        <w:tc>
          <w:tcPr>
            <w:tcW w:w="2755" w:type="pct"/>
          </w:tcPr>
          <w:p w14:paraId="023D36F9" w14:textId="77777777" w:rsidR="00312ECC" w:rsidRPr="00312ECC" w:rsidRDefault="00312ECC" w:rsidP="00312ECC">
            <w:pPr>
              <w:suppressAutoHyphens/>
              <w:contextualSpacing/>
              <w:rPr>
                <w:rFonts w:ascii="Times New Roman" w:hAnsi="Times New Roman" w:cs="Times New Roman"/>
                <w:iCs/>
                <w:sz w:val="24"/>
                <w:szCs w:val="24"/>
              </w:rPr>
            </w:pPr>
            <w:r w:rsidRPr="00312ECC">
              <w:rPr>
                <w:rFonts w:ascii="Times New Roman" w:hAnsi="Times New Roman" w:cs="Times New Roman"/>
                <w:iCs/>
                <w:sz w:val="24"/>
                <w:szCs w:val="24"/>
              </w:rPr>
              <w:t>Выполнения работ по трелевке леса</w:t>
            </w:r>
          </w:p>
          <w:p w14:paraId="01728E4E" w14:textId="77777777" w:rsidR="00312ECC" w:rsidRPr="00312ECC" w:rsidRDefault="00312ECC" w:rsidP="00312ECC">
            <w:pPr>
              <w:suppressAutoHyphens/>
              <w:contextualSpacing/>
              <w:rPr>
                <w:rFonts w:ascii="Times New Roman" w:hAnsi="Times New Roman" w:cs="Times New Roman"/>
                <w:iCs/>
                <w:sz w:val="24"/>
                <w:szCs w:val="24"/>
              </w:rPr>
            </w:pPr>
            <w:r w:rsidRPr="00312ECC">
              <w:rPr>
                <w:rFonts w:ascii="Times New Roman" w:hAnsi="Times New Roman" w:cs="Times New Roman"/>
                <w:iCs/>
                <w:sz w:val="24"/>
                <w:szCs w:val="24"/>
              </w:rPr>
              <w:t>тракторами;</w:t>
            </w:r>
          </w:p>
          <w:p w14:paraId="22CA0162" w14:textId="77777777" w:rsidR="00312ECC" w:rsidRPr="00312ECC" w:rsidRDefault="00312ECC" w:rsidP="00312ECC">
            <w:pPr>
              <w:suppressAutoHyphens/>
              <w:contextualSpacing/>
              <w:rPr>
                <w:rFonts w:ascii="Times New Roman" w:hAnsi="Times New Roman" w:cs="Times New Roman"/>
                <w:iCs/>
                <w:sz w:val="24"/>
                <w:szCs w:val="24"/>
              </w:rPr>
            </w:pPr>
            <w:r w:rsidRPr="00312ECC">
              <w:rPr>
                <w:rFonts w:ascii="Times New Roman" w:hAnsi="Times New Roman" w:cs="Times New Roman"/>
                <w:iCs/>
                <w:sz w:val="24"/>
                <w:szCs w:val="24"/>
              </w:rPr>
              <w:t>Устройство трелевочных машин различных систем, навесного и прицепного оборудования;</w:t>
            </w:r>
          </w:p>
          <w:p w14:paraId="3AA3DC2C" w14:textId="77777777" w:rsidR="00312ECC" w:rsidRPr="00312ECC" w:rsidRDefault="00312ECC" w:rsidP="00312ECC">
            <w:pPr>
              <w:suppressAutoHyphens/>
              <w:contextualSpacing/>
              <w:rPr>
                <w:rFonts w:ascii="Times New Roman" w:hAnsi="Times New Roman" w:cs="Times New Roman"/>
                <w:iCs/>
                <w:sz w:val="24"/>
                <w:szCs w:val="24"/>
              </w:rPr>
            </w:pPr>
            <w:r w:rsidRPr="00312ECC">
              <w:rPr>
                <w:rFonts w:ascii="Times New Roman" w:hAnsi="Times New Roman" w:cs="Times New Roman"/>
                <w:iCs/>
                <w:sz w:val="24"/>
                <w:szCs w:val="24"/>
              </w:rPr>
              <w:t>Управления машинами различных систем, оснащенными навесным или прицепным технологическим оборудованием;</w:t>
            </w:r>
          </w:p>
          <w:p w14:paraId="3B4246EF" w14:textId="77777777" w:rsidR="00312ECC" w:rsidRPr="00312ECC" w:rsidRDefault="00312ECC" w:rsidP="00312ECC">
            <w:pPr>
              <w:suppressAutoHyphens/>
              <w:contextualSpacing/>
              <w:rPr>
                <w:rFonts w:ascii="Times New Roman" w:hAnsi="Times New Roman" w:cs="Times New Roman"/>
                <w:iCs/>
                <w:sz w:val="24"/>
                <w:szCs w:val="24"/>
              </w:rPr>
            </w:pPr>
            <w:r w:rsidRPr="00312ECC">
              <w:rPr>
                <w:rFonts w:ascii="Times New Roman" w:hAnsi="Times New Roman" w:cs="Times New Roman"/>
                <w:iCs/>
                <w:sz w:val="24"/>
                <w:szCs w:val="24"/>
              </w:rPr>
              <w:t>Устройство трелевочных машин различных систем, навесного и прицепного оборудования</w:t>
            </w:r>
          </w:p>
          <w:p w14:paraId="62993102" w14:textId="41FE817D" w:rsidR="00312ECC" w:rsidRPr="00312ECC" w:rsidRDefault="00312ECC" w:rsidP="00312ECC">
            <w:pPr>
              <w:suppressAutoHyphens/>
              <w:contextualSpacing/>
              <w:rPr>
                <w:rFonts w:ascii="Times New Roman" w:hAnsi="Times New Roman" w:cs="Times New Roman"/>
                <w:iCs/>
                <w:sz w:val="24"/>
                <w:szCs w:val="24"/>
              </w:rPr>
            </w:pPr>
            <w:r w:rsidRPr="00312ECC">
              <w:rPr>
                <w:rFonts w:ascii="Times New Roman" w:hAnsi="Times New Roman" w:cs="Times New Roman"/>
                <w:iCs/>
                <w:sz w:val="24"/>
                <w:szCs w:val="24"/>
              </w:rPr>
              <w:t xml:space="preserve">Выполнения отдельных или комплекса операций по валке леса, пакетированию, подбору и трелевке пакетов деревьев, пней, осмола, лесохимической продукции на лесосеках, обрезке сучьев и раскряжевке на лесосеках </w:t>
            </w:r>
          </w:p>
          <w:p w14:paraId="29F9FDE8" w14:textId="77777777" w:rsidR="00312ECC" w:rsidRPr="00312ECC" w:rsidRDefault="00312ECC" w:rsidP="00312ECC">
            <w:pPr>
              <w:suppressAutoHyphens/>
              <w:contextualSpacing/>
              <w:rPr>
                <w:rFonts w:ascii="Times New Roman" w:hAnsi="Times New Roman" w:cs="Times New Roman"/>
                <w:iCs/>
                <w:sz w:val="24"/>
                <w:szCs w:val="24"/>
              </w:rPr>
            </w:pPr>
            <w:r w:rsidRPr="00312ECC">
              <w:rPr>
                <w:rFonts w:ascii="Times New Roman" w:hAnsi="Times New Roman" w:cs="Times New Roman"/>
                <w:iCs/>
                <w:sz w:val="24"/>
                <w:szCs w:val="24"/>
              </w:rPr>
              <w:t>Агрегатные лесосечные машины, выполняемые операции, рабочее оборудование, правила эксплуатации, базовые тракторы для монтажа рабочего оборудования;</w:t>
            </w:r>
          </w:p>
          <w:p w14:paraId="768E817F" w14:textId="77777777" w:rsidR="00312ECC" w:rsidRPr="00312ECC" w:rsidRDefault="00312ECC" w:rsidP="00312ECC">
            <w:pPr>
              <w:suppressAutoHyphens/>
              <w:contextualSpacing/>
              <w:rPr>
                <w:rFonts w:ascii="Times New Roman" w:hAnsi="Times New Roman" w:cs="Times New Roman"/>
                <w:iCs/>
                <w:sz w:val="24"/>
                <w:szCs w:val="24"/>
              </w:rPr>
            </w:pPr>
            <w:r w:rsidRPr="00312ECC">
              <w:rPr>
                <w:rFonts w:ascii="Times New Roman" w:hAnsi="Times New Roman" w:cs="Times New Roman"/>
                <w:iCs/>
                <w:sz w:val="24"/>
                <w:szCs w:val="24"/>
              </w:rPr>
              <w:t>Управления машинами различных систем, оснащенными навесным или прицепным технологическим оборудованием;</w:t>
            </w:r>
          </w:p>
          <w:p w14:paraId="0C6ABCBB" w14:textId="540AEBA2" w:rsidR="006B27EF" w:rsidRPr="00E709EA" w:rsidRDefault="00312ECC" w:rsidP="00312ECC">
            <w:pPr>
              <w:suppressAutoHyphens/>
              <w:contextualSpacing/>
              <w:rPr>
                <w:rFonts w:ascii="Times New Roman" w:hAnsi="Times New Roman" w:cs="Times New Roman"/>
                <w:iCs/>
                <w:sz w:val="24"/>
                <w:szCs w:val="24"/>
              </w:rPr>
            </w:pPr>
            <w:r w:rsidRPr="00312ECC">
              <w:rPr>
                <w:rFonts w:ascii="Times New Roman" w:hAnsi="Times New Roman" w:cs="Times New Roman"/>
                <w:iCs/>
                <w:sz w:val="24"/>
                <w:szCs w:val="24"/>
              </w:rPr>
              <w:t>Технические условия на регулирование узлов и механизмов трелевочных машин, их эксплуатационные данные;</w:t>
            </w:r>
          </w:p>
        </w:tc>
        <w:tc>
          <w:tcPr>
            <w:tcW w:w="1446" w:type="pct"/>
          </w:tcPr>
          <w:p w14:paraId="75D702DC" w14:textId="77777777" w:rsidR="006B27EF" w:rsidRPr="00E709EA" w:rsidRDefault="006B27EF" w:rsidP="00454420">
            <w:pPr>
              <w:suppressAutoHyphens/>
              <w:contextualSpacing/>
              <w:rPr>
                <w:rFonts w:ascii="Times New Roman" w:hAnsi="Times New Roman" w:cs="Times New Roman"/>
                <w:iCs/>
                <w:sz w:val="24"/>
                <w:szCs w:val="24"/>
              </w:rPr>
            </w:pPr>
            <w:r w:rsidRPr="00E709EA">
              <w:rPr>
                <w:rFonts w:ascii="Times New Roman" w:hAnsi="Times New Roman" w:cs="Times New Roman"/>
                <w:iCs/>
                <w:sz w:val="24"/>
                <w:szCs w:val="24"/>
              </w:rPr>
              <w:t>Тестирование</w:t>
            </w:r>
          </w:p>
          <w:p w14:paraId="5495A336" w14:textId="77777777" w:rsidR="006B27EF" w:rsidRPr="00E709EA" w:rsidRDefault="006B27EF" w:rsidP="00454420">
            <w:pPr>
              <w:suppressAutoHyphens/>
              <w:contextualSpacing/>
              <w:rPr>
                <w:rFonts w:ascii="Times New Roman" w:hAnsi="Times New Roman" w:cs="Times New Roman"/>
                <w:iCs/>
                <w:sz w:val="24"/>
                <w:szCs w:val="24"/>
              </w:rPr>
            </w:pPr>
            <w:r w:rsidRPr="00E709EA">
              <w:rPr>
                <w:rFonts w:ascii="Times New Roman" w:hAnsi="Times New Roman" w:cs="Times New Roman"/>
                <w:iCs/>
                <w:sz w:val="24"/>
                <w:szCs w:val="24"/>
              </w:rPr>
              <w:t>Оценка результатов</w:t>
            </w:r>
          </w:p>
          <w:p w14:paraId="0BA34109" w14:textId="77777777" w:rsidR="006B27EF" w:rsidRPr="00E709EA" w:rsidRDefault="006B27EF" w:rsidP="00454420">
            <w:pPr>
              <w:suppressAutoHyphens/>
              <w:contextualSpacing/>
              <w:rPr>
                <w:rFonts w:ascii="Times New Roman" w:hAnsi="Times New Roman" w:cs="Times New Roman"/>
                <w:iCs/>
                <w:sz w:val="24"/>
                <w:szCs w:val="24"/>
              </w:rPr>
            </w:pPr>
            <w:r w:rsidRPr="00E709EA">
              <w:rPr>
                <w:rFonts w:ascii="Times New Roman" w:hAnsi="Times New Roman" w:cs="Times New Roman"/>
                <w:iCs/>
                <w:sz w:val="24"/>
                <w:szCs w:val="24"/>
              </w:rPr>
              <w:t>Выполнения тестовых заданий</w:t>
            </w:r>
          </w:p>
          <w:p w14:paraId="1102B7C3" w14:textId="77777777" w:rsidR="006B27EF" w:rsidRPr="00E709EA" w:rsidRDefault="006B27EF" w:rsidP="00454420">
            <w:pPr>
              <w:suppressAutoHyphens/>
              <w:contextualSpacing/>
              <w:rPr>
                <w:rFonts w:ascii="Times New Roman" w:hAnsi="Times New Roman" w:cs="Times New Roman"/>
                <w:iCs/>
                <w:sz w:val="24"/>
                <w:szCs w:val="24"/>
              </w:rPr>
            </w:pPr>
            <w:r w:rsidRPr="00E709EA">
              <w:rPr>
                <w:rFonts w:ascii="Times New Roman" w:hAnsi="Times New Roman" w:cs="Times New Roman"/>
                <w:iCs/>
                <w:sz w:val="24"/>
                <w:szCs w:val="24"/>
              </w:rPr>
              <w:t>Практическая работа</w:t>
            </w:r>
          </w:p>
          <w:p w14:paraId="30505DE0" w14:textId="77777777" w:rsidR="006B27EF" w:rsidRPr="00E709EA" w:rsidRDefault="006B27EF" w:rsidP="00454420">
            <w:pPr>
              <w:suppressAutoHyphens/>
              <w:contextualSpacing/>
              <w:rPr>
                <w:rFonts w:ascii="Times New Roman" w:hAnsi="Times New Roman" w:cs="Times New Roman"/>
                <w:iCs/>
                <w:sz w:val="24"/>
                <w:szCs w:val="24"/>
              </w:rPr>
            </w:pPr>
            <w:r w:rsidRPr="00E709EA">
              <w:rPr>
                <w:rFonts w:ascii="Times New Roman" w:hAnsi="Times New Roman" w:cs="Times New Roman"/>
                <w:iCs/>
                <w:sz w:val="24"/>
                <w:szCs w:val="24"/>
              </w:rPr>
              <w:t>(Экспертное наблюдение   и оценка результатов практических работ)</w:t>
            </w:r>
          </w:p>
          <w:p w14:paraId="162E3065" w14:textId="77777777" w:rsidR="006B27EF" w:rsidRPr="00E709EA" w:rsidRDefault="006B27EF" w:rsidP="00454420">
            <w:pPr>
              <w:suppressAutoHyphens/>
              <w:contextualSpacing/>
              <w:rPr>
                <w:rFonts w:ascii="Times New Roman" w:hAnsi="Times New Roman" w:cs="Times New Roman"/>
                <w:iCs/>
                <w:sz w:val="24"/>
                <w:szCs w:val="24"/>
              </w:rPr>
            </w:pPr>
            <w:r w:rsidRPr="00E709EA">
              <w:rPr>
                <w:rFonts w:ascii="Times New Roman" w:hAnsi="Times New Roman" w:cs="Times New Roman"/>
                <w:iCs/>
                <w:sz w:val="24"/>
                <w:szCs w:val="24"/>
              </w:rPr>
              <w:t>Тестирование</w:t>
            </w:r>
          </w:p>
          <w:p w14:paraId="05035A40" w14:textId="77777777" w:rsidR="006B27EF" w:rsidRPr="00E709EA" w:rsidRDefault="006B27EF" w:rsidP="00454420">
            <w:pPr>
              <w:suppressAutoHyphens/>
              <w:contextualSpacing/>
              <w:rPr>
                <w:rFonts w:ascii="Times New Roman" w:hAnsi="Times New Roman" w:cs="Times New Roman"/>
                <w:iCs/>
                <w:sz w:val="24"/>
                <w:szCs w:val="24"/>
              </w:rPr>
            </w:pPr>
            <w:r w:rsidRPr="00E709EA">
              <w:rPr>
                <w:rFonts w:ascii="Times New Roman" w:hAnsi="Times New Roman" w:cs="Times New Roman"/>
                <w:iCs/>
                <w:sz w:val="24"/>
                <w:szCs w:val="24"/>
              </w:rPr>
              <w:t>Оценка результатов</w:t>
            </w:r>
          </w:p>
          <w:p w14:paraId="6CAA0EA2" w14:textId="77777777" w:rsidR="006B27EF" w:rsidRPr="00E709EA" w:rsidRDefault="006B27EF" w:rsidP="00454420">
            <w:pPr>
              <w:suppressAutoHyphens/>
              <w:contextualSpacing/>
              <w:rPr>
                <w:rFonts w:ascii="Times New Roman" w:hAnsi="Times New Roman" w:cs="Times New Roman"/>
                <w:iCs/>
                <w:sz w:val="24"/>
                <w:szCs w:val="24"/>
              </w:rPr>
            </w:pPr>
            <w:r w:rsidRPr="00E709EA">
              <w:rPr>
                <w:rFonts w:ascii="Times New Roman" w:hAnsi="Times New Roman" w:cs="Times New Roman"/>
                <w:iCs/>
                <w:sz w:val="24"/>
                <w:szCs w:val="24"/>
              </w:rPr>
              <w:t>Выполнения тестовых заданий</w:t>
            </w:r>
          </w:p>
        </w:tc>
      </w:tr>
    </w:tbl>
    <w:p w14:paraId="4B6428DB" w14:textId="77777777" w:rsidR="006B27EF" w:rsidRPr="00FB50A0" w:rsidRDefault="006B27EF" w:rsidP="006B27EF">
      <w:pPr>
        <w:rPr>
          <w:rFonts w:ascii="Times New Roman" w:hAnsi="Times New Roman" w:cs="Times New Roman"/>
          <w:b/>
          <w:bCs/>
          <w:sz w:val="18"/>
          <w:szCs w:val="18"/>
        </w:rPr>
      </w:pPr>
    </w:p>
    <w:p w14:paraId="58682497" w14:textId="5C803B90" w:rsidR="006B27EF" w:rsidRDefault="006B27EF" w:rsidP="006B27EF">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49081C7D" w14:textId="366DE0D1" w:rsidR="00F16C2E" w:rsidRDefault="00F16C2E" w:rsidP="00F16C2E">
      <w:pPr>
        <w:jc w:val="right"/>
        <w:rPr>
          <w:rFonts w:ascii="Times New Roman" w:hAnsi="Times New Roman" w:cs="Times New Roman"/>
          <w:b/>
          <w:bCs/>
          <w:sz w:val="24"/>
          <w:szCs w:val="24"/>
        </w:rPr>
      </w:pPr>
      <w:bookmarkStart w:id="37" w:name="_Hlk172041586"/>
      <w:r>
        <w:rPr>
          <w:rFonts w:ascii="Times New Roman" w:hAnsi="Times New Roman" w:cs="Times New Roman"/>
          <w:b/>
          <w:bCs/>
          <w:sz w:val="24"/>
          <w:szCs w:val="24"/>
        </w:rPr>
        <w:t>Приложение 1.3</w:t>
      </w:r>
    </w:p>
    <w:p w14:paraId="5739C24C" w14:textId="77777777" w:rsidR="00F16C2E" w:rsidRPr="00042DF5" w:rsidRDefault="00F16C2E" w:rsidP="00F16C2E">
      <w:pPr>
        <w:jc w:val="right"/>
        <w:rPr>
          <w:rFonts w:ascii="Times New Roman" w:hAnsi="Times New Roman" w:cs="Times New Roman"/>
          <w:b/>
          <w:bCs/>
          <w:sz w:val="24"/>
          <w:szCs w:val="24"/>
        </w:rPr>
      </w:pPr>
      <w:r>
        <w:rPr>
          <w:rFonts w:ascii="Times New Roman" w:hAnsi="Times New Roman" w:cs="Times New Roman"/>
          <w:b/>
          <w:bCs/>
          <w:sz w:val="24"/>
          <w:szCs w:val="24"/>
        </w:rPr>
        <w:t>к ПОП-П по профессии</w:t>
      </w:r>
    </w:p>
    <w:p w14:paraId="5DDFC41C" w14:textId="77777777" w:rsidR="00F16C2E" w:rsidRPr="00042DF5" w:rsidRDefault="00F16C2E" w:rsidP="00F16C2E">
      <w:pPr>
        <w:jc w:val="right"/>
        <w:rPr>
          <w:rFonts w:ascii="Times New Roman" w:hAnsi="Times New Roman" w:cs="Times New Roman"/>
          <w:b/>
          <w:bCs/>
          <w:sz w:val="24"/>
          <w:szCs w:val="24"/>
        </w:rPr>
      </w:pPr>
      <w:r w:rsidRPr="00042DF5">
        <w:rPr>
          <w:rFonts w:ascii="Times New Roman" w:hAnsi="Times New Roman" w:cs="Times New Roman"/>
          <w:b/>
          <w:bCs/>
          <w:sz w:val="24"/>
          <w:szCs w:val="24"/>
        </w:rPr>
        <w:t>35.01.30 Машинист лесозаготовительных и трелевочных машин</w:t>
      </w:r>
    </w:p>
    <w:p w14:paraId="6C735297" w14:textId="77777777" w:rsidR="00F16C2E" w:rsidRDefault="00F16C2E" w:rsidP="00F16C2E">
      <w:pPr>
        <w:jc w:val="right"/>
        <w:rPr>
          <w:rFonts w:ascii="Times New Roman" w:hAnsi="Times New Roman" w:cs="Times New Roman"/>
          <w:b/>
          <w:bCs/>
          <w:color w:val="0070C0"/>
          <w:sz w:val="24"/>
          <w:szCs w:val="24"/>
        </w:rPr>
      </w:pPr>
    </w:p>
    <w:p w14:paraId="1F3464B1" w14:textId="77777777" w:rsidR="00F16C2E" w:rsidRDefault="00F16C2E" w:rsidP="00F16C2E">
      <w:pPr>
        <w:jc w:val="right"/>
        <w:rPr>
          <w:rFonts w:ascii="Times New Roman" w:hAnsi="Times New Roman" w:cs="Times New Roman"/>
          <w:b/>
          <w:bCs/>
          <w:color w:val="0070C0"/>
          <w:sz w:val="24"/>
          <w:szCs w:val="24"/>
        </w:rPr>
      </w:pPr>
    </w:p>
    <w:p w14:paraId="38079B44" w14:textId="77777777" w:rsidR="00F16C2E" w:rsidRDefault="00F16C2E" w:rsidP="00F16C2E">
      <w:pPr>
        <w:jc w:val="right"/>
        <w:rPr>
          <w:rFonts w:ascii="Times New Roman" w:hAnsi="Times New Roman" w:cs="Times New Roman"/>
          <w:b/>
          <w:bCs/>
          <w:color w:val="0070C0"/>
          <w:sz w:val="24"/>
          <w:szCs w:val="24"/>
        </w:rPr>
      </w:pPr>
    </w:p>
    <w:p w14:paraId="16DC45B0" w14:textId="77777777" w:rsidR="00F16C2E" w:rsidRDefault="00F16C2E" w:rsidP="00F16C2E">
      <w:pPr>
        <w:jc w:val="right"/>
        <w:rPr>
          <w:rFonts w:ascii="Times New Roman" w:hAnsi="Times New Roman" w:cs="Times New Roman"/>
          <w:b/>
          <w:bCs/>
          <w:color w:val="0070C0"/>
          <w:sz w:val="24"/>
          <w:szCs w:val="24"/>
        </w:rPr>
      </w:pPr>
    </w:p>
    <w:p w14:paraId="1B6A3D71" w14:textId="77777777" w:rsidR="00F16C2E" w:rsidRDefault="00F16C2E" w:rsidP="00F16C2E">
      <w:pPr>
        <w:jc w:val="right"/>
        <w:rPr>
          <w:rFonts w:ascii="Times New Roman" w:hAnsi="Times New Roman" w:cs="Times New Roman"/>
          <w:b/>
          <w:bCs/>
          <w:color w:val="0070C0"/>
          <w:sz w:val="24"/>
          <w:szCs w:val="24"/>
        </w:rPr>
      </w:pPr>
    </w:p>
    <w:p w14:paraId="55C3DCFC" w14:textId="77777777" w:rsidR="00F16C2E" w:rsidRDefault="00F16C2E" w:rsidP="00F16C2E">
      <w:pPr>
        <w:jc w:val="right"/>
        <w:rPr>
          <w:rFonts w:ascii="Times New Roman" w:hAnsi="Times New Roman" w:cs="Times New Roman"/>
          <w:b/>
          <w:bCs/>
          <w:color w:val="0070C0"/>
          <w:sz w:val="24"/>
          <w:szCs w:val="24"/>
        </w:rPr>
      </w:pPr>
    </w:p>
    <w:p w14:paraId="56018D95" w14:textId="77777777" w:rsidR="00F16C2E" w:rsidRDefault="00F16C2E" w:rsidP="00F16C2E">
      <w:pPr>
        <w:jc w:val="right"/>
        <w:rPr>
          <w:rFonts w:ascii="Times New Roman" w:hAnsi="Times New Roman" w:cs="Times New Roman"/>
          <w:b/>
          <w:bCs/>
          <w:color w:val="0070C0"/>
          <w:sz w:val="24"/>
          <w:szCs w:val="24"/>
        </w:rPr>
      </w:pPr>
    </w:p>
    <w:p w14:paraId="14A16566" w14:textId="77777777" w:rsidR="00F16C2E" w:rsidRDefault="00F16C2E" w:rsidP="00F16C2E">
      <w:pPr>
        <w:jc w:val="right"/>
        <w:rPr>
          <w:rFonts w:ascii="Times New Roman" w:hAnsi="Times New Roman" w:cs="Times New Roman"/>
          <w:b/>
          <w:bCs/>
          <w:color w:val="0070C0"/>
          <w:sz w:val="24"/>
          <w:szCs w:val="24"/>
        </w:rPr>
      </w:pPr>
    </w:p>
    <w:p w14:paraId="0EBBAC7C" w14:textId="77777777" w:rsidR="00F16C2E" w:rsidRDefault="00F16C2E" w:rsidP="00F16C2E">
      <w:pPr>
        <w:jc w:val="right"/>
        <w:rPr>
          <w:rFonts w:ascii="Times New Roman" w:hAnsi="Times New Roman" w:cs="Times New Roman"/>
          <w:b/>
          <w:bCs/>
          <w:color w:val="0070C0"/>
          <w:sz w:val="24"/>
          <w:szCs w:val="24"/>
        </w:rPr>
      </w:pPr>
    </w:p>
    <w:p w14:paraId="50D4CDE3" w14:textId="77777777" w:rsidR="00F16C2E" w:rsidRPr="00502F97" w:rsidRDefault="00F16C2E" w:rsidP="00F16C2E">
      <w:pPr>
        <w:jc w:val="right"/>
        <w:rPr>
          <w:rFonts w:ascii="Times New Roman" w:hAnsi="Times New Roman" w:cs="Times New Roman"/>
          <w:b/>
          <w:bCs/>
          <w:color w:val="0070C0"/>
          <w:sz w:val="24"/>
          <w:szCs w:val="24"/>
        </w:rPr>
      </w:pPr>
    </w:p>
    <w:p w14:paraId="0EEB6A30" w14:textId="77777777" w:rsidR="00F16C2E" w:rsidRPr="008F578C" w:rsidRDefault="00F16C2E" w:rsidP="00F16C2E">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78557C6A" w14:textId="1D2B09A6" w:rsidR="00F16C2E" w:rsidRPr="00042DF5" w:rsidRDefault="00F16C2E" w:rsidP="00F16C2E">
      <w:pPr>
        <w:pStyle w:val="1"/>
        <w:rPr>
          <w:sz w:val="22"/>
          <w:szCs w:val="22"/>
        </w:rPr>
      </w:pPr>
      <w:bookmarkStart w:id="38" w:name="_Toc172046512"/>
      <w:r w:rsidRPr="00042DF5">
        <w:rPr>
          <w:sz w:val="22"/>
          <w:szCs w:val="22"/>
        </w:rPr>
        <w:t>«ПМ.0</w:t>
      </w:r>
      <w:r>
        <w:rPr>
          <w:sz w:val="22"/>
          <w:szCs w:val="22"/>
        </w:rPr>
        <w:t xml:space="preserve">3 </w:t>
      </w:r>
      <w:r w:rsidRPr="00F16C2E">
        <w:rPr>
          <w:sz w:val="22"/>
          <w:szCs w:val="22"/>
        </w:rPr>
        <w:t>УПРАВЛЕНИЕ ЛЕСОЗАГОТОВИТЕЛЬНЫМИ МАШИНАМИ РАЗЛИЧНЫХ КОНСТРУКЦИЙ, ИХ ТЕХНИЧЕСКОЕ ОБСЛУЖИВАНИЕ И РЕМОНТ</w:t>
      </w:r>
      <w:r w:rsidRPr="00042DF5">
        <w:rPr>
          <w:sz w:val="22"/>
          <w:szCs w:val="22"/>
        </w:rPr>
        <w:t>»</w:t>
      </w:r>
      <w:bookmarkEnd w:id="38"/>
    </w:p>
    <w:p w14:paraId="0292EB91" w14:textId="77777777" w:rsidR="00F16C2E" w:rsidRPr="00F53FDC" w:rsidRDefault="00F16C2E" w:rsidP="00F16C2E">
      <w:pPr>
        <w:spacing w:line="360" w:lineRule="auto"/>
        <w:jc w:val="center"/>
        <w:rPr>
          <w:rFonts w:ascii="Times New Roman" w:hAnsi="Times New Roman" w:cs="Times New Roman"/>
          <w:sz w:val="24"/>
          <w:szCs w:val="24"/>
        </w:rPr>
      </w:pPr>
    </w:p>
    <w:p w14:paraId="5963D34B" w14:textId="77777777" w:rsidR="00F16C2E" w:rsidRPr="00F53FDC" w:rsidRDefault="00F16C2E" w:rsidP="00F16C2E">
      <w:pPr>
        <w:spacing w:line="360" w:lineRule="auto"/>
        <w:jc w:val="center"/>
        <w:rPr>
          <w:rFonts w:ascii="Times New Roman" w:hAnsi="Times New Roman" w:cs="Times New Roman"/>
          <w:sz w:val="24"/>
          <w:szCs w:val="24"/>
        </w:rPr>
      </w:pPr>
    </w:p>
    <w:p w14:paraId="65ADD83C" w14:textId="77777777" w:rsidR="00F16C2E" w:rsidRPr="00F53FDC" w:rsidRDefault="00F16C2E" w:rsidP="00F16C2E">
      <w:pPr>
        <w:spacing w:line="360" w:lineRule="auto"/>
        <w:jc w:val="center"/>
        <w:rPr>
          <w:rFonts w:ascii="Times New Roman" w:hAnsi="Times New Roman" w:cs="Times New Roman"/>
          <w:sz w:val="24"/>
          <w:szCs w:val="24"/>
        </w:rPr>
      </w:pPr>
    </w:p>
    <w:p w14:paraId="594D6D88" w14:textId="77777777" w:rsidR="00F16C2E" w:rsidRPr="00F53FDC" w:rsidRDefault="00F16C2E" w:rsidP="00F16C2E">
      <w:pPr>
        <w:spacing w:line="360" w:lineRule="auto"/>
        <w:jc w:val="center"/>
        <w:rPr>
          <w:rFonts w:ascii="Times New Roman" w:hAnsi="Times New Roman" w:cs="Times New Roman"/>
          <w:sz w:val="24"/>
          <w:szCs w:val="24"/>
        </w:rPr>
      </w:pPr>
    </w:p>
    <w:p w14:paraId="0A6FDE4A" w14:textId="77777777" w:rsidR="00F16C2E" w:rsidRPr="00F53FDC" w:rsidRDefault="00F16C2E" w:rsidP="00F16C2E">
      <w:pPr>
        <w:spacing w:line="360" w:lineRule="auto"/>
        <w:jc w:val="center"/>
        <w:rPr>
          <w:rFonts w:ascii="Times New Roman" w:hAnsi="Times New Roman" w:cs="Times New Roman"/>
          <w:sz w:val="24"/>
          <w:szCs w:val="24"/>
        </w:rPr>
      </w:pPr>
    </w:p>
    <w:p w14:paraId="00AF753C" w14:textId="77777777" w:rsidR="00F16C2E" w:rsidRPr="00F53FDC" w:rsidRDefault="00F16C2E" w:rsidP="00F16C2E">
      <w:pPr>
        <w:spacing w:line="360" w:lineRule="auto"/>
        <w:jc w:val="center"/>
        <w:rPr>
          <w:rFonts w:ascii="Times New Roman" w:hAnsi="Times New Roman" w:cs="Times New Roman"/>
          <w:sz w:val="24"/>
          <w:szCs w:val="24"/>
        </w:rPr>
      </w:pPr>
    </w:p>
    <w:p w14:paraId="663122AF" w14:textId="77777777" w:rsidR="00F16C2E" w:rsidRPr="00F53FDC" w:rsidRDefault="00F16C2E" w:rsidP="00F16C2E">
      <w:pPr>
        <w:spacing w:line="360" w:lineRule="auto"/>
        <w:jc w:val="center"/>
        <w:rPr>
          <w:rFonts w:ascii="Times New Roman" w:hAnsi="Times New Roman" w:cs="Times New Roman"/>
          <w:sz w:val="24"/>
          <w:szCs w:val="24"/>
        </w:rPr>
      </w:pPr>
    </w:p>
    <w:p w14:paraId="060C9402" w14:textId="77777777" w:rsidR="00F16C2E" w:rsidRPr="00F53FDC" w:rsidRDefault="00F16C2E" w:rsidP="00F16C2E">
      <w:pPr>
        <w:spacing w:line="360" w:lineRule="auto"/>
        <w:jc w:val="center"/>
        <w:rPr>
          <w:rFonts w:ascii="Times New Roman" w:hAnsi="Times New Roman" w:cs="Times New Roman"/>
          <w:sz w:val="24"/>
          <w:szCs w:val="24"/>
        </w:rPr>
      </w:pPr>
    </w:p>
    <w:p w14:paraId="2B96B60B" w14:textId="77777777" w:rsidR="00F16C2E" w:rsidRPr="00F53FDC" w:rsidRDefault="00F16C2E" w:rsidP="00F16C2E">
      <w:pPr>
        <w:spacing w:line="360" w:lineRule="auto"/>
        <w:jc w:val="center"/>
        <w:rPr>
          <w:rFonts w:ascii="Times New Roman" w:hAnsi="Times New Roman" w:cs="Times New Roman"/>
          <w:sz w:val="24"/>
          <w:szCs w:val="24"/>
        </w:rPr>
      </w:pPr>
    </w:p>
    <w:p w14:paraId="4FD28901" w14:textId="77777777" w:rsidR="00F16C2E" w:rsidRPr="00F53FDC" w:rsidRDefault="00F16C2E" w:rsidP="00F16C2E">
      <w:pPr>
        <w:spacing w:line="360" w:lineRule="auto"/>
        <w:jc w:val="center"/>
        <w:rPr>
          <w:rFonts w:ascii="Times New Roman" w:hAnsi="Times New Roman" w:cs="Times New Roman"/>
          <w:sz w:val="24"/>
          <w:szCs w:val="24"/>
        </w:rPr>
      </w:pPr>
    </w:p>
    <w:p w14:paraId="5ADED05E" w14:textId="77777777" w:rsidR="00F16C2E" w:rsidRPr="00F53FDC" w:rsidRDefault="00F16C2E" w:rsidP="00F16C2E">
      <w:pPr>
        <w:spacing w:line="360" w:lineRule="auto"/>
        <w:jc w:val="center"/>
        <w:rPr>
          <w:rFonts w:ascii="Times New Roman" w:hAnsi="Times New Roman" w:cs="Times New Roman"/>
          <w:sz w:val="24"/>
          <w:szCs w:val="24"/>
        </w:rPr>
      </w:pPr>
    </w:p>
    <w:p w14:paraId="30EC7A4B" w14:textId="77777777" w:rsidR="00F16C2E" w:rsidRPr="00F53FDC" w:rsidRDefault="00F16C2E" w:rsidP="00F16C2E">
      <w:pPr>
        <w:spacing w:line="360" w:lineRule="auto"/>
        <w:jc w:val="center"/>
        <w:rPr>
          <w:rFonts w:ascii="Times New Roman" w:hAnsi="Times New Roman" w:cs="Times New Roman"/>
          <w:sz w:val="24"/>
          <w:szCs w:val="24"/>
        </w:rPr>
      </w:pPr>
    </w:p>
    <w:p w14:paraId="7B1C6868" w14:textId="77777777" w:rsidR="00F16C2E" w:rsidRPr="00F53FDC" w:rsidRDefault="00F16C2E" w:rsidP="00F16C2E">
      <w:pPr>
        <w:spacing w:line="360" w:lineRule="auto"/>
        <w:jc w:val="center"/>
        <w:rPr>
          <w:rFonts w:ascii="Times New Roman" w:hAnsi="Times New Roman" w:cs="Times New Roman"/>
          <w:sz w:val="24"/>
          <w:szCs w:val="24"/>
        </w:rPr>
      </w:pPr>
    </w:p>
    <w:p w14:paraId="0BDE63D5" w14:textId="77777777" w:rsidR="00F16C2E" w:rsidRPr="00F53FDC" w:rsidRDefault="00F16C2E" w:rsidP="00F16C2E">
      <w:pPr>
        <w:spacing w:line="360" w:lineRule="auto"/>
        <w:jc w:val="center"/>
        <w:rPr>
          <w:rFonts w:ascii="Times New Roman" w:hAnsi="Times New Roman" w:cs="Times New Roman"/>
          <w:sz w:val="24"/>
          <w:szCs w:val="24"/>
        </w:rPr>
      </w:pPr>
    </w:p>
    <w:p w14:paraId="6DA89434" w14:textId="77777777" w:rsidR="00F16C2E" w:rsidRPr="00F53FDC" w:rsidRDefault="00F16C2E" w:rsidP="00F16C2E">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г.</w:t>
      </w:r>
    </w:p>
    <w:p w14:paraId="774A8713" w14:textId="77777777" w:rsidR="00F16C2E" w:rsidRDefault="00F16C2E" w:rsidP="00F16C2E">
      <w:pPr>
        <w:rPr>
          <w:rFonts w:ascii="Times New Roman" w:eastAsia="Times New Roman" w:hAnsi="Times New Roman" w:cs="Times New Roman"/>
          <w:b/>
          <w:bCs/>
          <w:kern w:val="36"/>
          <w:sz w:val="24"/>
          <w:szCs w:val="24"/>
          <w:lang w:eastAsia="ru-RU"/>
        </w:rPr>
      </w:pPr>
      <w:r>
        <w:br w:type="page"/>
      </w:r>
    </w:p>
    <w:p w14:paraId="012CCB3C" w14:textId="77777777" w:rsidR="00F16C2E" w:rsidRPr="00B766E1" w:rsidRDefault="00F16C2E" w:rsidP="00F16C2E">
      <w:pPr>
        <w:jc w:val="center"/>
        <w:rPr>
          <w:rFonts w:ascii="Times New Roman" w:hAnsi="Times New Roman" w:cs="Times New Roman"/>
          <w:b/>
          <w:bCs/>
          <w:sz w:val="24"/>
          <w:szCs w:val="24"/>
        </w:rPr>
      </w:pPr>
      <w:r w:rsidRPr="00B766E1">
        <w:rPr>
          <w:rFonts w:ascii="Times New Roman" w:hAnsi="Times New Roman" w:cs="Times New Roman"/>
          <w:b/>
          <w:bCs/>
          <w:sz w:val="24"/>
          <w:szCs w:val="24"/>
        </w:rPr>
        <w:t>СОДЕРЖАНИЕ ПРОГРАММЫ</w:t>
      </w:r>
    </w:p>
    <w:p w14:paraId="2E7D5C7E" w14:textId="77777777" w:rsidR="00F16C2E" w:rsidRDefault="00F16C2E" w:rsidP="00F16C2E"/>
    <w:p w14:paraId="1A52213F" w14:textId="77777777" w:rsidR="00F16C2E" w:rsidRDefault="00F16C2E" w:rsidP="00F16C2E">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5BD23A33" w14:textId="783F8E7E" w:rsidR="00F16C2E" w:rsidRPr="00B766E1" w:rsidRDefault="00F16C2E" w:rsidP="00F16C2E">
      <w:pPr>
        <w:pStyle w:val="21"/>
        <w:rPr>
          <w:rFonts w:asciiTheme="minorHAnsi" w:eastAsiaTheme="minorEastAsia" w:hAnsiTheme="minorHAnsi" w:cstheme="minorBidi"/>
          <w:sz w:val="22"/>
          <w:szCs w:val="22"/>
        </w:rPr>
      </w:pPr>
      <w:hyperlink w:anchor="_Toc156820310" w:history="1">
        <w:r w:rsidRPr="00B766E1">
          <w:rPr>
            <w:rStyle w:val="af0"/>
          </w:rPr>
          <w:t xml:space="preserve">1.1. Цель и место профессионального модуля </w:t>
        </w:r>
        <w:r w:rsidRPr="00F16C2E">
          <w:rPr>
            <w:rStyle w:val="af0"/>
          </w:rPr>
          <w:t>«ПМ.03</w:t>
        </w:r>
        <w:r w:rsidRPr="00F16C2E">
          <w:t xml:space="preserve"> </w:t>
        </w:r>
        <w:r w:rsidRPr="00F16C2E">
          <w:rPr>
            <w:rStyle w:val="af0"/>
          </w:rPr>
          <w:t xml:space="preserve">Управление лесозаготовительными машинами различных конструкций, их техническое обслуживание и ремонт» </w:t>
        </w:r>
        <w:r w:rsidRPr="00B766E1">
          <w:rPr>
            <w:rStyle w:val="af0"/>
          </w:rPr>
          <w:t xml:space="preserve"> в структуре образовательной программы</w:t>
        </w:r>
        <w:r w:rsidRPr="00B766E1">
          <w:rPr>
            <w:webHidden/>
          </w:rPr>
          <w:tab/>
        </w:r>
      </w:hyperlink>
    </w:p>
    <w:p w14:paraId="2B0FA396" w14:textId="77777777" w:rsidR="00F16C2E" w:rsidRPr="00B766E1" w:rsidRDefault="00F16C2E" w:rsidP="00F16C2E">
      <w:pPr>
        <w:pStyle w:val="21"/>
        <w:rPr>
          <w:rFonts w:asciiTheme="minorHAnsi" w:eastAsiaTheme="minorEastAsia" w:hAnsiTheme="minorHAnsi" w:cstheme="minorBidi"/>
          <w:i/>
          <w:iCs/>
          <w:sz w:val="22"/>
          <w:szCs w:val="22"/>
        </w:rPr>
      </w:pPr>
      <w:hyperlink w:anchor="_Toc156820311" w:history="1">
        <w:r w:rsidRPr="00B766E1">
          <w:rPr>
            <w:rStyle w:val="af0"/>
          </w:rPr>
          <w:t>1.2. Планируемые результаты освоения профессионального модуля</w:t>
        </w:r>
        <w:r w:rsidRPr="00B766E1">
          <w:rPr>
            <w:webHidden/>
          </w:rPr>
          <w:tab/>
        </w:r>
      </w:hyperlink>
    </w:p>
    <w:p w14:paraId="1203869D" w14:textId="77777777" w:rsidR="00F16C2E" w:rsidRDefault="00F16C2E" w:rsidP="00F16C2E">
      <w:pPr>
        <w:pStyle w:val="14"/>
        <w:rPr>
          <w:rFonts w:asciiTheme="minorHAnsi" w:eastAsiaTheme="minorEastAsia" w:hAnsiTheme="minorHAnsi" w:cstheme="minorBidi"/>
          <w:b w:val="0"/>
          <w:bCs w:val="0"/>
          <w:lang w:eastAsia="ru-RU"/>
        </w:rPr>
      </w:pPr>
      <w:hyperlink w:anchor="_Toc156820312" w:history="1">
        <w:r w:rsidRPr="00A9619D">
          <w:rPr>
            <w:rStyle w:val="af0"/>
          </w:rPr>
          <w:t>2. Структура и содержание профессионального модуля</w:t>
        </w:r>
        <w:r>
          <w:rPr>
            <w:webHidden/>
          </w:rPr>
          <w:tab/>
        </w:r>
      </w:hyperlink>
    </w:p>
    <w:p w14:paraId="2C4FF5B3" w14:textId="77777777" w:rsidR="00F16C2E" w:rsidRPr="00B766E1" w:rsidRDefault="00F16C2E" w:rsidP="00F16C2E">
      <w:pPr>
        <w:pStyle w:val="21"/>
        <w:rPr>
          <w:rFonts w:asciiTheme="minorHAnsi" w:eastAsiaTheme="minorEastAsia" w:hAnsiTheme="minorHAnsi" w:cstheme="minorBidi"/>
          <w:i/>
          <w:iCs/>
          <w:sz w:val="22"/>
          <w:szCs w:val="22"/>
        </w:rPr>
      </w:pPr>
      <w:hyperlink w:anchor="_Toc156820313" w:history="1">
        <w:r w:rsidRPr="00B766E1">
          <w:rPr>
            <w:rStyle w:val="af0"/>
          </w:rPr>
          <w:t>2.1. Трудоемкость освоения модуля</w:t>
        </w:r>
        <w:r w:rsidRPr="00B766E1">
          <w:rPr>
            <w:webHidden/>
          </w:rPr>
          <w:tab/>
        </w:r>
      </w:hyperlink>
    </w:p>
    <w:p w14:paraId="1291A481" w14:textId="77777777" w:rsidR="00F16C2E" w:rsidRPr="00B766E1" w:rsidRDefault="00F16C2E" w:rsidP="00F16C2E">
      <w:pPr>
        <w:pStyle w:val="21"/>
        <w:rPr>
          <w:rFonts w:asciiTheme="minorHAnsi" w:eastAsiaTheme="minorEastAsia" w:hAnsiTheme="minorHAnsi" w:cstheme="minorBidi"/>
          <w:i/>
          <w:iCs/>
          <w:sz w:val="22"/>
          <w:szCs w:val="22"/>
        </w:rPr>
      </w:pPr>
      <w:hyperlink w:anchor="_Toc156820314" w:history="1">
        <w:r w:rsidRPr="00B766E1">
          <w:rPr>
            <w:rStyle w:val="af0"/>
          </w:rPr>
          <w:t>2.2. Структура профессионального модуля</w:t>
        </w:r>
        <w:r w:rsidRPr="00B766E1">
          <w:rPr>
            <w:webHidden/>
          </w:rPr>
          <w:tab/>
        </w:r>
      </w:hyperlink>
    </w:p>
    <w:p w14:paraId="78609F7C" w14:textId="77777777" w:rsidR="00F16C2E" w:rsidRPr="00B766E1" w:rsidRDefault="00F16C2E" w:rsidP="00F16C2E">
      <w:pPr>
        <w:pStyle w:val="21"/>
        <w:rPr>
          <w:rFonts w:asciiTheme="minorHAnsi" w:eastAsiaTheme="minorEastAsia" w:hAnsiTheme="minorHAnsi" w:cstheme="minorBidi"/>
          <w:i/>
          <w:iCs/>
          <w:sz w:val="22"/>
          <w:szCs w:val="22"/>
        </w:rPr>
      </w:pPr>
      <w:hyperlink w:anchor="_Toc156820315" w:history="1">
        <w:r w:rsidRPr="00B766E1">
          <w:rPr>
            <w:rStyle w:val="af0"/>
          </w:rPr>
          <w:t>2.3. Примерное содержание профессионального модуля</w:t>
        </w:r>
        <w:r w:rsidRPr="00B766E1">
          <w:rPr>
            <w:webHidden/>
          </w:rPr>
          <w:tab/>
        </w:r>
      </w:hyperlink>
    </w:p>
    <w:p w14:paraId="2DD341D9" w14:textId="77777777" w:rsidR="00F16C2E" w:rsidRPr="00B766E1" w:rsidRDefault="00F16C2E" w:rsidP="00F16C2E">
      <w:pPr>
        <w:pStyle w:val="21"/>
        <w:rPr>
          <w:rFonts w:asciiTheme="minorHAnsi" w:eastAsiaTheme="minorEastAsia" w:hAnsiTheme="minorHAnsi" w:cstheme="minorBidi"/>
          <w:i/>
          <w:iCs/>
          <w:sz w:val="22"/>
          <w:szCs w:val="22"/>
        </w:rPr>
      </w:pPr>
      <w:hyperlink w:anchor="_Toc156820316" w:history="1">
        <w:r w:rsidRPr="00B766E1">
          <w:rPr>
            <w:rStyle w:val="af0"/>
          </w:rPr>
          <w:t>2.4. Курсовой проект (работа) (для специальностей СПО, если предусмотрено)</w:t>
        </w:r>
        <w:r w:rsidRPr="00B766E1">
          <w:rPr>
            <w:webHidden/>
          </w:rPr>
          <w:tab/>
        </w:r>
      </w:hyperlink>
    </w:p>
    <w:p w14:paraId="1C91E798" w14:textId="77777777" w:rsidR="00F16C2E" w:rsidRDefault="00F16C2E" w:rsidP="00F16C2E">
      <w:pPr>
        <w:pStyle w:val="14"/>
        <w:rPr>
          <w:rFonts w:asciiTheme="minorHAnsi" w:eastAsiaTheme="minorEastAsia" w:hAnsiTheme="minorHAnsi" w:cstheme="minorBidi"/>
          <w:b w:val="0"/>
          <w:bCs w:val="0"/>
          <w:lang w:eastAsia="ru-RU"/>
        </w:rPr>
      </w:pPr>
      <w:hyperlink w:anchor="_Toc156820317" w:history="1">
        <w:r w:rsidRPr="00A9619D">
          <w:rPr>
            <w:rStyle w:val="af0"/>
          </w:rPr>
          <w:t>3. Условия реализации профессионального модуля</w:t>
        </w:r>
        <w:r>
          <w:rPr>
            <w:webHidden/>
          </w:rPr>
          <w:tab/>
        </w:r>
      </w:hyperlink>
    </w:p>
    <w:p w14:paraId="246E69D1" w14:textId="77777777" w:rsidR="00F16C2E" w:rsidRPr="00B766E1" w:rsidRDefault="00F16C2E" w:rsidP="00F16C2E">
      <w:pPr>
        <w:pStyle w:val="21"/>
        <w:rPr>
          <w:rFonts w:asciiTheme="minorHAnsi" w:eastAsiaTheme="minorEastAsia" w:hAnsiTheme="minorHAnsi" w:cstheme="minorBidi"/>
          <w:i/>
          <w:iCs/>
          <w:sz w:val="22"/>
          <w:szCs w:val="22"/>
        </w:rPr>
      </w:pPr>
      <w:hyperlink w:anchor="_Toc156820318" w:history="1">
        <w:r w:rsidRPr="00B766E1">
          <w:rPr>
            <w:rStyle w:val="af0"/>
          </w:rPr>
          <w:t>3.1. Материально-техническое обеспечение</w:t>
        </w:r>
        <w:r w:rsidRPr="00B766E1">
          <w:rPr>
            <w:webHidden/>
          </w:rPr>
          <w:tab/>
        </w:r>
      </w:hyperlink>
    </w:p>
    <w:p w14:paraId="3ADE4839" w14:textId="77777777" w:rsidR="00F16C2E" w:rsidRPr="00B766E1" w:rsidRDefault="00F16C2E" w:rsidP="00F16C2E">
      <w:pPr>
        <w:pStyle w:val="21"/>
        <w:rPr>
          <w:rFonts w:asciiTheme="minorHAnsi" w:eastAsiaTheme="minorEastAsia" w:hAnsiTheme="minorHAnsi" w:cstheme="minorBidi"/>
          <w:i/>
          <w:iCs/>
          <w:sz w:val="22"/>
          <w:szCs w:val="22"/>
        </w:rPr>
      </w:pPr>
      <w:hyperlink w:anchor="_Toc156820319" w:history="1">
        <w:r w:rsidRPr="00B766E1">
          <w:rPr>
            <w:rStyle w:val="af0"/>
          </w:rPr>
          <w:t>3.2. Учебно-методическое обеспечение</w:t>
        </w:r>
        <w:r w:rsidRPr="00B766E1">
          <w:rPr>
            <w:webHidden/>
          </w:rPr>
          <w:tab/>
        </w:r>
      </w:hyperlink>
    </w:p>
    <w:p w14:paraId="7C858F9D" w14:textId="77777777" w:rsidR="00F16C2E" w:rsidRDefault="00F16C2E" w:rsidP="00F16C2E">
      <w:pPr>
        <w:pStyle w:val="14"/>
        <w:rPr>
          <w:rFonts w:asciiTheme="minorHAnsi" w:eastAsiaTheme="minorEastAsia" w:hAnsiTheme="minorHAnsi" w:cstheme="minorBidi"/>
          <w:b w:val="0"/>
          <w:bCs w:val="0"/>
          <w:lang w:eastAsia="ru-RU"/>
        </w:rPr>
      </w:pPr>
      <w:hyperlink w:anchor="_Toc156820320" w:history="1">
        <w:r w:rsidRPr="00A9619D">
          <w:rPr>
            <w:rStyle w:val="af0"/>
          </w:rPr>
          <w:t>4. Контроль и оценка результатов освоения  профессионального модуля</w:t>
        </w:r>
        <w:r>
          <w:rPr>
            <w:webHidden/>
          </w:rPr>
          <w:tab/>
        </w:r>
      </w:hyperlink>
    </w:p>
    <w:p w14:paraId="2AE3833B" w14:textId="77777777" w:rsidR="00F16C2E" w:rsidRPr="00B766E1" w:rsidRDefault="00F16C2E" w:rsidP="00F16C2E">
      <w:r>
        <w:fldChar w:fldCharType="end"/>
      </w:r>
    </w:p>
    <w:p w14:paraId="752E3863" w14:textId="77777777" w:rsidR="00F16C2E" w:rsidRDefault="00F16C2E" w:rsidP="00F16C2E">
      <w:pPr>
        <w:pStyle w:val="1"/>
      </w:pPr>
    </w:p>
    <w:p w14:paraId="09361286" w14:textId="77777777" w:rsidR="00F16C2E" w:rsidRDefault="00F16C2E" w:rsidP="00F16C2E">
      <w:pPr>
        <w:pStyle w:val="1f"/>
        <w:jc w:val="left"/>
        <w:sectPr w:rsidR="00F16C2E" w:rsidSect="00502F97">
          <w:headerReference w:type="even" r:id="rId12"/>
          <w:headerReference w:type="default" r:id="rId13"/>
          <w:pgSz w:w="11906" w:h="16838"/>
          <w:pgMar w:top="1134" w:right="567" w:bottom="1134" w:left="1701" w:header="709" w:footer="709" w:gutter="0"/>
          <w:cols w:space="708"/>
          <w:docGrid w:linePitch="360"/>
        </w:sectPr>
      </w:pPr>
    </w:p>
    <w:p w14:paraId="7A714929" w14:textId="77777777" w:rsidR="00F16C2E" w:rsidRPr="00C13371" w:rsidRDefault="00F16C2E" w:rsidP="00F16C2E">
      <w:pPr>
        <w:pStyle w:val="1f"/>
      </w:pPr>
      <w:r w:rsidRPr="007863C1">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054BF38E" w14:textId="2062DEC6" w:rsidR="00F16C2E" w:rsidRPr="00EA6E1D" w:rsidRDefault="00F16C2E" w:rsidP="00F16C2E">
      <w:pPr>
        <w:pStyle w:val="114"/>
        <w:rPr>
          <w:rFonts w:ascii="Times New Roman" w:hAnsi="Times New Roman"/>
        </w:rPr>
      </w:pPr>
      <w:r>
        <w:rPr>
          <w:rFonts w:ascii="Times New Roman" w:hAnsi="Times New Roman"/>
          <w:caps/>
          <w:kern w:val="32"/>
          <w:lang w:eastAsia="x-none"/>
        </w:rPr>
        <w:t xml:space="preserve">ПМ.03 </w:t>
      </w:r>
      <w:r w:rsidRPr="00F16C2E">
        <w:rPr>
          <w:rFonts w:ascii="Times New Roman" w:hAnsi="Times New Roman"/>
          <w:caps/>
          <w:kern w:val="32"/>
          <w:lang w:val="x-none" w:eastAsia="x-none"/>
        </w:rPr>
        <w:t xml:space="preserve">Управление лесозаготовительными машинами различных конструкций, их техническое обслуживание и ремонт </w:t>
      </w:r>
      <w:r w:rsidRPr="00C13371">
        <w:rPr>
          <w:rFonts w:ascii="Times New Roman" w:hAnsi="Times New Roman"/>
        </w:rPr>
        <w:t>1.1. Цель и место профессионального модуля в структуре образовательной программы</w:t>
      </w:r>
    </w:p>
    <w:p w14:paraId="4DCB3DCA" w14:textId="768648E3" w:rsidR="00F16C2E" w:rsidRPr="00042DF5" w:rsidRDefault="00F16C2E" w:rsidP="00F16C2E">
      <w:pPr>
        <w:suppressAutoHyphens/>
        <w:spacing w:line="276" w:lineRule="auto"/>
        <w:ind w:firstLine="709"/>
        <w:jc w:val="both"/>
        <w:rPr>
          <w:rFonts w:ascii="Times New Roman" w:eastAsia="Times New Roman" w:hAnsi="Times New Roman" w:cs="Times New Roman"/>
          <w:sz w:val="24"/>
          <w:szCs w:val="24"/>
          <w:lang w:eastAsia="ru-RU"/>
        </w:rPr>
      </w:pPr>
      <w:r w:rsidRPr="00042DF5">
        <w:rPr>
          <w:rFonts w:ascii="Times New Roman" w:eastAsia="Times New Roman" w:hAnsi="Times New Roman" w:cs="Times New Roman"/>
          <w:sz w:val="24"/>
          <w:szCs w:val="24"/>
          <w:lang w:eastAsia="ru-RU"/>
        </w:rPr>
        <w:t>Цель модуля: освоение вида деятельности «</w:t>
      </w:r>
      <w:r w:rsidRPr="00F16C2E">
        <w:rPr>
          <w:rFonts w:ascii="Times New Roman" w:eastAsia="Times New Roman" w:hAnsi="Times New Roman" w:cs="Times New Roman"/>
          <w:sz w:val="24"/>
          <w:szCs w:val="24"/>
          <w:lang w:eastAsia="ru-RU"/>
        </w:rPr>
        <w:t>Управление лесозаготовительными машинами различной конструкции, их техническое обслуживание и ремонт</w:t>
      </w:r>
      <w:r w:rsidRPr="00042DF5">
        <w:rPr>
          <w:rFonts w:ascii="Times New Roman" w:eastAsia="Times New Roman" w:hAnsi="Times New Roman" w:cs="Times New Roman"/>
          <w:bCs/>
          <w:sz w:val="24"/>
          <w:szCs w:val="24"/>
          <w:lang w:eastAsia="ru-RU"/>
        </w:rPr>
        <w:t>»</w:t>
      </w:r>
      <w:r w:rsidRPr="00042DF5">
        <w:rPr>
          <w:rFonts w:ascii="Times New Roman" w:eastAsia="Times New Roman" w:hAnsi="Times New Roman" w:cs="Times New Roman"/>
          <w:sz w:val="24"/>
          <w:szCs w:val="24"/>
          <w:lang w:eastAsia="ru-RU"/>
        </w:rPr>
        <w:t xml:space="preserve">. </w:t>
      </w:r>
    </w:p>
    <w:p w14:paraId="090E58DC" w14:textId="77777777" w:rsidR="00F16C2E" w:rsidRPr="00042DF5" w:rsidRDefault="00F16C2E" w:rsidP="00F16C2E">
      <w:pPr>
        <w:suppressAutoHyphens/>
        <w:spacing w:line="276" w:lineRule="auto"/>
        <w:ind w:firstLine="709"/>
        <w:jc w:val="both"/>
        <w:rPr>
          <w:rFonts w:ascii="Times New Roman" w:hAnsi="Times New Roman" w:cs="Times New Roman"/>
          <w:sz w:val="24"/>
          <w:szCs w:val="24"/>
        </w:rPr>
      </w:pPr>
      <w:r w:rsidRPr="00042DF5">
        <w:rPr>
          <w:rFonts w:ascii="Times New Roman" w:hAnsi="Times New Roman" w:cs="Times New Roman"/>
          <w:sz w:val="24"/>
          <w:szCs w:val="24"/>
        </w:rPr>
        <w:t>Профессиональный модуль включен в обязательную часть образовательной программы.</w:t>
      </w:r>
    </w:p>
    <w:p w14:paraId="0673A7AC" w14:textId="77777777" w:rsidR="00F16C2E" w:rsidRDefault="00F16C2E" w:rsidP="00F16C2E">
      <w:pPr>
        <w:suppressAutoHyphens/>
        <w:spacing w:line="276" w:lineRule="auto"/>
        <w:ind w:firstLine="709"/>
        <w:jc w:val="both"/>
        <w:rPr>
          <w:rFonts w:ascii="Times New Roman" w:hAnsi="Times New Roman" w:cs="Times New Roman"/>
          <w:sz w:val="24"/>
          <w:szCs w:val="24"/>
        </w:rPr>
      </w:pPr>
    </w:p>
    <w:p w14:paraId="1DF42A5B" w14:textId="77777777" w:rsidR="00F16C2E" w:rsidRPr="00EA6E1D" w:rsidRDefault="00F16C2E" w:rsidP="00F16C2E">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3B09B9BA" w14:textId="77777777" w:rsidR="00F16C2E" w:rsidRDefault="00F16C2E" w:rsidP="00F16C2E">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7F26F825" w14:textId="77777777" w:rsidR="00F16C2E" w:rsidRDefault="00F16C2E" w:rsidP="00F16C2E">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7"/>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F16C2E" w:rsidRPr="000E591D" w14:paraId="23C7C20D" w14:textId="77777777" w:rsidTr="00454420">
        <w:tc>
          <w:tcPr>
            <w:tcW w:w="1129" w:type="dxa"/>
            <w:tcBorders>
              <w:top w:val="single" w:sz="4" w:space="0" w:color="auto"/>
              <w:left w:val="single" w:sz="4" w:space="0" w:color="auto"/>
              <w:right w:val="single" w:sz="4" w:space="0" w:color="auto"/>
            </w:tcBorders>
          </w:tcPr>
          <w:p w14:paraId="150AB302" w14:textId="77777777" w:rsidR="00F16C2E" w:rsidRPr="00C13371" w:rsidRDefault="00F16C2E" w:rsidP="00454420">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5682081A" w14:textId="77777777" w:rsidR="00F16C2E" w:rsidRPr="00C13371" w:rsidRDefault="00F16C2E" w:rsidP="00454420">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57DA602" w14:textId="77777777" w:rsidR="00F16C2E" w:rsidRPr="00C13371" w:rsidRDefault="00F16C2E" w:rsidP="00454420">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50568F64" w14:textId="77777777" w:rsidR="00F16C2E" w:rsidRPr="00C13371" w:rsidRDefault="00F16C2E" w:rsidP="00454420">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F16C2E" w:rsidRPr="000E591D" w14:paraId="06B2B8AA" w14:textId="77777777" w:rsidTr="00454420">
        <w:tc>
          <w:tcPr>
            <w:tcW w:w="1129" w:type="dxa"/>
            <w:tcBorders>
              <w:top w:val="single" w:sz="4" w:space="0" w:color="auto"/>
              <w:left w:val="single" w:sz="4" w:space="0" w:color="auto"/>
              <w:right w:val="single" w:sz="4" w:space="0" w:color="auto"/>
            </w:tcBorders>
          </w:tcPr>
          <w:p w14:paraId="416C3494" w14:textId="77777777" w:rsidR="00F16C2E" w:rsidRPr="00C13371" w:rsidRDefault="00F16C2E" w:rsidP="00454420">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hideMark/>
          </w:tcPr>
          <w:p w14:paraId="6F29F305" w14:textId="77777777" w:rsidR="00F16C2E" w:rsidRPr="00042DF5" w:rsidRDefault="00F16C2E" w:rsidP="00454420">
            <w:pPr>
              <w:rPr>
                <w:rFonts w:ascii="Times New Roman" w:hAnsi="Times New Roman" w:cs="Times New Roman"/>
                <w:bCs/>
                <w:iCs/>
              </w:rPr>
            </w:pPr>
            <w:r w:rsidRPr="00042DF5">
              <w:rPr>
                <w:rFonts w:ascii="Times New Roman" w:eastAsia="Calibri" w:hAnsi="Times New Roman" w:cs="Times New Roman"/>
                <w:iCs/>
              </w:rPr>
              <w:t>Распознавать</w:t>
            </w:r>
            <w:r>
              <w:rPr>
                <w:rFonts w:ascii="Times New Roman" w:eastAsia="Calibri" w:hAnsi="Times New Roman" w:cs="Times New Roman"/>
                <w:iCs/>
              </w:rPr>
              <w:t xml:space="preserve"> </w:t>
            </w:r>
            <w:r w:rsidRPr="00042DF5">
              <w:rPr>
                <w:rFonts w:ascii="Times New Roman" w:eastAsia="Calibri" w:hAnsi="Times New Roman" w:cs="Times New Roman"/>
                <w:iCs/>
              </w:rPr>
              <w:t xml:space="preserve"> задачу и/или проблему в профессиональном и/или социальном контексте, анализировать и выделять её составные части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75CFE2E" w14:textId="77777777" w:rsidR="00F16C2E" w:rsidRPr="00042DF5" w:rsidRDefault="00F16C2E" w:rsidP="00454420">
            <w:pPr>
              <w:rPr>
                <w:rFonts w:ascii="Times New Roman" w:hAnsi="Times New Roman" w:cs="Times New Roman"/>
                <w:bCs/>
                <w:iCs/>
              </w:rPr>
            </w:pPr>
            <w:r>
              <w:rPr>
                <w:rFonts w:ascii="Times New Roman" w:hAnsi="Times New Roman" w:cs="Times New Roman"/>
                <w:bCs/>
                <w:iCs/>
              </w:rPr>
              <w:t>А</w:t>
            </w:r>
            <w:r w:rsidRPr="00042DF5">
              <w:rPr>
                <w:rFonts w:ascii="Times New Roman" w:hAnsi="Times New Roman" w:cs="Times New Roman"/>
                <w:bCs/>
                <w:iCs/>
              </w:rPr>
              <w:t xml:space="preserve">ктуальный профессиональный и социальный контекст, в котором приходится работать и жить </w:t>
            </w:r>
          </w:p>
          <w:p w14:paraId="058FEBD4" w14:textId="77777777" w:rsidR="00F16C2E" w:rsidRPr="00042DF5" w:rsidRDefault="00F16C2E" w:rsidP="00454420">
            <w:pPr>
              <w:rPr>
                <w:rFonts w:ascii="Times New Roman" w:hAnsi="Times New Roman" w:cs="Times New Roman"/>
                <w:bCs/>
                <w:iCs/>
              </w:rPr>
            </w:pPr>
            <w:r w:rsidRPr="00042DF5">
              <w:rPr>
                <w:rFonts w:ascii="Times New Roman" w:hAnsi="Times New Roman" w:cs="Times New Roman"/>
                <w:bCs/>
                <w:iCs/>
              </w:rPr>
              <w:t>структура плана для решения задач, алгоритмы выполнения работ в профессиональной и смежных областях</w:t>
            </w:r>
          </w:p>
        </w:tc>
        <w:tc>
          <w:tcPr>
            <w:tcW w:w="2833" w:type="dxa"/>
            <w:tcBorders>
              <w:top w:val="single" w:sz="4" w:space="0" w:color="auto"/>
              <w:left w:val="single" w:sz="4" w:space="0" w:color="auto"/>
              <w:bottom w:val="single" w:sz="4" w:space="0" w:color="auto"/>
              <w:right w:val="single" w:sz="4" w:space="0" w:color="auto"/>
            </w:tcBorders>
          </w:tcPr>
          <w:p w14:paraId="7D56D192" w14:textId="77777777" w:rsidR="00F16C2E" w:rsidRPr="00042DF5" w:rsidRDefault="00F16C2E" w:rsidP="00454420">
            <w:pPr>
              <w:rPr>
                <w:rFonts w:ascii="Times New Roman" w:hAnsi="Times New Roman" w:cs="Times New Roman"/>
                <w:bCs/>
                <w:iCs/>
              </w:rPr>
            </w:pPr>
            <w:r w:rsidRPr="00042DF5">
              <w:rPr>
                <w:rFonts w:ascii="Times New Roman" w:hAnsi="Times New Roman" w:cs="Times New Roman"/>
                <w:bCs/>
                <w:iCs/>
              </w:rPr>
              <w:t>-</w:t>
            </w:r>
          </w:p>
        </w:tc>
      </w:tr>
      <w:tr w:rsidR="00F16C2E" w:rsidRPr="000E591D" w14:paraId="5989390C" w14:textId="77777777" w:rsidTr="00454420">
        <w:tc>
          <w:tcPr>
            <w:tcW w:w="1129" w:type="dxa"/>
            <w:tcBorders>
              <w:left w:val="single" w:sz="4" w:space="0" w:color="auto"/>
              <w:bottom w:val="single" w:sz="4" w:space="0" w:color="auto"/>
              <w:right w:val="single" w:sz="4" w:space="0" w:color="auto"/>
            </w:tcBorders>
          </w:tcPr>
          <w:p w14:paraId="4724268A" w14:textId="77777777" w:rsidR="00F16C2E" w:rsidRPr="00F16C2E" w:rsidRDefault="00F16C2E" w:rsidP="00F16C2E">
            <w:pPr>
              <w:rPr>
                <w:rFonts w:ascii="Times New Roman" w:hAnsi="Times New Roman" w:cs="Times New Roman"/>
                <w:bCs/>
                <w:sz w:val="24"/>
                <w:szCs w:val="24"/>
              </w:rPr>
            </w:pPr>
            <w:r w:rsidRPr="00F16C2E">
              <w:rPr>
                <w:rFonts w:ascii="Times New Roman" w:hAnsi="Times New Roman" w:cs="Times New Roman"/>
                <w:bCs/>
                <w:sz w:val="24"/>
                <w:szCs w:val="24"/>
              </w:rPr>
              <w:t>ПК 3.1</w:t>
            </w:r>
          </w:p>
          <w:p w14:paraId="50E760B0" w14:textId="77777777" w:rsidR="00F16C2E" w:rsidRPr="00F16C2E" w:rsidRDefault="00F16C2E" w:rsidP="00F16C2E">
            <w:pPr>
              <w:rPr>
                <w:rFonts w:ascii="Times New Roman" w:hAnsi="Times New Roman" w:cs="Times New Roman"/>
                <w:bCs/>
                <w:sz w:val="24"/>
                <w:szCs w:val="24"/>
              </w:rPr>
            </w:pPr>
            <w:r w:rsidRPr="00F16C2E">
              <w:rPr>
                <w:rFonts w:ascii="Times New Roman" w:hAnsi="Times New Roman" w:cs="Times New Roman"/>
                <w:bCs/>
                <w:sz w:val="24"/>
                <w:szCs w:val="24"/>
              </w:rPr>
              <w:t>ПК 3.2</w:t>
            </w:r>
          </w:p>
          <w:p w14:paraId="577510A2" w14:textId="77777777" w:rsidR="00F16C2E" w:rsidRPr="00F16C2E" w:rsidRDefault="00F16C2E" w:rsidP="00F16C2E">
            <w:pPr>
              <w:rPr>
                <w:rFonts w:ascii="Times New Roman" w:hAnsi="Times New Roman" w:cs="Times New Roman"/>
                <w:bCs/>
                <w:sz w:val="24"/>
                <w:szCs w:val="24"/>
              </w:rPr>
            </w:pPr>
            <w:r w:rsidRPr="00F16C2E">
              <w:rPr>
                <w:rFonts w:ascii="Times New Roman" w:hAnsi="Times New Roman" w:cs="Times New Roman"/>
                <w:bCs/>
                <w:sz w:val="24"/>
                <w:szCs w:val="24"/>
              </w:rPr>
              <w:t>ПК 3.3</w:t>
            </w:r>
          </w:p>
          <w:p w14:paraId="4651E24E" w14:textId="410C08BE" w:rsidR="00F16C2E" w:rsidRPr="00C13371" w:rsidRDefault="00F16C2E" w:rsidP="00F16C2E">
            <w:pPr>
              <w:rPr>
                <w:rFonts w:ascii="Times New Roman" w:hAnsi="Times New Roman" w:cs="Times New Roman"/>
                <w:bCs/>
                <w:sz w:val="24"/>
                <w:szCs w:val="24"/>
              </w:rPr>
            </w:pPr>
            <w:r w:rsidRPr="00F16C2E">
              <w:rPr>
                <w:rFonts w:ascii="Times New Roman" w:hAnsi="Times New Roman" w:cs="Times New Roman"/>
                <w:bCs/>
                <w:sz w:val="24"/>
                <w:szCs w:val="24"/>
              </w:rPr>
              <w:t>ПК 3.4</w:t>
            </w:r>
          </w:p>
        </w:tc>
        <w:tc>
          <w:tcPr>
            <w:tcW w:w="2833" w:type="dxa"/>
            <w:tcBorders>
              <w:left w:val="single" w:sz="4" w:space="0" w:color="auto"/>
              <w:bottom w:val="single" w:sz="4" w:space="0" w:color="auto"/>
              <w:right w:val="single" w:sz="4" w:space="0" w:color="auto"/>
            </w:tcBorders>
          </w:tcPr>
          <w:p w14:paraId="0D8A5327" w14:textId="7308B4BC" w:rsidR="00F16C2E" w:rsidRPr="00F16C2E" w:rsidRDefault="00F16C2E" w:rsidP="00F16C2E">
            <w:pPr>
              <w:rPr>
                <w:rFonts w:ascii="Times New Roman" w:hAnsi="Times New Roman" w:cs="Times New Roman"/>
                <w:bCs/>
                <w:iCs/>
              </w:rPr>
            </w:pPr>
            <w:r w:rsidRPr="00F16C2E">
              <w:rPr>
                <w:rFonts w:ascii="Times New Roman" w:hAnsi="Times New Roman" w:cs="Times New Roman"/>
                <w:bCs/>
                <w:iCs/>
              </w:rPr>
              <w:t>Осуществлять погрузку и штабелевку древесины(с выравниванием комлей) и осмола на лесопогрузочных пунктах, верхних и промежуточных складах.</w:t>
            </w:r>
          </w:p>
          <w:p w14:paraId="0EA4B4E5" w14:textId="77777777" w:rsidR="00F16C2E" w:rsidRPr="00F16C2E" w:rsidRDefault="00F16C2E" w:rsidP="00F16C2E">
            <w:pPr>
              <w:rPr>
                <w:rFonts w:ascii="Times New Roman" w:hAnsi="Times New Roman" w:cs="Times New Roman"/>
                <w:bCs/>
                <w:iCs/>
              </w:rPr>
            </w:pPr>
            <w:r w:rsidRPr="00F16C2E">
              <w:rPr>
                <w:rFonts w:ascii="Times New Roman" w:hAnsi="Times New Roman" w:cs="Times New Roman"/>
                <w:bCs/>
                <w:iCs/>
              </w:rPr>
              <w:t>Производить очистку лесосек от порубочных остатков, сучьев и вершин деревьев</w:t>
            </w:r>
          </w:p>
          <w:p w14:paraId="5FBC71BB" w14:textId="77777777" w:rsidR="00F16C2E" w:rsidRPr="00F16C2E" w:rsidRDefault="00F16C2E" w:rsidP="00F16C2E">
            <w:pPr>
              <w:rPr>
                <w:rFonts w:ascii="Times New Roman" w:hAnsi="Times New Roman" w:cs="Times New Roman"/>
                <w:bCs/>
                <w:iCs/>
              </w:rPr>
            </w:pPr>
            <w:r w:rsidRPr="00F16C2E">
              <w:rPr>
                <w:rFonts w:ascii="Times New Roman" w:hAnsi="Times New Roman" w:cs="Times New Roman"/>
                <w:bCs/>
                <w:iCs/>
              </w:rPr>
              <w:t>Производить расчистку трасс под трелевочные волока, лесовозные усы и площадки под лесопогрузочные пункты, под верхние и промежуточные склады;</w:t>
            </w:r>
          </w:p>
          <w:p w14:paraId="7A1FA2B8" w14:textId="4A506CB9" w:rsidR="00F16C2E" w:rsidRPr="00042DF5" w:rsidRDefault="00F16C2E" w:rsidP="00F16C2E">
            <w:pPr>
              <w:rPr>
                <w:rFonts w:ascii="Times New Roman" w:hAnsi="Times New Roman" w:cs="Times New Roman"/>
                <w:bCs/>
                <w:iCs/>
              </w:rPr>
            </w:pPr>
            <w:r w:rsidRPr="00F16C2E">
              <w:rPr>
                <w:rFonts w:ascii="Times New Roman" w:hAnsi="Times New Roman" w:cs="Times New Roman"/>
                <w:bCs/>
                <w:iCs/>
              </w:rPr>
              <w:t>Транспортировать все виды грузов (в том числе специальные и негабаритные) на лесосеках,лесопогрузочных пунктах, верхних, промежуточных и нижних складах;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FC11CA3" w14:textId="77777777" w:rsidR="00F16C2E" w:rsidRPr="00F16C2E" w:rsidRDefault="00F16C2E" w:rsidP="00F16C2E">
            <w:pPr>
              <w:rPr>
                <w:rFonts w:ascii="Times New Roman" w:hAnsi="Times New Roman" w:cs="Times New Roman"/>
                <w:bCs/>
                <w:iCs/>
              </w:rPr>
            </w:pPr>
            <w:r w:rsidRPr="00F16C2E">
              <w:rPr>
                <w:rFonts w:ascii="Times New Roman" w:hAnsi="Times New Roman" w:cs="Times New Roman"/>
                <w:bCs/>
                <w:iCs/>
              </w:rPr>
              <w:t>Устройство, правила эксплуатации и ремонта тракторов, тягачей и сплоточных агрегатов;</w:t>
            </w:r>
          </w:p>
          <w:p w14:paraId="2E74A016" w14:textId="77777777" w:rsidR="00F16C2E" w:rsidRPr="00F16C2E" w:rsidRDefault="00F16C2E" w:rsidP="00F16C2E">
            <w:pPr>
              <w:rPr>
                <w:rFonts w:ascii="Times New Roman" w:hAnsi="Times New Roman" w:cs="Times New Roman"/>
                <w:bCs/>
                <w:iCs/>
              </w:rPr>
            </w:pPr>
            <w:r w:rsidRPr="00F16C2E">
              <w:rPr>
                <w:rFonts w:ascii="Times New Roman" w:hAnsi="Times New Roman" w:cs="Times New Roman"/>
                <w:bCs/>
                <w:iCs/>
              </w:rPr>
              <w:t>Правила движения и транспортировки грузов по пересеченной местности и в полевых условиях;</w:t>
            </w:r>
          </w:p>
          <w:p w14:paraId="4B2E4408" w14:textId="77777777" w:rsidR="00F16C2E" w:rsidRPr="00F16C2E" w:rsidRDefault="00F16C2E" w:rsidP="00F16C2E">
            <w:pPr>
              <w:rPr>
                <w:rFonts w:ascii="Times New Roman" w:hAnsi="Times New Roman" w:cs="Times New Roman"/>
                <w:bCs/>
                <w:iCs/>
              </w:rPr>
            </w:pPr>
            <w:r w:rsidRPr="00F16C2E">
              <w:rPr>
                <w:rFonts w:ascii="Times New Roman" w:hAnsi="Times New Roman" w:cs="Times New Roman"/>
                <w:bCs/>
                <w:iCs/>
              </w:rPr>
              <w:t>Последовательность выполнения работ по сборке механизмов</w:t>
            </w:r>
          </w:p>
          <w:p w14:paraId="382595B3" w14:textId="48F4D128" w:rsidR="00F16C2E" w:rsidRPr="00042DF5" w:rsidRDefault="00F16C2E" w:rsidP="00F16C2E">
            <w:pPr>
              <w:rPr>
                <w:rFonts w:ascii="Times New Roman" w:hAnsi="Times New Roman" w:cs="Times New Roman"/>
                <w:bCs/>
                <w:iCs/>
              </w:rPr>
            </w:pPr>
            <w:r w:rsidRPr="00F16C2E">
              <w:rPr>
                <w:rFonts w:ascii="Times New Roman" w:hAnsi="Times New Roman" w:cs="Times New Roman"/>
                <w:bCs/>
                <w:iCs/>
              </w:rPr>
              <w:t>Устройство, принцип работы двигателя и правила его регулировки</w:t>
            </w:r>
          </w:p>
        </w:tc>
        <w:tc>
          <w:tcPr>
            <w:tcW w:w="2833" w:type="dxa"/>
            <w:tcBorders>
              <w:top w:val="single" w:sz="4" w:space="0" w:color="auto"/>
              <w:left w:val="single" w:sz="4" w:space="0" w:color="auto"/>
              <w:bottom w:val="single" w:sz="4" w:space="0" w:color="auto"/>
              <w:right w:val="single" w:sz="4" w:space="0" w:color="auto"/>
            </w:tcBorders>
          </w:tcPr>
          <w:p w14:paraId="791FB239" w14:textId="77777777" w:rsidR="00F16C2E" w:rsidRPr="00F16C2E" w:rsidRDefault="00F16C2E" w:rsidP="00F16C2E">
            <w:pPr>
              <w:rPr>
                <w:rFonts w:ascii="Times New Roman" w:hAnsi="Times New Roman" w:cs="Times New Roman"/>
                <w:bCs/>
                <w:iCs/>
              </w:rPr>
            </w:pPr>
            <w:r w:rsidRPr="00F16C2E">
              <w:rPr>
                <w:rFonts w:ascii="Times New Roman" w:hAnsi="Times New Roman" w:cs="Times New Roman"/>
                <w:bCs/>
                <w:iCs/>
              </w:rPr>
              <w:t>Выполнения работ по трелевке леса тракторами</w:t>
            </w:r>
          </w:p>
          <w:p w14:paraId="50052878" w14:textId="77777777" w:rsidR="00F16C2E" w:rsidRPr="00F16C2E" w:rsidRDefault="00F16C2E" w:rsidP="00F16C2E">
            <w:pPr>
              <w:rPr>
                <w:rFonts w:ascii="Times New Roman" w:hAnsi="Times New Roman" w:cs="Times New Roman"/>
                <w:bCs/>
                <w:iCs/>
              </w:rPr>
            </w:pPr>
            <w:r w:rsidRPr="00F16C2E">
              <w:rPr>
                <w:rFonts w:ascii="Times New Roman" w:hAnsi="Times New Roman" w:cs="Times New Roman"/>
                <w:bCs/>
                <w:iCs/>
              </w:rPr>
              <w:t>Выполнения работ по вывозке древесины с лесосек и верхних</w:t>
            </w:r>
          </w:p>
          <w:p w14:paraId="70EE75DB" w14:textId="77777777" w:rsidR="00F16C2E" w:rsidRPr="00F16C2E" w:rsidRDefault="00F16C2E" w:rsidP="00F16C2E">
            <w:pPr>
              <w:rPr>
                <w:rFonts w:ascii="Times New Roman" w:hAnsi="Times New Roman" w:cs="Times New Roman"/>
                <w:bCs/>
                <w:iCs/>
              </w:rPr>
            </w:pPr>
            <w:r w:rsidRPr="00F16C2E">
              <w:rPr>
                <w:rFonts w:ascii="Times New Roman" w:hAnsi="Times New Roman" w:cs="Times New Roman"/>
                <w:bCs/>
                <w:iCs/>
              </w:rPr>
              <w:t>складов;</w:t>
            </w:r>
          </w:p>
          <w:p w14:paraId="072C52D7" w14:textId="77777777" w:rsidR="00F16C2E" w:rsidRPr="00F16C2E" w:rsidRDefault="00F16C2E" w:rsidP="00F16C2E">
            <w:pPr>
              <w:rPr>
                <w:rFonts w:ascii="Times New Roman" w:hAnsi="Times New Roman" w:cs="Times New Roman"/>
                <w:bCs/>
                <w:iCs/>
              </w:rPr>
            </w:pPr>
            <w:r w:rsidRPr="00F16C2E">
              <w:rPr>
                <w:rFonts w:ascii="Times New Roman" w:hAnsi="Times New Roman" w:cs="Times New Roman"/>
                <w:bCs/>
                <w:iCs/>
              </w:rPr>
              <w:t>Выполнения работ по трелевке леса тракторами</w:t>
            </w:r>
          </w:p>
          <w:p w14:paraId="4161A1CE" w14:textId="4A72B462" w:rsidR="00F16C2E" w:rsidRPr="00042DF5" w:rsidRDefault="00F16C2E" w:rsidP="00F16C2E">
            <w:pPr>
              <w:rPr>
                <w:rFonts w:ascii="Times New Roman" w:hAnsi="Times New Roman" w:cs="Times New Roman"/>
                <w:bCs/>
                <w:iCs/>
              </w:rPr>
            </w:pPr>
            <w:r w:rsidRPr="00F16C2E">
              <w:rPr>
                <w:rFonts w:ascii="Times New Roman" w:hAnsi="Times New Roman" w:cs="Times New Roman"/>
                <w:bCs/>
                <w:iCs/>
              </w:rPr>
              <w:t>Выполнения работ по трелевке леса тракторами</w:t>
            </w:r>
          </w:p>
        </w:tc>
      </w:tr>
    </w:tbl>
    <w:p w14:paraId="005E59B4" w14:textId="77777777" w:rsidR="00F16C2E" w:rsidRDefault="00F16C2E" w:rsidP="00F16C2E">
      <w:pPr>
        <w:ind w:firstLine="709"/>
        <w:rPr>
          <w:rFonts w:ascii="Times New Roman" w:eastAsia="Times New Roman" w:hAnsi="Times New Roman" w:cs="Times New Roman"/>
          <w:sz w:val="24"/>
          <w:szCs w:val="24"/>
          <w:lang w:eastAsia="ru-RU"/>
        </w:rPr>
      </w:pPr>
    </w:p>
    <w:p w14:paraId="3EA407C9" w14:textId="77777777" w:rsidR="00F16C2E" w:rsidRDefault="00F16C2E" w:rsidP="00F16C2E">
      <w:pPr>
        <w:ind w:firstLine="709"/>
        <w:rPr>
          <w:rFonts w:ascii="Times New Roman" w:eastAsia="Times New Roman" w:hAnsi="Times New Roman" w:cs="Times New Roman"/>
          <w:sz w:val="24"/>
          <w:szCs w:val="24"/>
          <w:lang w:eastAsia="ru-RU"/>
        </w:rPr>
      </w:pPr>
    </w:p>
    <w:p w14:paraId="35CB891B" w14:textId="77777777" w:rsidR="00F16C2E" w:rsidRPr="00E11160" w:rsidRDefault="00F16C2E" w:rsidP="00F16C2E">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5C57A5ED" w14:textId="77777777" w:rsidR="00F16C2E" w:rsidRPr="00E11160" w:rsidRDefault="00F16C2E" w:rsidP="00F16C2E">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F16C2E" w:rsidRPr="000E591D" w14:paraId="5FBA6A0C" w14:textId="77777777" w:rsidTr="00454420">
        <w:trPr>
          <w:trHeight w:val="23"/>
        </w:trPr>
        <w:tc>
          <w:tcPr>
            <w:tcW w:w="2460" w:type="pct"/>
            <w:vAlign w:val="center"/>
          </w:tcPr>
          <w:p w14:paraId="29855C20" w14:textId="77777777" w:rsidR="00F16C2E" w:rsidRPr="00C13371" w:rsidRDefault="00F16C2E" w:rsidP="00454420">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7C2C0818" w14:textId="77777777" w:rsidR="00F16C2E" w:rsidRPr="00C13371" w:rsidRDefault="00F16C2E" w:rsidP="00454420">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403F8412" w14:textId="77777777" w:rsidR="00F16C2E" w:rsidRPr="00C13371" w:rsidRDefault="00F16C2E" w:rsidP="00454420">
            <w:pPr>
              <w:jc w:val="center"/>
              <w:rPr>
                <w:rFonts w:ascii="Times New Roman" w:hAnsi="Times New Roman" w:cs="Times New Roman"/>
                <w:b/>
                <w:iCs/>
                <w:sz w:val="24"/>
              </w:rPr>
            </w:pPr>
            <w:r w:rsidRPr="00C13371">
              <w:rPr>
                <w:rFonts w:ascii="Times New Roman" w:hAnsi="Times New Roman" w:cs="Times New Roman"/>
                <w:b/>
                <w:sz w:val="24"/>
              </w:rPr>
              <w:t>В т.ч. в форме практ. подготовки</w:t>
            </w:r>
          </w:p>
        </w:tc>
      </w:tr>
      <w:tr w:rsidR="00F16C2E" w:rsidRPr="000E591D" w14:paraId="6EA37113" w14:textId="77777777" w:rsidTr="00454420">
        <w:trPr>
          <w:trHeight w:val="23"/>
        </w:trPr>
        <w:tc>
          <w:tcPr>
            <w:tcW w:w="2460" w:type="pct"/>
            <w:vAlign w:val="center"/>
          </w:tcPr>
          <w:p w14:paraId="0D834174" w14:textId="77777777" w:rsidR="00F16C2E" w:rsidRPr="00C13371" w:rsidRDefault="00F16C2E" w:rsidP="00454420">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tcBorders>
              <w:top w:val="nil"/>
              <w:left w:val="nil"/>
              <w:bottom w:val="single" w:sz="8" w:space="0" w:color="auto"/>
              <w:right w:val="single" w:sz="8" w:space="0" w:color="auto"/>
            </w:tcBorders>
            <w:shd w:val="clear" w:color="auto" w:fill="auto"/>
            <w:vAlign w:val="center"/>
          </w:tcPr>
          <w:p w14:paraId="7F72B29D" w14:textId="4A257F99" w:rsidR="00F16C2E" w:rsidRPr="004538E8" w:rsidRDefault="00AA15CB" w:rsidP="00454420">
            <w:pPr>
              <w:jc w:val="center"/>
              <w:rPr>
                <w:rFonts w:ascii="Times New Roman" w:hAnsi="Times New Roman" w:cs="Times New Roman"/>
                <w:bCs/>
              </w:rPr>
            </w:pPr>
            <w:r>
              <w:rPr>
                <w:rFonts w:ascii="Times New Roman" w:hAnsi="Times New Roman" w:cs="Times New Roman"/>
                <w:bCs/>
              </w:rPr>
              <w:t>54</w:t>
            </w:r>
          </w:p>
        </w:tc>
        <w:tc>
          <w:tcPr>
            <w:tcW w:w="1345" w:type="pct"/>
            <w:tcBorders>
              <w:top w:val="nil"/>
              <w:left w:val="nil"/>
              <w:bottom w:val="single" w:sz="8" w:space="0" w:color="auto"/>
              <w:right w:val="single" w:sz="8" w:space="0" w:color="auto"/>
            </w:tcBorders>
            <w:shd w:val="clear" w:color="auto" w:fill="auto"/>
            <w:vAlign w:val="center"/>
          </w:tcPr>
          <w:p w14:paraId="6E3B2911" w14:textId="77777777" w:rsidR="00F16C2E" w:rsidRPr="004538E8" w:rsidRDefault="00F16C2E" w:rsidP="00454420">
            <w:pPr>
              <w:jc w:val="center"/>
              <w:rPr>
                <w:rFonts w:ascii="Times New Roman" w:hAnsi="Times New Roman" w:cs="Times New Roman"/>
                <w:bCs/>
              </w:rPr>
            </w:pPr>
            <w:r>
              <w:rPr>
                <w:rFonts w:ascii="Times New Roman" w:hAnsi="Times New Roman" w:cs="Times New Roman"/>
                <w:color w:val="000000"/>
              </w:rPr>
              <w:t>44</w:t>
            </w:r>
          </w:p>
        </w:tc>
      </w:tr>
      <w:tr w:rsidR="00F16C2E" w:rsidRPr="000E591D" w14:paraId="02114283" w14:textId="77777777" w:rsidTr="00454420">
        <w:trPr>
          <w:trHeight w:val="23"/>
        </w:trPr>
        <w:tc>
          <w:tcPr>
            <w:tcW w:w="2460" w:type="pct"/>
            <w:vAlign w:val="center"/>
          </w:tcPr>
          <w:p w14:paraId="0F35E881" w14:textId="77777777" w:rsidR="00F16C2E" w:rsidRPr="00C13371" w:rsidRDefault="00F16C2E" w:rsidP="00454420">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2225676B" w14:textId="77777777" w:rsidR="00F16C2E" w:rsidRPr="004538E8" w:rsidRDefault="00F16C2E" w:rsidP="00454420">
            <w:pPr>
              <w:jc w:val="center"/>
              <w:rPr>
                <w:rFonts w:ascii="Times New Roman" w:hAnsi="Times New Roman" w:cs="Times New Roman"/>
                <w:bCs/>
              </w:rPr>
            </w:pPr>
            <w:r w:rsidRPr="004538E8">
              <w:rPr>
                <w:rFonts w:ascii="Times New Roman" w:hAnsi="Times New Roman" w:cs="Times New Roman"/>
                <w:bCs/>
              </w:rPr>
              <w:t>-</w:t>
            </w:r>
          </w:p>
        </w:tc>
        <w:tc>
          <w:tcPr>
            <w:tcW w:w="1345" w:type="pct"/>
            <w:vAlign w:val="center"/>
          </w:tcPr>
          <w:p w14:paraId="0FFD4373" w14:textId="77777777" w:rsidR="00F16C2E" w:rsidRPr="004538E8" w:rsidRDefault="00F16C2E" w:rsidP="00454420">
            <w:pPr>
              <w:jc w:val="center"/>
              <w:rPr>
                <w:rFonts w:ascii="Times New Roman" w:hAnsi="Times New Roman" w:cs="Times New Roman"/>
                <w:bCs/>
              </w:rPr>
            </w:pPr>
            <w:r w:rsidRPr="004538E8">
              <w:rPr>
                <w:rFonts w:ascii="Times New Roman" w:hAnsi="Times New Roman" w:cs="Times New Roman"/>
                <w:bCs/>
              </w:rPr>
              <w:t>-</w:t>
            </w:r>
          </w:p>
        </w:tc>
      </w:tr>
      <w:tr w:rsidR="00F16C2E" w:rsidRPr="000E591D" w14:paraId="7C5B389C" w14:textId="77777777" w:rsidTr="00454420">
        <w:trPr>
          <w:trHeight w:val="23"/>
        </w:trPr>
        <w:tc>
          <w:tcPr>
            <w:tcW w:w="2460" w:type="pct"/>
            <w:vAlign w:val="center"/>
          </w:tcPr>
          <w:p w14:paraId="6B3143C0" w14:textId="77777777" w:rsidR="00F16C2E" w:rsidRPr="00C13371" w:rsidRDefault="00F16C2E" w:rsidP="00454420">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5C010460" w14:textId="77777777" w:rsidR="00F16C2E" w:rsidRPr="004538E8" w:rsidRDefault="00F16C2E" w:rsidP="00454420">
            <w:pPr>
              <w:jc w:val="center"/>
              <w:rPr>
                <w:rFonts w:ascii="Times New Roman" w:hAnsi="Times New Roman" w:cs="Times New Roman"/>
                <w:bCs/>
              </w:rPr>
            </w:pPr>
            <w:r w:rsidRPr="004538E8">
              <w:rPr>
                <w:rFonts w:ascii="Times New Roman" w:hAnsi="Times New Roman" w:cs="Times New Roman"/>
                <w:bCs/>
              </w:rPr>
              <w:t>144</w:t>
            </w:r>
          </w:p>
        </w:tc>
        <w:tc>
          <w:tcPr>
            <w:tcW w:w="1345" w:type="pct"/>
          </w:tcPr>
          <w:p w14:paraId="2E11CFBC" w14:textId="77777777" w:rsidR="00F16C2E" w:rsidRPr="004538E8" w:rsidRDefault="00F16C2E" w:rsidP="00454420">
            <w:pPr>
              <w:jc w:val="center"/>
              <w:rPr>
                <w:rFonts w:ascii="Times New Roman" w:hAnsi="Times New Roman" w:cs="Times New Roman"/>
                <w:bCs/>
              </w:rPr>
            </w:pPr>
            <w:r w:rsidRPr="004538E8">
              <w:rPr>
                <w:rFonts w:ascii="Times New Roman" w:hAnsi="Times New Roman" w:cs="Times New Roman"/>
              </w:rPr>
              <w:t>144</w:t>
            </w:r>
          </w:p>
        </w:tc>
      </w:tr>
      <w:tr w:rsidR="00F16C2E" w:rsidRPr="000E591D" w14:paraId="188B8F95" w14:textId="77777777" w:rsidTr="00454420">
        <w:trPr>
          <w:trHeight w:val="23"/>
        </w:trPr>
        <w:tc>
          <w:tcPr>
            <w:tcW w:w="2460" w:type="pct"/>
            <w:vAlign w:val="center"/>
          </w:tcPr>
          <w:p w14:paraId="5297A64B" w14:textId="77777777" w:rsidR="00F16C2E" w:rsidRPr="00C13371" w:rsidRDefault="00F16C2E" w:rsidP="00454420">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1ED35B32" w14:textId="77777777" w:rsidR="00F16C2E" w:rsidRPr="004538E8" w:rsidRDefault="00F16C2E" w:rsidP="00454420">
            <w:pPr>
              <w:jc w:val="center"/>
              <w:rPr>
                <w:rFonts w:ascii="Times New Roman" w:hAnsi="Times New Roman" w:cs="Times New Roman"/>
                <w:bCs/>
              </w:rPr>
            </w:pPr>
            <w:r w:rsidRPr="004538E8">
              <w:rPr>
                <w:rFonts w:ascii="Times New Roman" w:hAnsi="Times New Roman" w:cs="Times New Roman"/>
                <w:bCs/>
              </w:rPr>
              <w:t>36</w:t>
            </w:r>
          </w:p>
        </w:tc>
        <w:tc>
          <w:tcPr>
            <w:tcW w:w="1345" w:type="pct"/>
          </w:tcPr>
          <w:p w14:paraId="2D5E5FBD" w14:textId="77777777" w:rsidR="00F16C2E" w:rsidRPr="004538E8" w:rsidRDefault="00F16C2E" w:rsidP="00454420">
            <w:pPr>
              <w:jc w:val="center"/>
              <w:rPr>
                <w:rFonts w:ascii="Times New Roman" w:hAnsi="Times New Roman" w:cs="Times New Roman"/>
                <w:bCs/>
              </w:rPr>
            </w:pPr>
            <w:r w:rsidRPr="004538E8">
              <w:rPr>
                <w:rFonts w:ascii="Times New Roman" w:hAnsi="Times New Roman" w:cs="Times New Roman"/>
              </w:rPr>
              <w:t>36</w:t>
            </w:r>
          </w:p>
        </w:tc>
      </w:tr>
      <w:tr w:rsidR="00F16C2E" w:rsidRPr="000E591D" w14:paraId="0654B302" w14:textId="77777777" w:rsidTr="00454420">
        <w:trPr>
          <w:trHeight w:val="23"/>
        </w:trPr>
        <w:tc>
          <w:tcPr>
            <w:tcW w:w="2460" w:type="pct"/>
            <w:vAlign w:val="center"/>
          </w:tcPr>
          <w:p w14:paraId="3D100A44" w14:textId="77777777" w:rsidR="00F16C2E" w:rsidRPr="00C13371" w:rsidRDefault="00F16C2E" w:rsidP="00454420">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2B66A2F4" w14:textId="77777777" w:rsidR="00F16C2E" w:rsidRPr="004538E8" w:rsidRDefault="00F16C2E" w:rsidP="00454420">
            <w:pPr>
              <w:jc w:val="center"/>
              <w:rPr>
                <w:rFonts w:ascii="Times New Roman" w:hAnsi="Times New Roman" w:cs="Times New Roman"/>
                <w:bCs/>
              </w:rPr>
            </w:pPr>
            <w:r w:rsidRPr="004538E8">
              <w:rPr>
                <w:rFonts w:ascii="Times New Roman" w:hAnsi="Times New Roman" w:cs="Times New Roman"/>
                <w:bCs/>
              </w:rPr>
              <w:t>108</w:t>
            </w:r>
          </w:p>
        </w:tc>
        <w:tc>
          <w:tcPr>
            <w:tcW w:w="1345" w:type="pct"/>
          </w:tcPr>
          <w:p w14:paraId="1B8632B9" w14:textId="77777777" w:rsidR="00F16C2E" w:rsidRPr="004538E8" w:rsidRDefault="00F16C2E" w:rsidP="00454420">
            <w:pPr>
              <w:jc w:val="center"/>
              <w:rPr>
                <w:rFonts w:ascii="Times New Roman" w:hAnsi="Times New Roman" w:cs="Times New Roman"/>
                <w:bCs/>
              </w:rPr>
            </w:pPr>
            <w:r w:rsidRPr="004538E8">
              <w:rPr>
                <w:rFonts w:ascii="Times New Roman" w:hAnsi="Times New Roman" w:cs="Times New Roman"/>
              </w:rPr>
              <w:t>108</w:t>
            </w:r>
          </w:p>
        </w:tc>
      </w:tr>
      <w:tr w:rsidR="00F16C2E" w:rsidRPr="000E591D" w14:paraId="32E49DFF" w14:textId="77777777" w:rsidTr="00454420">
        <w:trPr>
          <w:trHeight w:val="23"/>
        </w:trPr>
        <w:tc>
          <w:tcPr>
            <w:tcW w:w="2460" w:type="pct"/>
            <w:vAlign w:val="center"/>
          </w:tcPr>
          <w:p w14:paraId="7A64185C" w14:textId="77777777" w:rsidR="00F16C2E" w:rsidRPr="00C13371" w:rsidRDefault="00F16C2E" w:rsidP="00454420">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6D0769F2" w14:textId="1F50CA86" w:rsidR="00F16C2E" w:rsidRPr="004538E8" w:rsidRDefault="00AA15CB" w:rsidP="00454420">
            <w:pPr>
              <w:jc w:val="center"/>
              <w:rPr>
                <w:rFonts w:ascii="Times New Roman" w:hAnsi="Times New Roman" w:cs="Times New Roman"/>
                <w:bCs/>
              </w:rPr>
            </w:pPr>
            <w:r>
              <w:rPr>
                <w:rFonts w:ascii="Times New Roman" w:hAnsi="Times New Roman" w:cs="Times New Roman"/>
                <w:bCs/>
              </w:rPr>
              <w:t>8</w:t>
            </w:r>
          </w:p>
        </w:tc>
        <w:tc>
          <w:tcPr>
            <w:tcW w:w="1345" w:type="pct"/>
            <w:vAlign w:val="center"/>
          </w:tcPr>
          <w:p w14:paraId="507851BD" w14:textId="77777777" w:rsidR="00F16C2E" w:rsidRPr="004538E8" w:rsidRDefault="00F16C2E" w:rsidP="00454420">
            <w:pPr>
              <w:jc w:val="center"/>
              <w:rPr>
                <w:rFonts w:ascii="Times New Roman" w:hAnsi="Times New Roman" w:cs="Times New Roman"/>
                <w:bCs/>
              </w:rPr>
            </w:pPr>
          </w:p>
        </w:tc>
      </w:tr>
      <w:tr w:rsidR="00F16C2E" w:rsidRPr="00257255" w14:paraId="246A9A57" w14:textId="77777777" w:rsidTr="00454420">
        <w:trPr>
          <w:trHeight w:val="23"/>
        </w:trPr>
        <w:tc>
          <w:tcPr>
            <w:tcW w:w="2460" w:type="pct"/>
            <w:vAlign w:val="center"/>
          </w:tcPr>
          <w:p w14:paraId="078E0D6B" w14:textId="77777777" w:rsidR="00F16C2E" w:rsidRPr="00C13371" w:rsidRDefault="00F16C2E" w:rsidP="00454420">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6FA563D0" w14:textId="28A62B54" w:rsidR="00F16C2E" w:rsidRPr="004538E8" w:rsidRDefault="00F16C2E" w:rsidP="00454420">
            <w:pPr>
              <w:jc w:val="center"/>
              <w:rPr>
                <w:rFonts w:ascii="Times New Roman" w:hAnsi="Times New Roman" w:cs="Times New Roman"/>
                <w:b/>
              </w:rPr>
            </w:pPr>
            <w:r w:rsidRPr="004538E8">
              <w:rPr>
                <w:rFonts w:ascii="Times New Roman" w:hAnsi="Times New Roman" w:cs="Times New Roman"/>
                <w:b/>
              </w:rPr>
              <w:t>20</w:t>
            </w:r>
            <w:r w:rsidR="00AA15CB">
              <w:rPr>
                <w:rFonts w:ascii="Times New Roman" w:hAnsi="Times New Roman" w:cs="Times New Roman"/>
                <w:b/>
              </w:rPr>
              <w:t>6</w:t>
            </w:r>
          </w:p>
        </w:tc>
        <w:tc>
          <w:tcPr>
            <w:tcW w:w="1345" w:type="pct"/>
            <w:vAlign w:val="center"/>
          </w:tcPr>
          <w:p w14:paraId="36F30744" w14:textId="77777777" w:rsidR="00F16C2E" w:rsidRPr="004538E8" w:rsidRDefault="00F16C2E" w:rsidP="00454420">
            <w:pPr>
              <w:jc w:val="center"/>
              <w:rPr>
                <w:rFonts w:ascii="Times New Roman" w:hAnsi="Times New Roman" w:cs="Times New Roman"/>
                <w:b/>
              </w:rPr>
            </w:pPr>
            <w:r>
              <w:rPr>
                <w:rFonts w:ascii="Times New Roman" w:hAnsi="Times New Roman" w:cs="Times New Roman"/>
                <w:b/>
              </w:rPr>
              <w:t>188</w:t>
            </w:r>
          </w:p>
        </w:tc>
      </w:tr>
    </w:tbl>
    <w:p w14:paraId="28AFBEE5" w14:textId="77777777" w:rsidR="00F16C2E" w:rsidRDefault="00F16C2E" w:rsidP="00F16C2E">
      <w:pPr>
        <w:rPr>
          <w:rFonts w:ascii="Times New Roman" w:hAnsi="Times New Roman" w:cs="Times New Roman"/>
          <w:i/>
          <w:sz w:val="24"/>
          <w:szCs w:val="24"/>
        </w:rPr>
      </w:pPr>
    </w:p>
    <w:p w14:paraId="793B0F03" w14:textId="77777777" w:rsidR="00F16C2E" w:rsidRDefault="00F16C2E" w:rsidP="00F16C2E">
      <w:pPr>
        <w:rPr>
          <w:rFonts w:ascii="Times New Roman" w:hAnsi="Times New Roman" w:cs="Times New Roman"/>
          <w:i/>
          <w:sz w:val="24"/>
          <w:szCs w:val="24"/>
        </w:rPr>
      </w:pPr>
    </w:p>
    <w:p w14:paraId="69BBCC4A" w14:textId="77777777" w:rsidR="00F16C2E" w:rsidRDefault="00F16C2E" w:rsidP="00F16C2E">
      <w:pPr>
        <w:rPr>
          <w:rFonts w:ascii="Times New Roman" w:hAnsi="Times New Roman" w:cs="Times New Roman"/>
          <w:i/>
          <w:sz w:val="24"/>
          <w:szCs w:val="24"/>
        </w:rPr>
      </w:pPr>
    </w:p>
    <w:p w14:paraId="649929CB" w14:textId="77777777" w:rsidR="00F16C2E" w:rsidRPr="000156CF" w:rsidRDefault="00F16C2E" w:rsidP="00F16C2E">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8"/>
        <w:gridCol w:w="4113"/>
        <w:gridCol w:w="566"/>
        <w:gridCol w:w="566"/>
        <w:gridCol w:w="709"/>
        <w:gridCol w:w="709"/>
        <w:gridCol w:w="426"/>
        <w:gridCol w:w="427"/>
        <w:gridCol w:w="564"/>
        <w:gridCol w:w="560"/>
      </w:tblGrid>
      <w:tr w:rsidR="00F16C2E" w:rsidRPr="00C63897" w14:paraId="23321431" w14:textId="77777777" w:rsidTr="00454420">
        <w:trPr>
          <w:cantSplit/>
          <w:trHeight w:val="3271"/>
        </w:trPr>
        <w:tc>
          <w:tcPr>
            <w:tcW w:w="513" w:type="pct"/>
            <w:tcBorders>
              <w:bottom w:val="single" w:sz="4" w:space="0" w:color="auto"/>
            </w:tcBorders>
          </w:tcPr>
          <w:p w14:paraId="62E534B3" w14:textId="77777777" w:rsidR="00F16C2E" w:rsidRPr="00C13371" w:rsidRDefault="00F16C2E" w:rsidP="00454420">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2136" w:type="pct"/>
            <w:tcBorders>
              <w:bottom w:val="single" w:sz="4" w:space="0" w:color="auto"/>
            </w:tcBorders>
            <w:vAlign w:val="center"/>
          </w:tcPr>
          <w:p w14:paraId="0E239CB5" w14:textId="77777777" w:rsidR="00F16C2E" w:rsidRPr="00C13371" w:rsidRDefault="00F16C2E" w:rsidP="00454420">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294" w:type="pct"/>
            <w:tcBorders>
              <w:bottom w:val="single" w:sz="4" w:space="0" w:color="auto"/>
            </w:tcBorders>
            <w:vAlign w:val="center"/>
          </w:tcPr>
          <w:p w14:paraId="073F91E4" w14:textId="77777777" w:rsidR="00F16C2E" w:rsidRPr="00C13371" w:rsidRDefault="00F16C2E" w:rsidP="00454420">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294" w:type="pct"/>
            <w:tcBorders>
              <w:bottom w:val="single" w:sz="4" w:space="0" w:color="auto"/>
            </w:tcBorders>
            <w:textDirection w:val="btLr"/>
            <w:vAlign w:val="center"/>
          </w:tcPr>
          <w:p w14:paraId="2CCC8BE8" w14:textId="77777777" w:rsidR="00F16C2E" w:rsidRPr="00C13371" w:rsidRDefault="00F16C2E" w:rsidP="00454420">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68" w:type="pct"/>
            <w:shd w:val="clear" w:color="auto" w:fill="D9D9D9" w:themeFill="background1" w:themeFillShade="D9"/>
            <w:textDirection w:val="btLr"/>
            <w:vAlign w:val="center"/>
          </w:tcPr>
          <w:p w14:paraId="3E1FFFF9" w14:textId="77777777" w:rsidR="00F16C2E" w:rsidRPr="00C13371" w:rsidRDefault="00F16C2E" w:rsidP="00454420">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368" w:type="pct"/>
            <w:textDirection w:val="btLr"/>
            <w:vAlign w:val="center"/>
          </w:tcPr>
          <w:p w14:paraId="6CABD23D" w14:textId="77777777" w:rsidR="00F16C2E" w:rsidRPr="00C13371" w:rsidRDefault="00F16C2E" w:rsidP="00454420">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21" w:type="pct"/>
            <w:textDirection w:val="btLr"/>
            <w:vAlign w:val="center"/>
          </w:tcPr>
          <w:p w14:paraId="16AD65C0" w14:textId="77777777" w:rsidR="00F16C2E" w:rsidRPr="00C63897" w:rsidRDefault="00F16C2E" w:rsidP="00454420">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22" w:type="pct"/>
            <w:textDirection w:val="btLr"/>
            <w:vAlign w:val="center"/>
          </w:tcPr>
          <w:p w14:paraId="15252655" w14:textId="77777777" w:rsidR="00F16C2E" w:rsidRPr="00C63897" w:rsidRDefault="00F16C2E" w:rsidP="00454420">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8"/>
            </w:r>
          </w:p>
        </w:tc>
        <w:tc>
          <w:tcPr>
            <w:tcW w:w="293" w:type="pct"/>
            <w:shd w:val="clear" w:color="auto" w:fill="D9D9D9" w:themeFill="background1" w:themeFillShade="D9"/>
            <w:textDirection w:val="btLr"/>
            <w:vAlign w:val="center"/>
          </w:tcPr>
          <w:p w14:paraId="4D3C4B77" w14:textId="77777777" w:rsidR="00F16C2E" w:rsidRPr="00C63897" w:rsidRDefault="00F16C2E" w:rsidP="00454420">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91" w:type="pct"/>
            <w:shd w:val="clear" w:color="auto" w:fill="D9D9D9" w:themeFill="background1" w:themeFillShade="D9"/>
            <w:textDirection w:val="btLr"/>
          </w:tcPr>
          <w:p w14:paraId="1D28041A" w14:textId="77777777" w:rsidR="00F16C2E" w:rsidRPr="00C63897" w:rsidRDefault="00F16C2E" w:rsidP="00454420">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F16C2E" w:rsidRPr="005643D7" w14:paraId="2AF93229" w14:textId="77777777" w:rsidTr="00454420">
        <w:trPr>
          <w:cantSplit/>
          <w:trHeight w:val="73"/>
        </w:trPr>
        <w:tc>
          <w:tcPr>
            <w:tcW w:w="513" w:type="pct"/>
            <w:tcBorders>
              <w:bottom w:val="single" w:sz="4" w:space="0" w:color="auto"/>
            </w:tcBorders>
            <w:vAlign w:val="center"/>
          </w:tcPr>
          <w:p w14:paraId="533D5EDC" w14:textId="77777777" w:rsidR="00F16C2E" w:rsidRPr="00C13371" w:rsidRDefault="00F16C2E" w:rsidP="00454420">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2136" w:type="pct"/>
            <w:tcBorders>
              <w:bottom w:val="single" w:sz="4" w:space="0" w:color="auto"/>
            </w:tcBorders>
            <w:vAlign w:val="center"/>
          </w:tcPr>
          <w:p w14:paraId="746D0D90" w14:textId="77777777" w:rsidR="00F16C2E" w:rsidRPr="00C13371" w:rsidRDefault="00F16C2E" w:rsidP="00454420">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294" w:type="pct"/>
            <w:tcBorders>
              <w:bottom w:val="single" w:sz="4" w:space="0" w:color="auto"/>
            </w:tcBorders>
            <w:vAlign w:val="center"/>
          </w:tcPr>
          <w:p w14:paraId="16AE3FE1" w14:textId="77777777" w:rsidR="00F16C2E" w:rsidRPr="00C13371" w:rsidRDefault="00F16C2E" w:rsidP="00454420">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294" w:type="pct"/>
            <w:tcBorders>
              <w:bottom w:val="single" w:sz="4" w:space="0" w:color="auto"/>
            </w:tcBorders>
            <w:vAlign w:val="center"/>
          </w:tcPr>
          <w:p w14:paraId="35D56A3D" w14:textId="77777777" w:rsidR="00F16C2E" w:rsidRPr="00C13371" w:rsidRDefault="00F16C2E" w:rsidP="00454420">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68" w:type="pct"/>
            <w:shd w:val="clear" w:color="auto" w:fill="D9D9D9" w:themeFill="background1" w:themeFillShade="D9"/>
            <w:vAlign w:val="center"/>
          </w:tcPr>
          <w:p w14:paraId="57597549" w14:textId="77777777" w:rsidR="00F16C2E" w:rsidRPr="00C13371" w:rsidRDefault="00F16C2E" w:rsidP="00454420">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368" w:type="pct"/>
            <w:vAlign w:val="center"/>
          </w:tcPr>
          <w:p w14:paraId="1DF5442B" w14:textId="77777777" w:rsidR="00F16C2E" w:rsidRPr="00C13371" w:rsidRDefault="00F16C2E" w:rsidP="00454420">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21" w:type="pct"/>
            <w:vAlign w:val="center"/>
          </w:tcPr>
          <w:p w14:paraId="6544E682" w14:textId="77777777" w:rsidR="00F16C2E" w:rsidRPr="005643D7" w:rsidRDefault="00F16C2E" w:rsidP="00454420">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22" w:type="pct"/>
            <w:vAlign w:val="center"/>
          </w:tcPr>
          <w:p w14:paraId="1F4BEE9B" w14:textId="77777777" w:rsidR="00F16C2E" w:rsidRPr="005643D7" w:rsidRDefault="00F16C2E" w:rsidP="00454420">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93" w:type="pct"/>
            <w:shd w:val="clear" w:color="auto" w:fill="D9D9D9" w:themeFill="background1" w:themeFillShade="D9"/>
          </w:tcPr>
          <w:p w14:paraId="3F0D80EF" w14:textId="77777777" w:rsidR="00F16C2E" w:rsidRPr="005643D7" w:rsidRDefault="00F16C2E" w:rsidP="00454420">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91" w:type="pct"/>
            <w:shd w:val="clear" w:color="auto" w:fill="D9D9D9" w:themeFill="background1" w:themeFillShade="D9"/>
          </w:tcPr>
          <w:p w14:paraId="04181563" w14:textId="77777777" w:rsidR="00F16C2E" w:rsidRPr="005643D7" w:rsidRDefault="00F16C2E" w:rsidP="00454420">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F16C2E" w:rsidRPr="00C63897" w14:paraId="51D57CA7" w14:textId="77777777" w:rsidTr="00454420">
        <w:tc>
          <w:tcPr>
            <w:tcW w:w="513" w:type="pct"/>
          </w:tcPr>
          <w:p w14:paraId="4005C30D" w14:textId="77777777" w:rsidR="00AA15CB" w:rsidRPr="00AA15CB" w:rsidRDefault="00AA15CB" w:rsidP="00AA15CB">
            <w:pPr>
              <w:rPr>
                <w:rFonts w:ascii="Times New Roman" w:eastAsia="Times New Roman" w:hAnsi="Times New Roman" w:cs="Times New Roman"/>
                <w:bCs/>
                <w:lang w:eastAsia="ru-RU"/>
              </w:rPr>
            </w:pPr>
            <w:r w:rsidRPr="00AA15CB">
              <w:rPr>
                <w:rFonts w:ascii="Times New Roman" w:eastAsia="Times New Roman" w:hAnsi="Times New Roman" w:cs="Times New Roman"/>
                <w:bCs/>
                <w:lang w:eastAsia="ru-RU"/>
              </w:rPr>
              <w:t>ОК.01</w:t>
            </w:r>
          </w:p>
          <w:p w14:paraId="3818A2F7" w14:textId="77777777" w:rsidR="00AA15CB" w:rsidRPr="00AA15CB" w:rsidRDefault="00AA15CB" w:rsidP="00AA15CB">
            <w:pPr>
              <w:rPr>
                <w:rFonts w:ascii="Times New Roman" w:eastAsia="Times New Roman" w:hAnsi="Times New Roman" w:cs="Times New Roman"/>
                <w:bCs/>
                <w:lang w:eastAsia="ru-RU"/>
              </w:rPr>
            </w:pPr>
            <w:r w:rsidRPr="00AA15CB">
              <w:rPr>
                <w:rFonts w:ascii="Times New Roman" w:eastAsia="Times New Roman" w:hAnsi="Times New Roman" w:cs="Times New Roman"/>
                <w:bCs/>
                <w:lang w:eastAsia="ru-RU"/>
              </w:rPr>
              <w:t>ПК 3.1</w:t>
            </w:r>
          </w:p>
          <w:p w14:paraId="24309E05" w14:textId="77777777" w:rsidR="00AA15CB" w:rsidRPr="00AA15CB" w:rsidRDefault="00AA15CB" w:rsidP="00AA15CB">
            <w:pPr>
              <w:rPr>
                <w:rFonts w:ascii="Times New Roman" w:eastAsia="Times New Roman" w:hAnsi="Times New Roman" w:cs="Times New Roman"/>
                <w:bCs/>
                <w:lang w:eastAsia="ru-RU"/>
              </w:rPr>
            </w:pPr>
            <w:r w:rsidRPr="00AA15CB">
              <w:rPr>
                <w:rFonts w:ascii="Times New Roman" w:eastAsia="Times New Roman" w:hAnsi="Times New Roman" w:cs="Times New Roman"/>
                <w:bCs/>
                <w:lang w:eastAsia="ru-RU"/>
              </w:rPr>
              <w:t>ПК 3.2</w:t>
            </w:r>
          </w:p>
          <w:p w14:paraId="782AF9CF" w14:textId="77777777" w:rsidR="00AA15CB" w:rsidRPr="00AA15CB" w:rsidRDefault="00AA15CB" w:rsidP="00AA15CB">
            <w:pPr>
              <w:rPr>
                <w:rFonts w:ascii="Times New Roman" w:eastAsia="Times New Roman" w:hAnsi="Times New Roman" w:cs="Times New Roman"/>
                <w:bCs/>
                <w:lang w:eastAsia="ru-RU"/>
              </w:rPr>
            </w:pPr>
            <w:r w:rsidRPr="00AA15CB">
              <w:rPr>
                <w:rFonts w:ascii="Times New Roman" w:eastAsia="Times New Roman" w:hAnsi="Times New Roman" w:cs="Times New Roman"/>
                <w:bCs/>
                <w:lang w:eastAsia="ru-RU"/>
              </w:rPr>
              <w:t>ПК 3.3</w:t>
            </w:r>
          </w:p>
          <w:p w14:paraId="3F2A12F5" w14:textId="23BE6BCB" w:rsidR="00F16C2E" w:rsidRPr="00C13371" w:rsidRDefault="00AA15CB" w:rsidP="00AA15CB">
            <w:pPr>
              <w:rPr>
                <w:rFonts w:ascii="Times New Roman" w:eastAsia="Times New Roman" w:hAnsi="Times New Roman" w:cs="Times New Roman"/>
                <w:bCs/>
                <w:lang w:eastAsia="ru-RU"/>
              </w:rPr>
            </w:pPr>
            <w:r w:rsidRPr="00AA15CB">
              <w:rPr>
                <w:rFonts w:ascii="Times New Roman" w:eastAsia="Times New Roman" w:hAnsi="Times New Roman" w:cs="Times New Roman"/>
                <w:bCs/>
                <w:lang w:eastAsia="ru-RU"/>
              </w:rPr>
              <w:t>ПК 3.4</w:t>
            </w:r>
          </w:p>
        </w:tc>
        <w:tc>
          <w:tcPr>
            <w:tcW w:w="2136" w:type="pct"/>
          </w:tcPr>
          <w:p w14:paraId="4C262721" w14:textId="2D18219B" w:rsidR="00F16C2E" w:rsidRPr="00C13371" w:rsidRDefault="00F16C2E" w:rsidP="00AA15CB">
            <w:pPr>
              <w:rPr>
                <w:rFonts w:ascii="Times New Roman" w:eastAsia="Times New Roman" w:hAnsi="Times New Roman" w:cs="Times New Roman"/>
                <w:lang w:eastAsia="ru-RU"/>
              </w:rPr>
            </w:pPr>
            <w:r w:rsidRPr="00C13371">
              <w:rPr>
                <w:rFonts w:ascii="Times New Roman" w:eastAsia="Times New Roman" w:hAnsi="Times New Roman" w:cs="Times New Roman"/>
                <w:bCs/>
                <w:lang w:eastAsia="ru-RU"/>
              </w:rPr>
              <w:t xml:space="preserve">Раздел </w:t>
            </w:r>
            <w:r>
              <w:rPr>
                <w:rFonts w:ascii="Times New Roman" w:eastAsia="Times New Roman" w:hAnsi="Times New Roman" w:cs="Times New Roman"/>
                <w:bCs/>
                <w:lang w:eastAsia="ru-RU"/>
              </w:rPr>
              <w:t>1</w:t>
            </w:r>
            <w:r w:rsidRPr="00C13371">
              <w:rPr>
                <w:rFonts w:ascii="Times New Roman" w:eastAsia="Times New Roman" w:hAnsi="Times New Roman" w:cs="Times New Roman"/>
                <w:bCs/>
                <w:lang w:eastAsia="ru-RU"/>
              </w:rPr>
              <w:t xml:space="preserve">. </w:t>
            </w:r>
            <w:r w:rsidR="00AA15CB" w:rsidRPr="00AA15CB">
              <w:rPr>
                <w:rFonts w:ascii="Times New Roman" w:hAnsi="Times New Roman"/>
              </w:rPr>
              <w:t>Ос</w:t>
            </w:r>
            <w:r w:rsidR="00AA15CB" w:rsidRPr="00AA15CB">
              <w:rPr>
                <w:rFonts w:ascii="Times New Roman" w:hAnsi="Times New Roman"/>
                <w:spacing w:val="-2"/>
              </w:rPr>
              <w:t>н</w:t>
            </w:r>
            <w:r w:rsidR="00AA15CB" w:rsidRPr="00AA15CB">
              <w:rPr>
                <w:rFonts w:ascii="Times New Roman" w:hAnsi="Times New Roman"/>
              </w:rPr>
              <w:t>о</w:t>
            </w:r>
            <w:r w:rsidR="00AA15CB" w:rsidRPr="00AA15CB">
              <w:rPr>
                <w:rFonts w:ascii="Times New Roman" w:hAnsi="Times New Roman"/>
                <w:spacing w:val="-2"/>
              </w:rPr>
              <w:t>в</w:t>
            </w:r>
            <w:r w:rsidR="00AA15CB" w:rsidRPr="00AA15CB">
              <w:rPr>
                <w:rFonts w:ascii="Times New Roman" w:hAnsi="Times New Roman"/>
              </w:rPr>
              <w:t>ы</w:t>
            </w:r>
            <w:r w:rsidR="00AA15CB" w:rsidRPr="00AA15CB">
              <w:rPr>
                <w:rFonts w:ascii="Times New Roman" w:hAnsi="Times New Roman"/>
                <w:spacing w:val="1"/>
              </w:rPr>
              <w:t xml:space="preserve"> </w:t>
            </w:r>
            <w:r w:rsidR="00AA15CB" w:rsidRPr="00AA15CB">
              <w:rPr>
                <w:rFonts w:ascii="Times New Roman" w:hAnsi="Times New Roman"/>
              </w:rPr>
              <w:t>упр</w:t>
            </w:r>
            <w:r w:rsidR="00AA15CB" w:rsidRPr="00AA15CB">
              <w:rPr>
                <w:rFonts w:ascii="Times New Roman" w:hAnsi="Times New Roman"/>
                <w:spacing w:val="-3"/>
              </w:rPr>
              <w:t>а</w:t>
            </w:r>
            <w:r w:rsidR="00AA15CB" w:rsidRPr="00AA15CB">
              <w:rPr>
                <w:rFonts w:ascii="Times New Roman" w:hAnsi="Times New Roman"/>
                <w:spacing w:val="-2"/>
              </w:rPr>
              <w:t>в</w:t>
            </w:r>
            <w:r w:rsidR="00AA15CB" w:rsidRPr="00AA15CB">
              <w:rPr>
                <w:rFonts w:ascii="Times New Roman" w:hAnsi="Times New Roman"/>
              </w:rPr>
              <w:t>лен</w:t>
            </w:r>
            <w:r w:rsidR="00AA15CB" w:rsidRPr="00AA15CB">
              <w:rPr>
                <w:rFonts w:ascii="Times New Roman" w:hAnsi="Times New Roman"/>
                <w:spacing w:val="-2"/>
              </w:rPr>
              <w:t>и</w:t>
            </w:r>
            <w:r w:rsidR="00AA15CB" w:rsidRPr="00AA15CB">
              <w:rPr>
                <w:rFonts w:ascii="Times New Roman" w:hAnsi="Times New Roman"/>
              </w:rPr>
              <w:t>я, п</w:t>
            </w:r>
            <w:r w:rsidR="00AA15CB" w:rsidRPr="00AA15CB">
              <w:rPr>
                <w:rFonts w:ascii="Times New Roman" w:hAnsi="Times New Roman"/>
                <w:spacing w:val="-2"/>
              </w:rPr>
              <w:t>о</w:t>
            </w:r>
            <w:r w:rsidR="00AA15CB" w:rsidRPr="00AA15CB">
              <w:rPr>
                <w:rFonts w:ascii="Times New Roman" w:hAnsi="Times New Roman"/>
              </w:rPr>
              <w:t>дгот</w:t>
            </w:r>
            <w:r w:rsidR="00AA15CB" w:rsidRPr="00AA15CB">
              <w:rPr>
                <w:rFonts w:ascii="Times New Roman" w:hAnsi="Times New Roman"/>
                <w:spacing w:val="-3"/>
              </w:rPr>
              <w:t>о</w:t>
            </w:r>
            <w:r w:rsidR="00AA15CB" w:rsidRPr="00AA15CB">
              <w:rPr>
                <w:rFonts w:ascii="Times New Roman" w:hAnsi="Times New Roman"/>
              </w:rPr>
              <w:t xml:space="preserve">вка, </w:t>
            </w:r>
            <w:r w:rsidR="00AA15CB" w:rsidRPr="00AA15CB">
              <w:rPr>
                <w:rFonts w:ascii="Times New Roman" w:hAnsi="Times New Roman"/>
                <w:spacing w:val="-3"/>
              </w:rPr>
              <w:t>т</w:t>
            </w:r>
            <w:r w:rsidR="00AA15CB" w:rsidRPr="00AA15CB">
              <w:rPr>
                <w:rFonts w:ascii="Times New Roman" w:hAnsi="Times New Roman"/>
              </w:rPr>
              <w:t>е</w:t>
            </w:r>
            <w:r w:rsidR="00AA15CB" w:rsidRPr="00AA15CB">
              <w:rPr>
                <w:rFonts w:ascii="Times New Roman" w:hAnsi="Times New Roman"/>
                <w:spacing w:val="-2"/>
              </w:rPr>
              <w:t>х</w:t>
            </w:r>
            <w:r w:rsidR="00AA15CB" w:rsidRPr="00AA15CB">
              <w:rPr>
                <w:rFonts w:ascii="Times New Roman" w:hAnsi="Times New Roman"/>
              </w:rPr>
              <w:t>ническ</w:t>
            </w:r>
            <w:r w:rsidR="00AA15CB" w:rsidRPr="00AA15CB">
              <w:rPr>
                <w:rFonts w:ascii="Times New Roman" w:hAnsi="Times New Roman"/>
                <w:spacing w:val="-2"/>
              </w:rPr>
              <w:t>о</w:t>
            </w:r>
            <w:r w:rsidR="00AA15CB" w:rsidRPr="00AA15CB">
              <w:rPr>
                <w:rFonts w:ascii="Times New Roman" w:hAnsi="Times New Roman"/>
              </w:rPr>
              <w:t>е об</w:t>
            </w:r>
            <w:r w:rsidR="00AA15CB" w:rsidRPr="00AA15CB">
              <w:rPr>
                <w:rFonts w:ascii="Times New Roman" w:hAnsi="Times New Roman"/>
                <w:spacing w:val="-2"/>
              </w:rPr>
              <w:t>с</w:t>
            </w:r>
            <w:r w:rsidR="00AA15CB" w:rsidRPr="00AA15CB">
              <w:rPr>
                <w:rFonts w:ascii="Times New Roman" w:hAnsi="Times New Roman"/>
              </w:rPr>
              <w:t>лу</w:t>
            </w:r>
            <w:r w:rsidR="00AA15CB" w:rsidRPr="00AA15CB">
              <w:rPr>
                <w:rFonts w:ascii="Times New Roman" w:hAnsi="Times New Roman"/>
                <w:spacing w:val="-4"/>
              </w:rPr>
              <w:t>ж</w:t>
            </w:r>
            <w:r w:rsidR="00AA15CB" w:rsidRPr="00AA15CB">
              <w:rPr>
                <w:rFonts w:ascii="Times New Roman" w:hAnsi="Times New Roman"/>
              </w:rPr>
              <w:t>ивание</w:t>
            </w:r>
            <w:r w:rsidR="00AA15CB" w:rsidRPr="00AA15CB">
              <w:rPr>
                <w:rFonts w:ascii="Times New Roman" w:hAnsi="Times New Roman"/>
                <w:spacing w:val="-2"/>
              </w:rPr>
              <w:t xml:space="preserve"> </w:t>
            </w:r>
            <w:r w:rsidR="00AA15CB" w:rsidRPr="00AA15CB">
              <w:rPr>
                <w:rFonts w:ascii="Times New Roman" w:hAnsi="Times New Roman"/>
              </w:rPr>
              <w:t>и</w:t>
            </w:r>
            <w:r w:rsidR="00AA15CB" w:rsidRPr="00AA15CB">
              <w:rPr>
                <w:rFonts w:ascii="Times New Roman" w:hAnsi="Times New Roman"/>
                <w:spacing w:val="-3"/>
              </w:rPr>
              <w:t xml:space="preserve"> </w:t>
            </w:r>
            <w:r w:rsidR="00AA15CB" w:rsidRPr="00AA15CB">
              <w:rPr>
                <w:rFonts w:ascii="Times New Roman" w:hAnsi="Times New Roman"/>
              </w:rPr>
              <w:t>ремонт лес</w:t>
            </w:r>
            <w:r w:rsidR="00AA15CB" w:rsidRPr="00AA15CB">
              <w:rPr>
                <w:rFonts w:ascii="Times New Roman" w:hAnsi="Times New Roman"/>
                <w:spacing w:val="-3"/>
              </w:rPr>
              <w:t>о</w:t>
            </w:r>
            <w:r w:rsidR="00AA15CB" w:rsidRPr="00AA15CB">
              <w:rPr>
                <w:rFonts w:ascii="Times New Roman" w:hAnsi="Times New Roman"/>
              </w:rPr>
              <w:t>загот</w:t>
            </w:r>
            <w:r w:rsidR="00AA15CB" w:rsidRPr="00AA15CB">
              <w:rPr>
                <w:rFonts w:ascii="Times New Roman" w:hAnsi="Times New Roman"/>
                <w:spacing w:val="-3"/>
              </w:rPr>
              <w:t>о</w:t>
            </w:r>
            <w:r w:rsidR="00AA15CB" w:rsidRPr="00AA15CB">
              <w:rPr>
                <w:rFonts w:ascii="Times New Roman" w:hAnsi="Times New Roman"/>
              </w:rPr>
              <w:t>вит</w:t>
            </w:r>
            <w:r w:rsidR="00AA15CB" w:rsidRPr="00AA15CB">
              <w:rPr>
                <w:rFonts w:ascii="Times New Roman" w:hAnsi="Times New Roman"/>
                <w:spacing w:val="-3"/>
              </w:rPr>
              <w:t>е</w:t>
            </w:r>
            <w:r w:rsidR="00AA15CB" w:rsidRPr="00AA15CB">
              <w:rPr>
                <w:rFonts w:ascii="Times New Roman" w:hAnsi="Times New Roman"/>
              </w:rPr>
              <w:t>л</w:t>
            </w:r>
            <w:r w:rsidR="00AA15CB" w:rsidRPr="00AA15CB">
              <w:rPr>
                <w:rFonts w:ascii="Times New Roman" w:hAnsi="Times New Roman"/>
                <w:spacing w:val="-2"/>
              </w:rPr>
              <w:t>ь</w:t>
            </w:r>
            <w:r w:rsidR="00AA15CB" w:rsidRPr="00AA15CB">
              <w:rPr>
                <w:rFonts w:ascii="Times New Roman" w:hAnsi="Times New Roman"/>
              </w:rPr>
              <w:t>ных</w:t>
            </w:r>
            <w:r w:rsidR="00AA15CB" w:rsidRPr="00AA15CB">
              <w:rPr>
                <w:rFonts w:ascii="Times New Roman" w:hAnsi="Times New Roman"/>
                <w:spacing w:val="-2"/>
              </w:rPr>
              <w:t xml:space="preserve"> м</w:t>
            </w:r>
            <w:r w:rsidR="00AA15CB" w:rsidRPr="00AA15CB">
              <w:rPr>
                <w:rFonts w:ascii="Times New Roman" w:hAnsi="Times New Roman"/>
              </w:rPr>
              <w:t>а</w:t>
            </w:r>
            <w:r w:rsidR="00AA15CB" w:rsidRPr="00AA15CB">
              <w:rPr>
                <w:rFonts w:ascii="Times New Roman" w:hAnsi="Times New Roman"/>
                <w:spacing w:val="-2"/>
              </w:rPr>
              <w:t>ш</w:t>
            </w:r>
            <w:r w:rsidR="00AA15CB" w:rsidRPr="00AA15CB">
              <w:rPr>
                <w:rFonts w:ascii="Times New Roman" w:hAnsi="Times New Roman"/>
              </w:rPr>
              <w:t xml:space="preserve">ин, при </w:t>
            </w:r>
            <w:r w:rsidR="00AA15CB" w:rsidRPr="00AA15CB">
              <w:rPr>
                <w:rFonts w:ascii="Times New Roman" w:hAnsi="Times New Roman"/>
                <w:spacing w:val="-2"/>
              </w:rPr>
              <w:t>в</w:t>
            </w:r>
            <w:r w:rsidR="00AA15CB" w:rsidRPr="00AA15CB">
              <w:rPr>
                <w:rFonts w:ascii="Times New Roman" w:hAnsi="Times New Roman"/>
              </w:rPr>
              <w:t>ып</w:t>
            </w:r>
            <w:r w:rsidR="00AA15CB" w:rsidRPr="00AA15CB">
              <w:rPr>
                <w:rFonts w:ascii="Times New Roman" w:hAnsi="Times New Roman"/>
                <w:spacing w:val="-2"/>
              </w:rPr>
              <w:t>о</w:t>
            </w:r>
            <w:r w:rsidR="00AA15CB" w:rsidRPr="00AA15CB">
              <w:rPr>
                <w:rFonts w:ascii="Times New Roman" w:hAnsi="Times New Roman"/>
              </w:rPr>
              <w:t>лнен</w:t>
            </w:r>
            <w:r w:rsidR="00AA15CB" w:rsidRPr="00AA15CB">
              <w:rPr>
                <w:rFonts w:ascii="Times New Roman" w:hAnsi="Times New Roman"/>
                <w:spacing w:val="-2"/>
              </w:rPr>
              <w:t>и</w:t>
            </w:r>
            <w:r w:rsidR="00AA15CB" w:rsidRPr="00AA15CB">
              <w:rPr>
                <w:rFonts w:ascii="Times New Roman" w:hAnsi="Times New Roman"/>
              </w:rPr>
              <w:t>и</w:t>
            </w:r>
            <w:r w:rsidR="00AA15CB" w:rsidRPr="00AA15CB">
              <w:rPr>
                <w:rFonts w:ascii="Times New Roman" w:hAnsi="Times New Roman"/>
                <w:spacing w:val="-3"/>
              </w:rPr>
              <w:t xml:space="preserve"> </w:t>
            </w:r>
            <w:r w:rsidR="00AA15CB" w:rsidRPr="00AA15CB">
              <w:rPr>
                <w:rFonts w:ascii="Times New Roman" w:hAnsi="Times New Roman"/>
              </w:rPr>
              <w:t>отд</w:t>
            </w:r>
            <w:r w:rsidR="00AA15CB" w:rsidRPr="00AA15CB">
              <w:rPr>
                <w:rFonts w:ascii="Times New Roman" w:hAnsi="Times New Roman"/>
                <w:spacing w:val="-2"/>
              </w:rPr>
              <w:t>е</w:t>
            </w:r>
            <w:r w:rsidR="00AA15CB" w:rsidRPr="00AA15CB">
              <w:rPr>
                <w:rFonts w:ascii="Times New Roman" w:hAnsi="Times New Roman"/>
              </w:rPr>
              <w:t>ль</w:t>
            </w:r>
            <w:r w:rsidR="00AA15CB" w:rsidRPr="00AA15CB">
              <w:rPr>
                <w:rFonts w:ascii="Times New Roman" w:hAnsi="Times New Roman"/>
                <w:spacing w:val="-3"/>
              </w:rPr>
              <w:t>н</w:t>
            </w:r>
            <w:r w:rsidR="00AA15CB" w:rsidRPr="00AA15CB">
              <w:rPr>
                <w:rFonts w:ascii="Times New Roman" w:hAnsi="Times New Roman"/>
              </w:rPr>
              <w:t>ых</w:t>
            </w:r>
            <w:r w:rsidR="00AA15CB" w:rsidRPr="00AA15CB">
              <w:rPr>
                <w:rFonts w:ascii="Times New Roman" w:hAnsi="Times New Roman"/>
                <w:spacing w:val="-2"/>
              </w:rPr>
              <w:t xml:space="preserve"> </w:t>
            </w:r>
            <w:r w:rsidR="00AA15CB" w:rsidRPr="00AA15CB">
              <w:rPr>
                <w:rFonts w:ascii="Times New Roman" w:hAnsi="Times New Roman"/>
              </w:rPr>
              <w:t>рабо</w:t>
            </w:r>
            <w:r w:rsidR="00AA15CB" w:rsidRPr="00AA15CB">
              <w:rPr>
                <w:rFonts w:ascii="Times New Roman" w:hAnsi="Times New Roman"/>
                <w:spacing w:val="-1"/>
              </w:rPr>
              <w:t>т</w:t>
            </w:r>
            <w:r w:rsidR="00AA15CB" w:rsidRPr="00AA15CB">
              <w:rPr>
                <w:rFonts w:ascii="Times New Roman" w:hAnsi="Times New Roman"/>
              </w:rPr>
              <w:t>.</w:t>
            </w:r>
          </w:p>
        </w:tc>
        <w:tc>
          <w:tcPr>
            <w:tcW w:w="294" w:type="pct"/>
          </w:tcPr>
          <w:p w14:paraId="6EB80CEE" w14:textId="0D9BE76F" w:rsidR="00F16C2E" w:rsidRPr="004538E8" w:rsidRDefault="00AA15CB" w:rsidP="0045442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54</w:t>
            </w:r>
          </w:p>
        </w:tc>
        <w:tc>
          <w:tcPr>
            <w:tcW w:w="294" w:type="pct"/>
          </w:tcPr>
          <w:p w14:paraId="25D4EE8A" w14:textId="77777777" w:rsidR="00F16C2E" w:rsidRPr="00C13371" w:rsidRDefault="00F16C2E" w:rsidP="0045442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44</w:t>
            </w:r>
          </w:p>
        </w:tc>
        <w:tc>
          <w:tcPr>
            <w:tcW w:w="368" w:type="pct"/>
            <w:shd w:val="clear" w:color="auto" w:fill="D9D9D9" w:themeFill="background1" w:themeFillShade="D9"/>
          </w:tcPr>
          <w:p w14:paraId="74CFE325" w14:textId="77777777" w:rsidR="00F16C2E" w:rsidRPr="00C13371" w:rsidRDefault="00F16C2E" w:rsidP="0045442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54</w:t>
            </w:r>
          </w:p>
        </w:tc>
        <w:tc>
          <w:tcPr>
            <w:tcW w:w="368" w:type="pct"/>
          </w:tcPr>
          <w:p w14:paraId="6649F96D" w14:textId="77777777" w:rsidR="00F16C2E" w:rsidRPr="00C13371" w:rsidRDefault="00F16C2E" w:rsidP="00454420">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54</w:t>
            </w:r>
          </w:p>
        </w:tc>
        <w:tc>
          <w:tcPr>
            <w:tcW w:w="221" w:type="pct"/>
          </w:tcPr>
          <w:p w14:paraId="3EF2B585" w14:textId="77777777" w:rsidR="00F16C2E" w:rsidRPr="00C63897" w:rsidRDefault="00F16C2E" w:rsidP="00454420">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w:t>
            </w:r>
          </w:p>
        </w:tc>
        <w:tc>
          <w:tcPr>
            <w:tcW w:w="222" w:type="pct"/>
          </w:tcPr>
          <w:p w14:paraId="002A90E1" w14:textId="77777777" w:rsidR="00F16C2E" w:rsidRPr="00C63897" w:rsidRDefault="00F16C2E" w:rsidP="0045442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93" w:type="pct"/>
            <w:shd w:val="clear" w:color="auto" w:fill="D9D9D9" w:themeFill="background1" w:themeFillShade="D9"/>
          </w:tcPr>
          <w:p w14:paraId="7C04A7E1" w14:textId="77777777" w:rsidR="00F16C2E" w:rsidRPr="00C63897" w:rsidRDefault="00F16C2E" w:rsidP="00454420">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59A96005" w14:textId="77777777" w:rsidR="00F16C2E" w:rsidRPr="00C63897" w:rsidRDefault="00F16C2E" w:rsidP="00454420">
            <w:pPr>
              <w:jc w:val="center"/>
              <w:rPr>
                <w:rFonts w:ascii="Times New Roman" w:eastAsia="Times New Roman" w:hAnsi="Times New Roman" w:cs="Times New Roman"/>
                <w:b/>
                <w:bCs/>
                <w:lang w:eastAsia="ru-RU"/>
              </w:rPr>
            </w:pPr>
          </w:p>
        </w:tc>
      </w:tr>
      <w:tr w:rsidR="00F16C2E" w:rsidRPr="00C63897" w14:paraId="5E266EB9" w14:textId="77777777" w:rsidTr="00454420">
        <w:trPr>
          <w:trHeight w:val="314"/>
        </w:trPr>
        <w:tc>
          <w:tcPr>
            <w:tcW w:w="513" w:type="pct"/>
          </w:tcPr>
          <w:p w14:paraId="061BEE89" w14:textId="77777777" w:rsidR="00F16C2E" w:rsidRPr="00C63897" w:rsidRDefault="00F16C2E" w:rsidP="00454420">
            <w:pPr>
              <w:rPr>
                <w:rFonts w:ascii="Times New Roman" w:eastAsia="Times New Roman" w:hAnsi="Times New Roman" w:cs="Times New Roman"/>
                <w:bCs/>
                <w:lang w:eastAsia="ru-RU"/>
              </w:rPr>
            </w:pPr>
          </w:p>
        </w:tc>
        <w:tc>
          <w:tcPr>
            <w:tcW w:w="2136" w:type="pct"/>
          </w:tcPr>
          <w:p w14:paraId="789AA567" w14:textId="77777777" w:rsidR="00F16C2E" w:rsidRPr="00C63897" w:rsidRDefault="00F16C2E" w:rsidP="00454420">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294" w:type="pct"/>
          </w:tcPr>
          <w:p w14:paraId="5FC863FE" w14:textId="77777777" w:rsidR="00F16C2E" w:rsidRPr="004538E8" w:rsidRDefault="00F16C2E" w:rsidP="00454420">
            <w:pPr>
              <w:jc w:val="center"/>
              <w:rPr>
                <w:rFonts w:ascii="Times New Roman" w:eastAsia="Times New Roman" w:hAnsi="Times New Roman" w:cs="Times New Roman"/>
                <w:b/>
                <w:bCs/>
                <w:lang w:eastAsia="ru-RU"/>
              </w:rPr>
            </w:pPr>
            <w:r w:rsidRPr="004538E8">
              <w:rPr>
                <w:rFonts w:ascii="Times New Roman" w:eastAsia="Times New Roman" w:hAnsi="Times New Roman" w:cs="Times New Roman"/>
                <w:b/>
                <w:bCs/>
                <w:lang w:eastAsia="ru-RU"/>
              </w:rPr>
              <w:t>36</w:t>
            </w:r>
          </w:p>
        </w:tc>
        <w:tc>
          <w:tcPr>
            <w:tcW w:w="294" w:type="pct"/>
          </w:tcPr>
          <w:p w14:paraId="25B0DF9E" w14:textId="77777777" w:rsidR="00F16C2E" w:rsidRPr="00C63897" w:rsidRDefault="00F16C2E" w:rsidP="00454420">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36</w:t>
            </w:r>
          </w:p>
        </w:tc>
        <w:tc>
          <w:tcPr>
            <w:tcW w:w="368" w:type="pct"/>
            <w:shd w:val="clear" w:color="auto" w:fill="D9D9D9" w:themeFill="background1" w:themeFillShade="D9"/>
          </w:tcPr>
          <w:p w14:paraId="0D7F69CC" w14:textId="77777777" w:rsidR="00F16C2E" w:rsidRPr="00C63897" w:rsidRDefault="00F16C2E" w:rsidP="00454420">
            <w:pPr>
              <w:jc w:val="center"/>
              <w:rPr>
                <w:rFonts w:ascii="Times New Roman" w:eastAsia="Times New Roman" w:hAnsi="Times New Roman" w:cs="Times New Roman"/>
                <w:b/>
                <w:bCs/>
                <w:lang w:eastAsia="ru-RU"/>
              </w:rPr>
            </w:pPr>
          </w:p>
        </w:tc>
        <w:tc>
          <w:tcPr>
            <w:tcW w:w="811" w:type="pct"/>
            <w:gridSpan w:val="3"/>
            <w:shd w:val="clear" w:color="auto" w:fill="auto"/>
          </w:tcPr>
          <w:p w14:paraId="6C0A6FD4" w14:textId="77777777" w:rsidR="00F16C2E" w:rsidRPr="00C63897" w:rsidRDefault="00F16C2E" w:rsidP="00454420">
            <w:pPr>
              <w:jc w:val="center"/>
              <w:rPr>
                <w:rFonts w:ascii="Times New Roman" w:eastAsia="Times New Roman" w:hAnsi="Times New Roman" w:cs="Times New Roman"/>
                <w:b/>
                <w:bCs/>
                <w:lang w:eastAsia="ru-RU"/>
              </w:rPr>
            </w:pPr>
          </w:p>
        </w:tc>
        <w:tc>
          <w:tcPr>
            <w:tcW w:w="293" w:type="pct"/>
            <w:shd w:val="clear" w:color="auto" w:fill="D9D9D9" w:themeFill="background1" w:themeFillShade="D9"/>
          </w:tcPr>
          <w:p w14:paraId="6771051C" w14:textId="77777777" w:rsidR="00F16C2E" w:rsidRPr="00C63897" w:rsidRDefault="00F16C2E" w:rsidP="0045442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91" w:type="pct"/>
            <w:shd w:val="clear" w:color="auto" w:fill="D9D9D9" w:themeFill="background1" w:themeFillShade="D9"/>
          </w:tcPr>
          <w:p w14:paraId="75DDEEFE" w14:textId="77777777" w:rsidR="00F16C2E" w:rsidRPr="00C63897" w:rsidRDefault="00F16C2E" w:rsidP="00454420">
            <w:pPr>
              <w:jc w:val="center"/>
              <w:rPr>
                <w:rFonts w:ascii="Times New Roman" w:eastAsia="Times New Roman" w:hAnsi="Times New Roman" w:cs="Times New Roman"/>
                <w:b/>
                <w:bCs/>
                <w:lang w:eastAsia="ru-RU"/>
              </w:rPr>
            </w:pPr>
          </w:p>
        </w:tc>
      </w:tr>
      <w:tr w:rsidR="00F16C2E" w:rsidRPr="00C63897" w14:paraId="1D120724" w14:textId="77777777" w:rsidTr="00454420">
        <w:trPr>
          <w:trHeight w:val="314"/>
        </w:trPr>
        <w:tc>
          <w:tcPr>
            <w:tcW w:w="513" w:type="pct"/>
          </w:tcPr>
          <w:p w14:paraId="03729124" w14:textId="77777777" w:rsidR="00F16C2E" w:rsidRPr="00C63897" w:rsidRDefault="00F16C2E" w:rsidP="00454420">
            <w:pPr>
              <w:rPr>
                <w:rFonts w:ascii="Times New Roman" w:eastAsia="Times New Roman" w:hAnsi="Times New Roman" w:cs="Times New Roman"/>
                <w:lang w:eastAsia="ru-RU"/>
              </w:rPr>
            </w:pPr>
          </w:p>
        </w:tc>
        <w:tc>
          <w:tcPr>
            <w:tcW w:w="2136" w:type="pct"/>
          </w:tcPr>
          <w:p w14:paraId="5D36D510" w14:textId="77777777" w:rsidR="00F16C2E" w:rsidRPr="00C63897" w:rsidRDefault="00F16C2E" w:rsidP="00454420">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294" w:type="pct"/>
          </w:tcPr>
          <w:p w14:paraId="1B98AF7D" w14:textId="77777777" w:rsidR="00F16C2E" w:rsidRPr="004538E8" w:rsidRDefault="00F16C2E" w:rsidP="00454420">
            <w:pPr>
              <w:jc w:val="center"/>
              <w:rPr>
                <w:rFonts w:ascii="Times New Roman" w:eastAsia="Times New Roman" w:hAnsi="Times New Roman" w:cs="Times New Roman"/>
                <w:b/>
                <w:bCs/>
                <w:lang w:eastAsia="ru-RU"/>
              </w:rPr>
            </w:pPr>
            <w:r w:rsidRPr="004538E8">
              <w:rPr>
                <w:rFonts w:ascii="Times New Roman" w:eastAsia="Times New Roman" w:hAnsi="Times New Roman" w:cs="Times New Roman"/>
                <w:b/>
                <w:bCs/>
                <w:lang w:eastAsia="ru-RU"/>
              </w:rPr>
              <w:t>108</w:t>
            </w:r>
          </w:p>
        </w:tc>
        <w:tc>
          <w:tcPr>
            <w:tcW w:w="294" w:type="pct"/>
          </w:tcPr>
          <w:p w14:paraId="4B911EBC" w14:textId="77777777" w:rsidR="00F16C2E" w:rsidRPr="00C63897" w:rsidRDefault="00F16C2E" w:rsidP="00454420">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108</w:t>
            </w:r>
          </w:p>
        </w:tc>
        <w:tc>
          <w:tcPr>
            <w:tcW w:w="368" w:type="pct"/>
            <w:shd w:val="clear" w:color="auto" w:fill="D9D9D9" w:themeFill="background1" w:themeFillShade="D9"/>
          </w:tcPr>
          <w:p w14:paraId="1954E159" w14:textId="77777777" w:rsidR="00F16C2E" w:rsidRPr="00C63897" w:rsidRDefault="00F16C2E" w:rsidP="00454420">
            <w:pPr>
              <w:jc w:val="center"/>
              <w:rPr>
                <w:rFonts w:ascii="Times New Roman" w:eastAsia="Times New Roman" w:hAnsi="Times New Roman" w:cs="Times New Roman"/>
                <w:b/>
                <w:bCs/>
                <w:lang w:eastAsia="ru-RU"/>
              </w:rPr>
            </w:pPr>
          </w:p>
        </w:tc>
        <w:tc>
          <w:tcPr>
            <w:tcW w:w="811" w:type="pct"/>
            <w:gridSpan w:val="3"/>
            <w:shd w:val="clear" w:color="auto" w:fill="auto"/>
          </w:tcPr>
          <w:p w14:paraId="6855DF02" w14:textId="77777777" w:rsidR="00F16C2E" w:rsidRPr="00C63897" w:rsidRDefault="00F16C2E" w:rsidP="00454420">
            <w:pPr>
              <w:jc w:val="center"/>
              <w:rPr>
                <w:rFonts w:ascii="Times New Roman" w:eastAsia="Times New Roman" w:hAnsi="Times New Roman" w:cs="Times New Roman"/>
                <w:b/>
                <w:bCs/>
                <w:lang w:eastAsia="ru-RU"/>
              </w:rPr>
            </w:pPr>
          </w:p>
        </w:tc>
        <w:tc>
          <w:tcPr>
            <w:tcW w:w="293" w:type="pct"/>
            <w:shd w:val="clear" w:color="auto" w:fill="D9D9D9" w:themeFill="background1" w:themeFillShade="D9"/>
          </w:tcPr>
          <w:p w14:paraId="41593B19" w14:textId="77777777" w:rsidR="00F16C2E" w:rsidRPr="00C63897" w:rsidRDefault="00F16C2E" w:rsidP="00454420">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173D1317" w14:textId="77777777" w:rsidR="00F16C2E" w:rsidRPr="00C63897" w:rsidRDefault="00F16C2E" w:rsidP="0045442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r>
      <w:tr w:rsidR="00F16C2E" w:rsidRPr="00C63897" w14:paraId="0C335C8D" w14:textId="77777777" w:rsidTr="00454420">
        <w:tc>
          <w:tcPr>
            <w:tcW w:w="513" w:type="pct"/>
          </w:tcPr>
          <w:p w14:paraId="57A8A2E1" w14:textId="77777777" w:rsidR="00F16C2E" w:rsidRPr="00C63897" w:rsidRDefault="00F16C2E" w:rsidP="00454420">
            <w:pPr>
              <w:suppressAutoHyphens/>
              <w:rPr>
                <w:rFonts w:ascii="Times New Roman" w:eastAsia="Times New Roman" w:hAnsi="Times New Roman" w:cs="Times New Roman"/>
                <w:lang w:eastAsia="ru-RU"/>
              </w:rPr>
            </w:pPr>
          </w:p>
        </w:tc>
        <w:tc>
          <w:tcPr>
            <w:tcW w:w="2136" w:type="pct"/>
          </w:tcPr>
          <w:p w14:paraId="7B7D716B" w14:textId="77777777" w:rsidR="00F16C2E" w:rsidRPr="00C63897" w:rsidRDefault="00F16C2E" w:rsidP="00454420">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294" w:type="pct"/>
          </w:tcPr>
          <w:p w14:paraId="1675145A" w14:textId="71C0C601" w:rsidR="00F16C2E" w:rsidRPr="004538E8" w:rsidRDefault="00AA15CB" w:rsidP="00454420">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8</w:t>
            </w:r>
          </w:p>
        </w:tc>
        <w:tc>
          <w:tcPr>
            <w:tcW w:w="294" w:type="pct"/>
            <w:shd w:val="clear" w:color="auto" w:fill="auto"/>
          </w:tcPr>
          <w:p w14:paraId="249A8B8D" w14:textId="77777777" w:rsidR="00F16C2E" w:rsidRPr="00C63897" w:rsidRDefault="00F16C2E" w:rsidP="00454420">
            <w:pPr>
              <w:jc w:val="center"/>
              <w:rPr>
                <w:rFonts w:ascii="Times New Roman" w:eastAsia="Times New Roman" w:hAnsi="Times New Roman" w:cs="Times New Roman"/>
                <w:b/>
                <w:lang w:eastAsia="ru-RU"/>
              </w:rPr>
            </w:pPr>
          </w:p>
        </w:tc>
        <w:tc>
          <w:tcPr>
            <w:tcW w:w="368" w:type="pct"/>
            <w:shd w:val="clear" w:color="auto" w:fill="D9D9D9" w:themeFill="background1" w:themeFillShade="D9"/>
          </w:tcPr>
          <w:p w14:paraId="57E8654E" w14:textId="77777777" w:rsidR="00F16C2E" w:rsidRPr="00C63897" w:rsidRDefault="00F16C2E" w:rsidP="00454420">
            <w:pPr>
              <w:jc w:val="center"/>
              <w:rPr>
                <w:rFonts w:ascii="Times New Roman" w:eastAsia="Times New Roman" w:hAnsi="Times New Roman" w:cs="Times New Roman"/>
                <w:i/>
                <w:lang w:eastAsia="ru-RU"/>
              </w:rPr>
            </w:pPr>
          </w:p>
        </w:tc>
        <w:tc>
          <w:tcPr>
            <w:tcW w:w="811" w:type="pct"/>
            <w:gridSpan w:val="3"/>
            <w:shd w:val="clear" w:color="auto" w:fill="auto"/>
          </w:tcPr>
          <w:p w14:paraId="09834D50" w14:textId="77777777" w:rsidR="00F16C2E" w:rsidRPr="00C63897" w:rsidRDefault="00F16C2E" w:rsidP="00454420">
            <w:pPr>
              <w:jc w:val="center"/>
              <w:rPr>
                <w:rFonts w:ascii="Times New Roman" w:eastAsia="Times New Roman" w:hAnsi="Times New Roman" w:cs="Times New Roman"/>
                <w:i/>
                <w:lang w:eastAsia="ru-RU"/>
              </w:rPr>
            </w:pPr>
          </w:p>
        </w:tc>
        <w:tc>
          <w:tcPr>
            <w:tcW w:w="293" w:type="pct"/>
            <w:shd w:val="clear" w:color="auto" w:fill="D9D9D9" w:themeFill="background1" w:themeFillShade="D9"/>
          </w:tcPr>
          <w:p w14:paraId="0D399FBA" w14:textId="77777777" w:rsidR="00F16C2E" w:rsidRPr="00C63897" w:rsidRDefault="00F16C2E" w:rsidP="00454420">
            <w:pPr>
              <w:jc w:val="center"/>
              <w:rPr>
                <w:rFonts w:ascii="Times New Roman" w:eastAsia="Times New Roman" w:hAnsi="Times New Roman" w:cs="Times New Roman"/>
                <w:i/>
                <w:lang w:eastAsia="ru-RU"/>
              </w:rPr>
            </w:pPr>
          </w:p>
        </w:tc>
        <w:tc>
          <w:tcPr>
            <w:tcW w:w="291" w:type="pct"/>
            <w:shd w:val="clear" w:color="auto" w:fill="D9D9D9" w:themeFill="background1" w:themeFillShade="D9"/>
          </w:tcPr>
          <w:p w14:paraId="76B155BE" w14:textId="77777777" w:rsidR="00F16C2E" w:rsidRPr="00C63897" w:rsidRDefault="00F16C2E" w:rsidP="00454420">
            <w:pPr>
              <w:jc w:val="center"/>
              <w:rPr>
                <w:rFonts w:ascii="Times New Roman" w:eastAsia="Times New Roman" w:hAnsi="Times New Roman" w:cs="Times New Roman"/>
                <w:i/>
                <w:lang w:eastAsia="ru-RU"/>
              </w:rPr>
            </w:pPr>
          </w:p>
        </w:tc>
      </w:tr>
      <w:tr w:rsidR="00F16C2E" w:rsidRPr="00C63897" w14:paraId="4284D695" w14:textId="77777777" w:rsidTr="00454420">
        <w:trPr>
          <w:trHeight w:val="217"/>
        </w:trPr>
        <w:tc>
          <w:tcPr>
            <w:tcW w:w="513" w:type="pct"/>
          </w:tcPr>
          <w:p w14:paraId="297250E2" w14:textId="77777777" w:rsidR="00F16C2E" w:rsidRPr="00C63897" w:rsidRDefault="00F16C2E" w:rsidP="00454420">
            <w:pPr>
              <w:rPr>
                <w:rFonts w:ascii="Times New Roman" w:eastAsia="Times New Roman" w:hAnsi="Times New Roman" w:cs="Times New Roman"/>
                <w:b/>
                <w:i/>
                <w:lang w:eastAsia="ru-RU"/>
              </w:rPr>
            </w:pPr>
          </w:p>
        </w:tc>
        <w:tc>
          <w:tcPr>
            <w:tcW w:w="2136" w:type="pct"/>
          </w:tcPr>
          <w:p w14:paraId="2195C8C4" w14:textId="77777777" w:rsidR="00F16C2E" w:rsidRPr="00C63897" w:rsidRDefault="00F16C2E" w:rsidP="00454420">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294" w:type="pct"/>
          </w:tcPr>
          <w:p w14:paraId="0A43D8CE" w14:textId="3C81AE2B" w:rsidR="00F16C2E" w:rsidRPr="004538E8" w:rsidRDefault="00F16C2E" w:rsidP="00454420">
            <w:pPr>
              <w:jc w:val="center"/>
              <w:rPr>
                <w:rFonts w:ascii="Times New Roman" w:eastAsia="Times New Roman" w:hAnsi="Times New Roman" w:cs="Times New Roman"/>
                <w:b/>
                <w:lang w:eastAsia="ru-RU"/>
              </w:rPr>
            </w:pPr>
            <w:r w:rsidRPr="004538E8">
              <w:rPr>
                <w:rFonts w:ascii="Times New Roman" w:eastAsia="Times New Roman" w:hAnsi="Times New Roman" w:cs="Times New Roman"/>
                <w:b/>
                <w:bCs/>
                <w:lang w:eastAsia="ru-RU"/>
              </w:rPr>
              <w:t>20</w:t>
            </w:r>
            <w:r w:rsidR="00AA15CB">
              <w:rPr>
                <w:rFonts w:ascii="Times New Roman" w:eastAsia="Times New Roman" w:hAnsi="Times New Roman" w:cs="Times New Roman"/>
                <w:b/>
                <w:bCs/>
                <w:lang w:eastAsia="ru-RU"/>
              </w:rPr>
              <w:t>6</w:t>
            </w:r>
          </w:p>
        </w:tc>
        <w:tc>
          <w:tcPr>
            <w:tcW w:w="294" w:type="pct"/>
          </w:tcPr>
          <w:p w14:paraId="67E102E4" w14:textId="77777777" w:rsidR="00F16C2E" w:rsidRPr="00C63897" w:rsidRDefault="00F16C2E" w:rsidP="0045442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188</w:t>
            </w:r>
          </w:p>
        </w:tc>
        <w:tc>
          <w:tcPr>
            <w:tcW w:w="368" w:type="pct"/>
            <w:shd w:val="clear" w:color="auto" w:fill="D9D9D9" w:themeFill="background1" w:themeFillShade="D9"/>
          </w:tcPr>
          <w:p w14:paraId="3E38DD8A" w14:textId="77777777" w:rsidR="00F16C2E" w:rsidRPr="004538E8" w:rsidRDefault="00F16C2E" w:rsidP="00454420">
            <w:pPr>
              <w:jc w:val="center"/>
              <w:rPr>
                <w:rFonts w:ascii="Times New Roman" w:eastAsia="Times New Roman" w:hAnsi="Times New Roman" w:cs="Times New Roman"/>
                <w:b/>
                <w:iCs/>
                <w:lang w:eastAsia="ru-RU"/>
              </w:rPr>
            </w:pPr>
            <w:r w:rsidRPr="004538E8">
              <w:rPr>
                <w:rFonts w:ascii="Times New Roman" w:eastAsia="Times New Roman" w:hAnsi="Times New Roman" w:cs="Times New Roman"/>
                <w:b/>
                <w:iCs/>
                <w:lang w:eastAsia="ru-RU"/>
              </w:rPr>
              <w:t>54</w:t>
            </w:r>
          </w:p>
        </w:tc>
        <w:tc>
          <w:tcPr>
            <w:tcW w:w="368" w:type="pct"/>
          </w:tcPr>
          <w:p w14:paraId="2697C283" w14:textId="77777777" w:rsidR="00F16C2E" w:rsidRPr="004538E8" w:rsidRDefault="00F16C2E" w:rsidP="00454420">
            <w:pPr>
              <w:jc w:val="center"/>
              <w:rPr>
                <w:rFonts w:ascii="Times New Roman" w:eastAsia="Times New Roman" w:hAnsi="Times New Roman" w:cs="Times New Roman"/>
                <w:b/>
                <w:iCs/>
                <w:lang w:eastAsia="ru-RU"/>
              </w:rPr>
            </w:pPr>
            <w:r w:rsidRPr="004538E8">
              <w:rPr>
                <w:rFonts w:ascii="Times New Roman" w:eastAsia="Times New Roman" w:hAnsi="Times New Roman" w:cs="Times New Roman"/>
                <w:b/>
                <w:iCs/>
                <w:lang w:eastAsia="ru-RU"/>
              </w:rPr>
              <w:t>54</w:t>
            </w:r>
          </w:p>
        </w:tc>
        <w:tc>
          <w:tcPr>
            <w:tcW w:w="221" w:type="pct"/>
          </w:tcPr>
          <w:p w14:paraId="270DEB17" w14:textId="77777777" w:rsidR="00F16C2E" w:rsidRPr="00C63897" w:rsidRDefault="00F16C2E" w:rsidP="00454420">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222" w:type="pct"/>
          </w:tcPr>
          <w:p w14:paraId="5C00A07A" w14:textId="77777777" w:rsidR="00F16C2E" w:rsidRPr="00C63897" w:rsidRDefault="00F16C2E" w:rsidP="00454420">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293" w:type="pct"/>
            <w:shd w:val="clear" w:color="auto" w:fill="D9D9D9" w:themeFill="background1" w:themeFillShade="D9"/>
          </w:tcPr>
          <w:p w14:paraId="1F196155" w14:textId="77777777" w:rsidR="00F16C2E" w:rsidRPr="00C63897" w:rsidRDefault="00F16C2E" w:rsidP="0045442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291" w:type="pct"/>
            <w:shd w:val="clear" w:color="auto" w:fill="D9D9D9" w:themeFill="background1" w:themeFillShade="D9"/>
          </w:tcPr>
          <w:p w14:paraId="2BB7BAC5" w14:textId="77777777" w:rsidR="00F16C2E" w:rsidRPr="00C63897" w:rsidRDefault="00F16C2E" w:rsidP="0045442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r>
    </w:tbl>
    <w:p w14:paraId="7D28E2C0" w14:textId="77777777" w:rsidR="00F16C2E" w:rsidRDefault="00F16C2E" w:rsidP="00F16C2E">
      <w:pPr>
        <w:spacing w:after="200" w:line="276" w:lineRule="auto"/>
        <w:rPr>
          <w:rFonts w:ascii="Times New Roman" w:eastAsia="Times New Roman" w:hAnsi="Times New Roman" w:cs="Times New Roman"/>
          <w:b/>
          <w:i/>
          <w:color w:val="0070C0"/>
          <w:sz w:val="24"/>
          <w:szCs w:val="24"/>
          <w:lang w:eastAsia="ru-RU"/>
        </w:rPr>
      </w:pPr>
    </w:p>
    <w:p w14:paraId="248FCAAD" w14:textId="77777777" w:rsidR="00F16C2E" w:rsidRDefault="00F16C2E" w:rsidP="00F16C2E">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4914" w:type="pc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09"/>
        <w:gridCol w:w="6353"/>
      </w:tblGrid>
      <w:tr w:rsidR="00AA15CB" w:rsidRPr="00A44763" w14:paraId="6E6D5AE5" w14:textId="77777777" w:rsidTr="00A46914">
        <w:trPr>
          <w:trHeight w:val="1204"/>
        </w:trPr>
        <w:tc>
          <w:tcPr>
            <w:tcW w:w="1643" w:type="pct"/>
            <w:vAlign w:val="center"/>
          </w:tcPr>
          <w:p w14:paraId="4EDED7D4" w14:textId="65369AB2" w:rsidR="00AA15CB" w:rsidRPr="00A44763" w:rsidRDefault="00AA15CB" w:rsidP="00AA15CB">
            <w:pPr>
              <w:spacing w:after="160" w:line="259" w:lineRule="auto"/>
              <w:jc w:val="center"/>
              <w:rPr>
                <w:rFonts w:ascii="Times New Roman" w:eastAsia="Calibri" w:hAnsi="Times New Roman"/>
                <w:b/>
              </w:rPr>
            </w:pPr>
            <w:r w:rsidRPr="00C13371">
              <w:rPr>
                <w:rFonts w:ascii="Times New Roman" w:eastAsia="Times New Roman" w:hAnsi="Times New Roman" w:cs="Times New Roman"/>
                <w:b/>
                <w:bCs/>
                <w:lang w:eastAsia="ru-RU"/>
              </w:rPr>
              <w:t>Наименование разделов и тем</w:t>
            </w:r>
          </w:p>
        </w:tc>
        <w:tc>
          <w:tcPr>
            <w:tcW w:w="3357" w:type="pct"/>
            <w:vAlign w:val="center"/>
          </w:tcPr>
          <w:p w14:paraId="72E24B3D" w14:textId="052CF050" w:rsidR="00AA15CB" w:rsidRPr="00A44763" w:rsidRDefault="00AA15CB" w:rsidP="00AA15CB">
            <w:pPr>
              <w:suppressAutoHyphens/>
              <w:jc w:val="center"/>
              <w:rPr>
                <w:rFonts w:ascii="Times New Roman" w:eastAsia="Calibri" w:hAnsi="Times New Roman"/>
                <w:b/>
              </w:rPr>
            </w:pPr>
            <w:r w:rsidRPr="00C13371">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r w:rsidRPr="00C13371">
              <w:rPr>
                <w:rFonts w:ascii="Times New Roman" w:eastAsia="Times New Roman" w:hAnsi="Times New Roman" w:cs="Times New Roman"/>
                <w:i/>
                <w:iCs/>
                <w:lang w:eastAsia="ru-RU"/>
              </w:rPr>
              <w:t>)</w:t>
            </w:r>
          </w:p>
        </w:tc>
      </w:tr>
      <w:tr w:rsidR="00AA15CB" w:rsidRPr="00A44763" w14:paraId="1D801E82" w14:textId="77777777" w:rsidTr="00A46914">
        <w:tc>
          <w:tcPr>
            <w:tcW w:w="5000" w:type="pct"/>
            <w:gridSpan w:val="2"/>
          </w:tcPr>
          <w:p w14:paraId="249FB219" w14:textId="77777777" w:rsidR="00AA15CB" w:rsidRPr="00A44763" w:rsidRDefault="00AA15CB" w:rsidP="00454420">
            <w:pPr>
              <w:widowControl w:val="0"/>
              <w:kinsoku w:val="0"/>
              <w:overflowPunct w:val="0"/>
              <w:autoSpaceDE w:val="0"/>
              <w:autoSpaceDN w:val="0"/>
              <w:adjustRightInd w:val="0"/>
              <w:spacing w:before="11"/>
              <w:rPr>
                <w:rFonts w:ascii="Times New Roman" w:eastAsia="Calibri" w:hAnsi="Times New Roman"/>
              </w:rPr>
            </w:pPr>
            <w:r w:rsidRPr="00A44763">
              <w:rPr>
                <w:rFonts w:ascii="Times New Roman" w:eastAsia="Calibri" w:hAnsi="Times New Roman"/>
                <w:b/>
                <w:bCs/>
              </w:rPr>
              <w:t xml:space="preserve">Раздел 1. </w:t>
            </w:r>
            <w:r w:rsidRPr="00A44763">
              <w:rPr>
                <w:rFonts w:ascii="Times New Roman" w:hAnsi="Times New Roman"/>
                <w:b/>
                <w:bCs/>
              </w:rPr>
              <w:t>Ос</w:t>
            </w:r>
            <w:r w:rsidRPr="00A44763">
              <w:rPr>
                <w:rFonts w:ascii="Times New Roman" w:hAnsi="Times New Roman"/>
                <w:b/>
                <w:bCs/>
                <w:spacing w:val="-2"/>
              </w:rPr>
              <w:t>н</w:t>
            </w:r>
            <w:r w:rsidRPr="00A44763">
              <w:rPr>
                <w:rFonts w:ascii="Times New Roman" w:hAnsi="Times New Roman"/>
                <w:b/>
                <w:bCs/>
              </w:rPr>
              <w:t>о</w:t>
            </w:r>
            <w:r w:rsidRPr="00A44763">
              <w:rPr>
                <w:rFonts w:ascii="Times New Roman" w:hAnsi="Times New Roman"/>
                <w:b/>
                <w:bCs/>
                <w:spacing w:val="-2"/>
              </w:rPr>
              <w:t>в</w:t>
            </w:r>
            <w:r w:rsidRPr="00A44763">
              <w:rPr>
                <w:rFonts w:ascii="Times New Roman" w:hAnsi="Times New Roman"/>
                <w:b/>
                <w:bCs/>
              </w:rPr>
              <w:t>ы</w:t>
            </w:r>
            <w:r w:rsidRPr="00A44763">
              <w:rPr>
                <w:rFonts w:ascii="Times New Roman" w:hAnsi="Times New Roman"/>
                <w:b/>
                <w:bCs/>
                <w:spacing w:val="1"/>
              </w:rPr>
              <w:t xml:space="preserve"> </w:t>
            </w:r>
            <w:r w:rsidRPr="00A44763">
              <w:rPr>
                <w:rFonts w:ascii="Times New Roman" w:hAnsi="Times New Roman"/>
                <w:b/>
                <w:bCs/>
              </w:rPr>
              <w:t>упр</w:t>
            </w:r>
            <w:r w:rsidRPr="00A44763">
              <w:rPr>
                <w:rFonts w:ascii="Times New Roman" w:hAnsi="Times New Roman"/>
                <w:b/>
                <w:bCs/>
                <w:spacing w:val="-3"/>
              </w:rPr>
              <w:t>а</w:t>
            </w:r>
            <w:r w:rsidRPr="00A44763">
              <w:rPr>
                <w:rFonts w:ascii="Times New Roman" w:hAnsi="Times New Roman"/>
                <w:b/>
                <w:bCs/>
                <w:spacing w:val="-2"/>
              </w:rPr>
              <w:t>в</w:t>
            </w:r>
            <w:r w:rsidRPr="00A44763">
              <w:rPr>
                <w:rFonts w:ascii="Times New Roman" w:hAnsi="Times New Roman"/>
                <w:b/>
                <w:bCs/>
              </w:rPr>
              <w:t>лен</w:t>
            </w:r>
            <w:r w:rsidRPr="00A44763">
              <w:rPr>
                <w:rFonts w:ascii="Times New Roman" w:hAnsi="Times New Roman"/>
                <w:b/>
                <w:bCs/>
                <w:spacing w:val="-2"/>
              </w:rPr>
              <w:t>и</w:t>
            </w:r>
            <w:r w:rsidRPr="00A44763">
              <w:rPr>
                <w:rFonts w:ascii="Times New Roman" w:hAnsi="Times New Roman"/>
                <w:b/>
                <w:bCs/>
              </w:rPr>
              <w:t>я, п</w:t>
            </w:r>
            <w:r w:rsidRPr="00A44763">
              <w:rPr>
                <w:rFonts w:ascii="Times New Roman" w:hAnsi="Times New Roman"/>
                <w:b/>
                <w:bCs/>
                <w:spacing w:val="-2"/>
              </w:rPr>
              <w:t>о</w:t>
            </w:r>
            <w:r w:rsidRPr="00A44763">
              <w:rPr>
                <w:rFonts w:ascii="Times New Roman" w:hAnsi="Times New Roman"/>
                <w:b/>
                <w:bCs/>
              </w:rPr>
              <w:t>дгот</w:t>
            </w:r>
            <w:r w:rsidRPr="00A44763">
              <w:rPr>
                <w:rFonts w:ascii="Times New Roman" w:hAnsi="Times New Roman"/>
                <w:b/>
                <w:bCs/>
                <w:spacing w:val="-3"/>
              </w:rPr>
              <w:t>о</w:t>
            </w:r>
            <w:r w:rsidRPr="00A44763">
              <w:rPr>
                <w:rFonts w:ascii="Times New Roman" w:hAnsi="Times New Roman"/>
                <w:b/>
                <w:bCs/>
              </w:rPr>
              <w:t xml:space="preserve">вка, </w:t>
            </w:r>
            <w:r w:rsidRPr="00A44763">
              <w:rPr>
                <w:rFonts w:ascii="Times New Roman" w:hAnsi="Times New Roman"/>
                <w:b/>
                <w:bCs/>
                <w:spacing w:val="-3"/>
              </w:rPr>
              <w:t>т</w:t>
            </w:r>
            <w:r w:rsidRPr="00A44763">
              <w:rPr>
                <w:rFonts w:ascii="Times New Roman" w:hAnsi="Times New Roman"/>
                <w:b/>
                <w:bCs/>
              </w:rPr>
              <w:t>е</w:t>
            </w:r>
            <w:r w:rsidRPr="00A44763">
              <w:rPr>
                <w:rFonts w:ascii="Times New Roman" w:hAnsi="Times New Roman"/>
                <w:b/>
                <w:bCs/>
                <w:spacing w:val="-2"/>
              </w:rPr>
              <w:t>х</w:t>
            </w:r>
            <w:r w:rsidRPr="00A44763">
              <w:rPr>
                <w:rFonts w:ascii="Times New Roman" w:hAnsi="Times New Roman"/>
                <w:b/>
                <w:bCs/>
              </w:rPr>
              <w:t>ническ</w:t>
            </w:r>
            <w:r w:rsidRPr="00A44763">
              <w:rPr>
                <w:rFonts w:ascii="Times New Roman" w:hAnsi="Times New Roman"/>
                <w:b/>
                <w:bCs/>
                <w:spacing w:val="-2"/>
              </w:rPr>
              <w:t>о</w:t>
            </w:r>
            <w:r w:rsidRPr="00A44763">
              <w:rPr>
                <w:rFonts w:ascii="Times New Roman" w:hAnsi="Times New Roman"/>
                <w:b/>
                <w:bCs/>
              </w:rPr>
              <w:t>е об</w:t>
            </w:r>
            <w:r w:rsidRPr="00A44763">
              <w:rPr>
                <w:rFonts w:ascii="Times New Roman" w:hAnsi="Times New Roman"/>
                <w:b/>
                <w:bCs/>
                <w:spacing w:val="-2"/>
              </w:rPr>
              <w:t>с</w:t>
            </w:r>
            <w:r w:rsidRPr="00A44763">
              <w:rPr>
                <w:rFonts w:ascii="Times New Roman" w:hAnsi="Times New Roman"/>
                <w:b/>
                <w:bCs/>
              </w:rPr>
              <w:t>лу</w:t>
            </w:r>
            <w:r w:rsidRPr="00A44763">
              <w:rPr>
                <w:rFonts w:ascii="Times New Roman" w:hAnsi="Times New Roman"/>
                <w:b/>
                <w:bCs/>
                <w:spacing w:val="-4"/>
              </w:rPr>
              <w:t>ж</w:t>
            </w:r>
            <w:r w:rsidRPr="00A44763">
              <w:rPr>
                <w:rFonts w:ascii="Times New Roman" w:hAnsi="Times New Roman"/>
                <w:b/>
                <w:bCs/>
              </w:rPr>
              <w:t>ивание</w:t>
            </w:r>
            <w:r w:rsidRPr="00A44763">
              <w:rPr>
                <w:rFonts w:ascii="Times New Roman" w:hAnsi="Times New Roman"/>
                <w:b/>
                <w:bCs/>
                <w:spacing w:val="-2"/>
              </w:rPr>
              <w:t xml:space="preserve"> </w:t>
            </w:r>
            <w:r w:rsidRPr="00A44763">
              <w:rPr>
                <w:rFonts w:ascii="Times New Roman" w:hAnsi="Times New Roman"/>
                <w:b/>
                <w:bCs/>
              </w:rPr>
              <w:t>и</w:t>
            </w:r>
            <w:r w:rsidRPr="00A44763">
              <w:rPr>
                <w:rFonts w:ascii="Times New Roman" w:hAnsi="Times New Roman"/>
                <w:b/>
                <w:bCs/>
                <w:spacing w:val="-3"/>
              </w:rPr>
              <w:t xml:space="preserve"> </w:t>
            </w:r>
            <w:r w:rsidRPr="00A44763">
              <w:rPr>
                <w:rFonts w:ascii="Times New Roman" w:hAnsi="Times New Roman"/>
                <w:b/>
                <w:bCs/>
              </w:rPr>
              <w:t>ремонт лес</w:t>
            </w:r>
            <w:r w:rsidRPr="00A44763">
              <w:rPr>
                <w:rFonts w:ascii="Times New Roman" w:hAnsi="Times New Roman"/>
                <w:b/>
                <w:bCs/>
                <w:spacing w:val="-3"/>
              </w:rPr>
              <w:t>о</w:t>
            </w:r>
            <w:r w:rsidRPr="00A44763">
              <w:rPr>
                <w:rFonts w:ascii="Times New Roman" w:hAnsi="Times New Roman"/>
                <w:b/>
                <w:bCs/>
              </w:rPr>
              <w:t>загот</w:t>
            </w:r>
            <w:r w:rsidRPr="00A44763">
              <w:rPr>
                <w:rFonts w:ascii="Times New Roman" w:hAnsi="Times New Roman"/>
                <w:b/>
                <w:bCs/>
                <w:spacing w:val="-3"/>
              </w:rPr>
              <w:t>о</w:t>
            </w:r>
            <w:r w:rsidRPr="00A44763">
              <w:rPr>
                <w:rFonts w:ascii="Times New Roman" w:hAnsi="Times New Roman"/>
                <w:b/>
                <w:bCs/>
              </w:rPr>
              <w:t>вит</w:t>
            </w:r>
            <w:r w:rsidRPr="00A44763">
              <w:rPr>
                <w:rFonts w:ascii="Times New Roman" w:hAnsi="Times New Roman"/>
                <w:b/>
                <w:bCs/>
                <w:spacing w:val="-3"/>
              </w:rPr>
              <w:t>е</w:t>
            </w:r>
            <w:r w:rsidRPr="00A44763">
              <w:rPr>
                <w:rFonts w:ascii="Times New Roman" w:hAnsi="Times New Roman"/>
                <w:b/>
                <w:bCs/>
              </w:rPr>
              <w:t>л</w:t>
            </w:r>
            <w:r w:rsidRPr="00A44763">
              <w:rPr>
                <w:rFonts w:ascii="Times New Roman" w:hAnsi="Times New Roman"/>
                <w:b/>
                <w:bCs/>
                <w:spacing w:val="-2"/>
              </w:rPr>
              <w:t>ь</w:t>
            </w:r>
            <w:r w:rsidRPr="00A44763">
              <w:rPr>
                <w:rFonts w:ascii="Times New Roman" w:hAnsi="Times New Roman"/>
                <w:b/>
                <w:bCs/>
              </w:rPr>
              <w:t>ных</w:t>
            </w:r>
            <w:r w:rsidRPr="00A44763">
              <w:rPr>
                <w:rFonts w:ascii="Times New Roman" w:hAnsi="Times New Roman"/>
                <w:b/>
                <w:bCs/>
                <w:spacing w:val="-2"/>
              </w:rPr>
              <w:t xml:space="preserve"> м</w:t>
            </w:r>
            <w:r w:rsidRPr="00A44763">
              <w:rPr>
                <w:rFonts w:ascii="Times New Roman" w:hAnsi="Times New Roman"/>
                <w:b/>
                <w:bCs/>
              </w:rPr>
              <w:t>а</w:t>
            </w:r>
            <w:r w:rsidRPr="00A44763">
              <w:rPr>
                <w:rFonts w:ascii="Times New Roman" w:hAnsi="Times New Roman"/>
                <w:b/>
                <w:bCs/>
                <w:spacing w:val="-2"/>
              </w:rPr>
              <w:t>ш</w:t>
            </w:r>
            <w:r w:rsidRPr="00A44763">
              <w:rPr>
                <w:rFonts w:ascii="Times New Roman" w:hAnsi="Times New Roman"/>
                <w:b/>
                <w:bCs/>
              </w:rPr>
              <w:t xml:space="preserve">ин, при </w:t>
            </w:r>
            <w:r w:rsidRPr="00A44763">
              <w:rPr>
                <w:rFonts w:ascii="Times New Roman" w:hAnsi="Times New Roman"/>
                <w:b/>
                <w:bCs/>
                <w:spacing w:val="-2"/>
              </w:rPr>
              <w:t>в</w:t>
            </w:r>
            <w:r w:rsidRPr="00A44763">
              <w:rPr>
                <w:rFonts w:ascii="Times New Roman" w:hAnsi="Times New Roman"/>
                <w:b/>
                <w:bCs/>
              </w:rPr>
              <w:t>ып</w:t>
            </w:r>
            <w:r w:rsidRPr="00A44763">
              <w:rPr>
                <w:rFonts w:ascii="Times New Roman" w:hAnsi="Times New Roman"/>
                <w:b/>
                <w:bCs/>
                <w:spacing w:val="-2"/>
              </w:rPr>
              <w:t>о</w:t>
            </w:r>
            <w:r w:rsidRPr="00A44763">
              <w:rPr>
                <w:rFonts w:ascii="Times New Roman" w:hAnsi="Times New Roman"/>
                <w:b/>
                <w:bCs/>
              </w:rPr>
              <w:t>лнен</w:t>
            </w:r>
            <w:r w:rsidRPr="00A44763">
              <w:rPr>
                <w:rFonts w:ascii="Times New Roman" w:hAnsi="Times New Roman"/>
                <w:b/>
                <w:bCs/>
                <w:spacing w:val="-2"/>
              </w:rPr>
              <w:t>и</w:t>
            </w:r>
            <w:r w:rsidRPr="00A44763">
              <w:rPr>
                <w:rFonts w:ascii="Times New Roman" w:hAnsi="Times New Roman"/>
                <w:b/>
                <w:bCs/>
              </w:rPr>
              <w:t>и</w:t>
            </w:r>
            <w:r w:rsidRPr="00A44763">
              <w:rPr>
                <w:rFonts w:ascii="Times New Roman" w:hAnsi="Times New Roman"/>
                <w:b/>
                <w:bCs/>
                <w:spacing w:val="-3"/>
              </w:rPr>
              <w:t xml:space="preserve"> </w:t>
            </w:r>
            <w:r w:rsidRPr="00A44763">
              <w:rPr>
                <w:rFonts w:ascii="Times New Roman" w:hAnsi="Times New Roman"/>
                <w:b/>
                <w:bCs/>
              </w:rPr>
              <w:t>отд</w:t>
            </w:r>
            <w:r w:rsidRPr="00A44763">
              <w:rPr>
                <w:rFonts w:ascii="Times New Roman" w:hAnsi="Times New Roman"/>
                <w:b/>
                <w:bCs/>
                <w:spacing w:val="-2"/>
              </w:rPr>
              <w:t>е</w:t>
            </w:r>
            <w:r w:rsidRPr="00A44763">
              <w:rPr>
                <w:rFonts w:ascii="Times New Roman" w:hAnsi="Times New Roman"/>
                <w:b/>
                <w:bCs/>
              </w:rPr>
              <w:t>ль</w:t>
            </w:r>
            <w:r w:rsidRPr="00A44763">
              <w:rPr>
                <w:rFonts w:ascii="Times New Roman" w:hAnsi="Times New Roman"/>
                <w:b/>
                <w:bCs/>
                <w:spacing w:val="-3"/>
              </w:rPr>
              <w:t>н</w:t>
            </w:r>
            <w:r w:rsidRPr="00A44763">
              <w:rPr>
                <w:rFonts w:ascii="Times New Roman" w:hAnsi="Times New Roman"/>
                <w:b/>
                <w:bCs/>
              </w:rPr>
              <w:t>ых</w:t>
            </w:r>
            <w:r w:rsidRPr="00A44763">
              <w:rPr>
                <w:rFonts w:ascii="Times New Roman" w:hAnsi="Times New Roman"/>
                <w:b/>
                <w:bCs/>
                <w:spacing w:val="-2"/>
              </w:rPr>
              <w:t xml:space="preserve"> </w:t>
            </w:r>
            <w:r w:rsidRPr="00A44763">
              <w:rPr>
                <w:rFonts w:ascii="Times New Roman" w:hAnsi="Times New Roman"/>
                <w:b/>
                <w:bCs/>
              </w:rPr>
              <w:t>рабо</w:t>
            </w:r>
            <w:r w:rsidRPr="00A44763">
              <w:rPr>
                <w:rFonts w:ascii="Times New Roman" w:hAnsi="Times New Roman"/>
                <w:b/>
                <w:bCs/>
                <w:spacing w:val="-1"/>
              </w:rPr>
              <w:t>т</w:t>
            </w:r>
            <w:r w:rsidRPr="00A44763">
              <w:rPr>
                <w:rFonts w:ascii="Times New Roman" w:hAnsi="Times New Roman"/>
                <w:b/>
                <w:bCs/>
              </w:rPr>
              <w:t>.</w:t>
            </w:r>
          </w:p>
        </w:tc>
      </w:tr>
      <w:tr w:rsidR="00AA15CB" w:rsidRPr="00A44763" w14:paraId="61584D4F" w14:textId="77777777" w:rsidTr="00A46914">
        <w:trPr>
          <w:trHeight w:val="605"/>
        </w:trPr>
        <w:tc>
          <w:tcPr>
            <w:tcW w:w="5000" w:type="pct"/>
            <w:gridSpan w:val="2"/>
          </w:tcPr>
          <w:p w14:paraId="571F2842" w14:textId="1146AC55" w:rsidR="00AA15CB" w:rsidRPr="00A44763" w:rsidRDefault="00AA15CB" w:rsidP="00454420">
            <w:pPr>
              <w:widowControl w:val="0"/>
              <w:kinsoku w:val="0"/>
              <w:overflowPunct w:val="0"/>
              <w:autoSpaceDE w:val="0"/>
              <w:autoSpaceDN w:val="0"/>
              <w:adjustRightInd w:val="0"/>
              <w:spacing w:before="72"/>
              <w:rPr>
                <w:rFonts w:ascii="Times New Roman" w:eastAsia="Calibri" w:hAnsi="Times New Roman"/>
              </w:rPr>
            </w:pPr>
            <w:r w:rsidRPr="00A44763">
              <w:rPr>
                <w:rFonts w:ascii="Times New Roman" w:hAnsi="Times New Roman"/>
                <w:b/>
                <w:bCs/>
              </w:rPr>
              <w:t>МДК 03</w:t>
            </w:r>
            <w:r w:rsidRPr="00A44763">
              <w:rPr>
                <w:rFonts w:ascii="Times New Roman" w:hAnsi="Times New Roman"/>
                <w:b/>
                <w:bCs/>
                <w:spacing w:val="-2"/>
              </w:rPr>
              <w:t>.</w:t>
            </w:r>
            <w:r w:rsidRPr="00A44763">
              <w:rPr>
                <w:rFonts w:ascii="Times New Roman" w:hAnsi="Times New Roman"/>
                <w:b/>
                <w:bCs/>
              </w:rPr>
              <w:t>01</w:t>
            </w:r>
            <w:r>
              <w:rPr>
                <w:rFonts w:ascii="Times New Roman" w:hAnsi="Times New Roman"/>
                <w:b/>
                <w:bCs/>
              </w:rPr>
              <w:t xml:space="preserve"> </w:t>
            </w:r>
            <w:r w:rsidRPr="00A44763">
              <w:rPr>
                <w:rFonts w:ascii="Times New Roman" w:hAnsi="Times New Roman"/>
                <w:b/>
                <w:bCs/>
              </w:rPr>
              <w:t>Осн</w:t>
            </w:r>
            <w:r w:rsidRPr="00A44763">
              <w:rPr>
                <w:rFonts w:ascii="Times New Roman" w:hAnsi="Times New Roman"/>
                <w:b/>
                <w:bCs/>
                <w:spacing w:val="-2"/>
              </w:rPr>
              <w:t>о</w:t>
            </w:r>
            <w:r w:rsidRPr="00A44763">
              <w:rPr>
                <w:rFonts w:ascii="Times New Roman" w:hAnsi="Times New Roman"/>
                <w:b/>
                <w:bCs/>
              </w:rPr>
              <w:t>вы</w:t>
            </w:r>
            <w:r w:rsidRPr="00A44763">
              <w:rPr>
                <w:rFonts w:ascii="Times New Roman" w:hAnsi="Times New Roman"/>
                <w:b/>
                <w:bCs/>
                <w:spacing w:val="-2"/>
              </w:rPr>
              <w:t xml:space="preserve"> </w:t>
            </w:r>
            <w:r w:rsidRPr="00A44763">
              <w:rPr>
                <w:rFonts w:ascii="Times New Roman" w:hAnsi="Times New Roman"/>
                <w:b/>
                <w:bCs/>
              </w:rPr>
              <w:t>у</w:t>
            </w:r>
            <w:r w:rsidRPr="00A44763">
              <w:rPr>
                <w:rFonts w:ascii="Times New Roman" w:hAnsi="Times New Roman"/>
                <w:b/>
                <w:bCs/>
                <w:spacing w:val="-3"/>
              </w:rPr>
              <w:t>п</w:t>
            </w:r>
            <w:r w:rsidRPr="00A44763">
              <w:rPr>
                <w:rFonts w:ascii="Times New Roman" w:hAnsi="Times New Roman"/>
                <w:b/>
                <w:bCs/>
              </w:rPr>
              <w:t>рав</w:t>
            </w:r>
            <w:r w:rsidRPr="00A44763">
              <w:rPr>
                <w:rFonts w:ascii="Times New Roman" w:hAnsi="Times New Roman"/>
                <w:b/>
                <w:bCs/>
                <w:spacing w:val="-2"/>
              </w:rPr>
              <w:t>л</w:t>
            </w:r>
            <w:r w:rsidRPr="00A44763">
              <w:rPr>
                <w:rFonts w:ascii="Times New Roman" w:hAnsi="Times New Roman"/>
                <w:b/>
                <w:bCs/>
              </w:rPr>
              <w:t>ения,</w:t>
            </w:r>
            <w:r w:rsidRPr="00A44763">
              <w:rPr>
                <w:rFonts w:ascii="Times New Roman" w:hAnsi="Times New Roman"/>
                <w:b/>
                <w:bCs/>
                <w:spacing w:val="-3"/>
              </w:rPr>
              <w:t xml:space="preserve"> </w:t>
            </w:r>
            <w:r w:rsidRPr="00A44763">
              <w:rPr>
                <w:rFonts w:ascii="Times New Roman" w:hAnsi="Times New Roman"/>
                <w:b/>
                <w:bCs/>
              </w:rPr>
              <w:t>по</w:t>
            </w:r>
            <w:r w:rsidRPr="00A44763">
              <w:rPr>
                <w:rFonts w:ascii="Times New Roman" w:hAnsi="Times New Roman"/>
                <w:b/>
                <w:bCs/>
                <w:spacing w:val="-2"/>
              </w:rPr>
              <w:t>д</w:t>
            </w:r>
            <w:r w:rsidRPr="00A44763">
              <w:rPr>
                <w:rFonts w:ascii="Times New Roman" w:hAnsi="Times New Roman"/>
                <w:b/>
                <w:bCs/>
              </w:rPr>
              <w:t>гот</w:t>
            </w:r>
            <w:r w:rsidRPr="00A44763">
              <w:rPr>
                <w:rFonts w:ascii="Times New Roman" w:hAnsi="Times New Roman"/>
                <w:b/>
                <w:bCs/>
                <w:spacing w:val="-3"/>
              </w:rPr>
              <w:t>о</w:t>
            </w:r>
            <w:r w:rsidRPr="00A44763">
              <w:rPr>
                <w:rFonts w:ascii="Times New Roman" w:hAnsi="Times New Roman"/>
                <w:b/>
                <w:bCs/>
              </w:rPr>
              <w:t xml:space="preserve">вка, </w:t>
            </w:r>
            <w:r w:rsidRPr="00A44763">
              <w:rPr>
                <w:rFonts w:ascii="Times New Roman" w:hAnsi="Times New Roman"/>
                <w:b/>
                <w:bCs/>
                <w:spacing w:val="-3"/>
              </w:rPr>
              <w:t>т</w:t>
            </w:r>
            <w:r w:rsidRPr="00A44763">
              <w:rPr>
                <w:rFonts w:ascii="Times New Roman" w:hAnsi="Times New Roman"/>
                <w:b/>
                <w:bCs/>
              </w:rPr>
              <w:t>е</w:t>
            </w:r>
            <w:r w:rsidRPr="00A44763">
              <w:rPr>
                <w:rFonts w:ascii="Times New Roman" w:hAnsi="Times New Roman"/>
                <w:b/>
                <w:bCs/>
                <w:spacing w:val="-2"/>
              </w:rPr>
              <w:t>х</w:t>
            </w:r>
            <w:r w:rsidRPr="00A44763">
              <w:rPr>
                <w:rFonts w:ascii="Times New Roman" w:hAnsi="Times New Roman"/>
                <w:b/>
                <w:bCs/>
              </w:rPr>
              <w:t>ническое</w:t>
            </w:r>
            <w:r w:rsidRPr="00A44763">
              <w:rPr>
                <w:rFonts w:ascii="Times New Roman" w:hAnsi="Times New Roman"/>
                <w:b/>
                <w:bCs/>
                <w:spacing w:val="-2"/>
              </w:rPr>
              <w:t xml:space="preserve"> </w:t>
            </w:r>
            <w:r w:rsidRPr="00A44763">
              <w:rPr>
                <w:rFonts w:ascii="Times New Roman" w:hAnsi="Times New Roman"/>
                <w:b/>
                <w:bCs/>
              </w:rPr>
              <w:t>об</w:t>
            </w:r>
            <w:r w:rsidRPr="00A44763">
              <w:rPr>
                <w:rFonts w:ascii="Times New Roman" w:hAnsi="Times New Roman"/>
                <w:b/>
                <w:bCs/>
                <w:spacing w:val="-2"/>
              </w:rPr>
              <w:t>с</w:t>
            </w:r>
            <w:r w:rsidRPr="00A44763">
              <w:rPr>
                <w:rFonts w:ascii="Times New Roman" w:hAnsi="Times New Roman"/>
                <w:b/>
                <w:bCs/>
              </w:rPr>
              <w:t>лу</w:t>
            </w:r>
            <w:r w:rsidRPr="00A44763">
              <w:rPr>
                <w:rFonts w:ascii="Times New Roman" w:hAnsi="Times New Roman"/>
                <w:b/>
                <w:bCs/>
                <w:spacing w:val="-4"/>
              </w:rPr>
              <w:t>ж</w:t>
            </w:r>
            <w:r w:rsidRPr="00A44763">
              <w:rPr>
                <w:rFonts w:ascii="Times New Roman" w:hAnsi="Times New Roman"/>
                <w:b/>
                <w:bCs/>
              </w:rPr>
              <w:t>ивание и р</w:t>
            </w:r>
            <w:r w:rsidRPr="00A44763">
              <w:rPr>
                <w:rFonts w:ascii="Times New Roman" w:hAnsi="Times New Roman"/>
                <w:b/>
                <w:bCs/>
                <w:spacing w:val="-2"/>
              </w:rPr>
              <w:t>е</w:t>
            </w:r>
            <w:r w:rsidRPr="00A44763">
              <w:rPr>
                <w:rFonts w:ascii="Times New Roman" w:hAnsi="Times New Roman"/>
                <w:b/>
                <w:bCs/>
              </w:rPr>
              <w:t>монт лес</w:t>
            </w:r>
            <w:r w:rsidRPr="00A44763">
              <w:rPr>
                <w:rFonts w:ascii="Times New Roman" w:hAnsi="Times New Roman"/>
                <w:b/>
                <w:bCs/>
                <w:spacing w:val="-3"/>
              </w:rPr>
              <w:t>о</w:t>
            </w:r>
            <w:r w:rsidRPr="00A44763">
              <w:rPr>
                <w:rFonts w:ascii="Times New Roman" w:hAnsi="Times New Roman"/>
                <w:b/>
                <w:bCs/>
              </w:rPr>
              <w:t>загот</w:t>
            </w:r>
            <w:r w:rsidRPr="00A44763">
              <w:rPr>
                <w:rFonts w:ascii="Times New Roman" w:hAnsi="Times New Roman"/>
                <w:b/>
                <w:bCs/>
                <w:spacing w:val="-3"/>
              </w:rPr>
              <w:t>о</w:t>
            </w:r>
            <w:r w:rsidRPr="00A44763">
              <w:rPr>
                <w:rFonts w:ascii="Times New Roman" w:hAnsi="Times New Roman"/>
                <w:b/>
                <w:bCs/>
              </w:rPr>
              <w:t>вит</w:t>
            </w:r>
            <w:r w:rsidRPr="00A44763">
              <w:rPr>
                <w:rFonts w:ascii="Times New Roman" w:hAnsi="Times New Roman"/>
                <w:b/>
                <w:bCs/>
                <w:spacing w:val="-3"/>
              </w:rPr>
              <w:t>е</w:t>
            </w:r>
            <w:r w:rsidRPr="00A44763">
              <w:rPr>
                <w:rFonts w:ascii="Times New Roman" w:hAnsi="Times New Roman"/>
                <w:b/>
                <w:bCs/>
              </w:rPr>
              <w:t>л</w:t>
            </w:r>
            <w:r w:rsidRPr="00A44763">
              <w:rPr>
                <w:rFonts w:ascii="Times New Roman" w:hAnsi="Times New Roman"/>
                <w:b/>
                <w:bCs/>
                <w:spacing w:val="-2"/>
              </w:rPr>
              <w:t>ь</w:t>
            </w:r>
            <w:r w:rsidRPr="00A44763">
              <w:rPr>
                <w:rFonts w:ascii="Times New Roman" w:hAnsi="Times New Roman"/>
                <w:b/>
                <w:bCs/>
              </w:rPr>
              <w:t>ных</w:t>
            </w:r>
            <w:r w:rsidRPr="00A44763">
              <w:rPr>
                <w:rFonts w:ascii="Times New Roman" w:hAnsi="Times New Roman"/>
                <w:b/>
                <w:bCs/>
                <w:spacing w:val="-2"/>
              </w:rPr>
              <w:t xml:space="preserve"> м</w:t>
            </w:r>
            <w:r w:rsidRPr="00A44763">
              <w:rPr>
                <w:rFonts w:ascii="Times New Roman" w:hAnsi="Times New Roman"/>
                <w:b/>
                <w:bCs/>
              </w:rPr>
              <w:t>а</w:t>
            </w:r>
            <w:r w:rsidRPr="00A44763">
              <w:rPr>
                <w:rFonts w:ascii="Times New Roman" w:hAnsi="Times New Roman"/>
                <w:b/>
                <w:bCs/>
                <w:spacing w:val="-2"/>
              </w:rPr>
              <w:t>ш</w:t>
            </w:r>
            <w:r w:rsidRPr="00A44763">
              <w:rPr>
                <w:rFonts w:ascii="Times New Roman" w:hAnsi="Times New Roman"/>
                <w:b/>
                <w:bCs/>
              </w:rPr>
              <w:t xml:space="preserve">ин, при </w:t>
            </w:r>
            <w:r w:rsidRPr="00A44763">
              <w:rPr>
                <w:rFonts w:ascii="Times New Roman" w:hAnsi="Times New Roman"/>
                <w:b/>
                <w:bCs/>
                <w:spacing w:val="-2"/>
              </w:rPr>
              <w:t>в</w:t>
            </w:r>
            <w:r w:rsidRPr="00A44763">
              <w:rPr>
                <w:rFonts w:ascii="Times New Roman" w:hAnsi="Times New Roman"/>
                <w:b/>
                <w:bCs/>
              </w:rPr>
              <w:t>ып</w:t>
            </w:r>
            <w:r w:rsidRPr="00A44763">
              <w:rPr>
                <w:rFonts w:ascii="Times New Roman" w:hAnsi="Times New Roman"/>
                <w:b/>
                <w:bCs/>
                <w:spacing w:val="-2"/>
              </w:rPr>
              <w:t>о</w:t>
            </w:r>
            <w:r w:rsidRPr="00A44763">
              <w:rPr>
                <w:rFonts w:ascii="Times New Roman" w:hAnsi="Times New Roman"/>
                <w:b/>
                <w:bCs/>
              </w:rPr>
              <w:t>лнен</w:t>
            </w:r>
            <w:r w:rsidRPr="00A44763">
              <w:rPr>
                <w:rFonts w:ascii="Times New Roman" w:hAnsi="Times New Roman"/>
                <w:b/>
                <w:bCs/>
                <w:spacing w:val="-2"/>
              </w:rPr>
              <w:t>и</w:t>
            </w:r>
            <w:r w:rsidRPr="00A44763">
              <w:rPr>
                <w:rFonts w:ascii="Times New Roman" w:hAnsi="Times New Roman"/>
                <w:b/>
                <w:bCs/>
              </w:rPr>
              <w:t>и</w:t>
            </w:r>
            <w:r w:rsidRPr="00A44763">
              <w:rPr>
                <w:rFonts w:ascii="Times New Roman" w:hAnsi="Times New Roman"/>
                <w:b/>
                <w:bCs/>
                <w:spacing w:val="-3"/>
              </w:rPr>
              <w:t xml:space="preserve"> </w:t>
            </w:r>
            <w:r w:rsidRPr="00A44763">
              <w:rPr>
                <w:rFonts w:ascii="Times New Roman" w:hAnsi="Times New Roman"/>
                <w:b/>
                <w:bCs/>
              </w:rPr>
              <w:t>отд</w:t>
            </w:r>
            <w:r w:rsidRPr="00A44763">
              <w:rPr>
                <w:rFonts w:ascii="Times New Roman" w:hAnsi="Times New Roman"/>
                <w:b/>
                <w:bCs/>
                <w:spacing w:val="-2"/>
              </w:rPr>
              <w:t>е</w:t>
            </w:r>
            <w:r w:rsidRPr="00A44763">
              <w:rPr>
                <w:rFonts w:ascii="Times New Roman" w:hAnsi="Times New Roman"/>
                <w:b/>
                <w:bCs/>
              </w:rPr>
              <w:t>ль</w:t>
            </w:r>
            <w:r w:rsidRPr="00A44763">
              <w:rPr>
                <w:rFonts w:ascii="Times New Roman" w:hAnsi="Times New Roman"/>
                <w:b/>
                <w:bCs/>
                <w:spacing w:val="-3"/>
              </w:rPr>
              <w:t>н</w:t>
            </w:r>
            <w:r w:rsidRPr="00A44763">
              <w:rPr>
                <w:rFonts w:ascii="Times New Roman" w:hAnsi="Times New Roman"/>
                <w:b/>
                <w:bCs/>
              </w:rPr>
              <w:t>ых</w:t>
            </w:r>
            <w:r w:rsidRPr="00A44763">
              <w:rPr>
                <w:rFonts w:ascii="Times New Roman" w:hAnsi="Times New Roman"/>
                <w:b/>
                <w:bCs/>
                <w:spacing w:val="1"/>
              </w:rPr>
              <w:t xml:space="preserve"> </w:t>
            </w:r>
            <w:r w:rsidRPr="00A44763">
              <w:rPr>
                <w:rFonts w:ascii="Times New Roman" w:hAnsi="Times New Roman"/>
                <w:b/>
                <w:bCs/>
              </w:rPr>
              <w:t>рабо</w:t>
            </w:r>
            <w:r w:rsidRPr="00A44763">
              <w:rPr>
                <w:rFonts w:ascii="Times New Roman" w:hAnsi="Times New Roman"/>
                <w:b/>
                <w:bCs/>
                <w:spacing w:val="-1"/>
              </w:rPr>
              <w:t>т</w:t>
            </w:r>
          </w:p>
        </w:tc>
      </w:tr>
      <w:tr w:rsidR="00AA15CB" w:rsidRPr="00A44763" w14:paraId="6EF08639" w14:textId="77777777" w:rsidTr="00A46914">
        <w:tc>
          <w:tcPr>
            <w:tcW w:w="1643" w:type="pct"/>
            <w:vMerge w:val="restart"/>
          </w:tcPr>
          <w:p w14:paraId="139AA7AB" w14:textId="77777777" w:rsidR="00AA15CB" w:rsidRPr="00A44763" w:rsidRDefault="00AA15CB" w:rsidP="00454420">
            <w:pPr>
              <w:spacing w:after="160"/>
              <w:rPr>
                <w:rFonts w:ascii="Times New Roman" w:eastAsia="Calibri" w:hAnsi="Times New Roman"/>
                <w:b/>
                <w:bCs/>
              </w:rPr>
            </w:pPr>
            <w:r w:rsidRPr="00A44763">
              <w:rPr>
                <w:rFonts w:ascii="Times New Roman" w:eastAsia="Calibri" w:hAnsi="Times New Roman"/>
                <w:b/>
                <w:bCs/>
              </w:rPr>
              <w:t xml:space="preserve">Тема 1.1. </w:t>
            </w:r>
          </w:p>
          <w:p w14:paraId="2F1F080A" w14:textId="77777777" w:rsidR="00AA15CB" w:rsidRPr="00A44763" w:rsidRDefault="00AA15CB" w:rsidP="00454420">
            <w:pPr>
              <w:widowControl w:val="0"/>
              <w:kinsoku w:val="0"/>
              <w:overflowPunct w:val="0"/>
              <w:autoSpaceDE w:val="0"/>
              <w:autoSpaceDN w:val="0"/>
              <w:adjustRightInd w:val="0"/>
              <w:spacing w:before="5" w:line="252" w:lineRule="exact"/>
              <w:ind w:right="1017"/>
              <w:rPr>
                <w:rFonts w:ascii="Times New Roman" w:eastAsia="Calibri" w:hAnsi="Times New Roman"/>
                <w:sz w:val="24"/>
                <w:szCs w:val="24"/>
              </w:rPr>
            </w:pPr>
            <w:r w:rsidRPr="00A44763">
              <w:rPr>
                <w:rFonts w:ascii="Times New Roman" w:hAnsi="Times New Roman"/>
                <w:b/>
                <w:bCs/>
                <w:spacing w:val="-2"/>
              </w:rPr>
              <w:t>Б</w:t>
            </w:r>
            <w:r w:rsidRPr="00A44763">
              <w:rPr>
                <w:rFonts w:ascii="Times New Roman" w:hAnsi="Times New Roman"/>
                <w:b/>
                <w:bCs/>
              </w:rPr>
              <w:t>азовые упра</w:t>
            </w:r>
            <w:r w:rsidRPr="00A44763">
              <w:rPr>
                <w:rFonts w:ascii="Times New Roman" w:hAnsi="Times New Roman"/>
                <w:b/>
                <w:bCs/>
                <w:spacing w:val="-5"/>
              </w:rPr>
              <w:t>ж</w:t>
            </w:r>
            <w:r w:rsidRPr="00A44763">
              <w:rPr>
                <w:rFonts w:ascii="Times New Roman" w:hAnsi="Times New Roman"/>
                <w:b/>
                <w:bCs/>
              </w:rPr>
              <w:t>нения</w:t>
            </w:r>
            <w:r w:rsidRPr="00A44763">
              <w:rPr>
                <w:rFonts w:ascii="Times New Roman" w:eastAsia="Calibri" w:hAnsi="Times New Roman"/>
                <w:b/>
                <w:bCs/>
              </w:rPr>
              <w:t xml:space="preserve"> </w:t>
            </w:r>
            <w:r w:rsidRPr="00A44763">
              <w:rPr>
                <w:rFonts w:ascii="Times New Roman" w:hAnsi="Times New Roman"/>
                <w:b/>
                <w:bCs/>
              </w:rPr>
              <w:t>«</w:t>
            </w:r>
            <w:r w:rsidRPr="00A44763">
              <w:rPr>
                <w:rFonts w:ascii="Times New Roman" w:hAnsi="Times New Roman"/>
                <w:b/>
                <w:bCs/>
                <w:spacing w:val="-3"/>
              </w:rPr>
              <w:t>Ф</w:t>
            </w:r>
            <w:r w:rsidRPr="00A44763">
              <w:rPr>
                <w:rFonts w:ascii="Times New Roman" w:hAnsi="Times New Roman"/>
                <w:b/>
                <w:bCs/>
              </w:rPr>
              <w:t>орвардер»,</w:t>
            </w:r>
            <w:r w:rsidRPr="00A44763">
              <w:rPr>
                <w:rFonts w:ascii="Times New Roman" w:eastAsia="Calibri" w:hAnsi="Times New Roman"/>
                <w:b/>
                <w:bCs/>
              </w:rPr>
              <w:t xml:space="preserve"> </w:t>
            </w:r>
            <w:r w:rsidRPr="00A44763">
              <w:rPr>
                <w:rFonts w:ascii="Times New Roman" w:hAnsi="Times New Roman"/>
                <w:b/>
                <w:bCs/>
              </w:rPr>
              <w:t>«</w:t>
            </w:r>
            <w:r w:rsidRPr="00A44763">
              <w:rPr>
                <w:rFonts w:ascii="Times New Roman" w:hAnsi="Times New Roman"/>
                <w:b/>
                <w:bCs/>
                <w:spacing w:val="-2"/>
              </w:rPr>
              <w:t>Х</w:t>
            </w:r>
            <w:r w:rsidRPr="00A44763">
              <w:rPr>
                <w:rFonts w:ascii="Times New Roman" w:hAnsi="Times New Roman"/>
                <w:b/>
                <w:bCs/>
              </w:rPr>
              <w:t>арвес</w:t>
            </w:r>
            <w:r w:rsidRPr="00A44763">
              <w:rPr>
                <w:rFonts w:ascii="Times New Roman" w:hAnsi="Times New Roman"/>
                <w:b/>
                <w:bCs/>
                <w:spacing w:val="-3"/>
              </w:rPr>
              <w:t>т</w:t>
            </w:r>
            <w:r w:rsidRPr="00A44763">
              <w:rPr>
                <w:rFonts w:ascii="Times New Roman" w:hAnsi="Times New Roman"/>
                <w:b/>
                <w:bCs/>
              </w:rPr>
              <w:t>ер»,</w:t>
            </w:r>
          </w:p>
        </w:tc>
        <w:tc>
          <w:tcPr>
            <w:tcW w:w="3357" w:type="pct"/>
            <w:tcBorders>
              <w:bottom w:val="single" w:sz="4" w:space="0" w:color="auto"/>
            </w:tcBorders>
          </w:tcPr>
          <w:p w14:paraId="548434F5" w14:textId="77777777" w:rsidR="00AA15CB" w:rsidRPr="00A44763" w:rsidRDefault="00AA15CB" w:rsidP="00454420">
            <w:pPr>
              <w:spacing w:after="160"/>
              <w:rPr>
                <w:rFonts w:ascii="Times New Roman" w:eastAsia="Calibri" w:hAnsi="Times New Roman"/>
                <w:b/>
              </w:rPr>
            </w:pPr>
            <w:r w:rsidRPr="00A44763">
              <w:rPr>
                <w:rFonts w:ascii="Times New Roman" w:eastAsia="Calibri" w:hAnsi="Times New Roman"/>
                <w:b/>
                <w:bCs/>
              </w:rPr>
              <w:t xml:space="preserve">Содержание </w:t>
            </w:r>
          </w:p>
        </w:tc>
      </w:tr>
      <w:tr w:rsidR="00AA15CB" w:rsidRPr="00A44763" w14:paraId="475EB29A" w14:textId="77777777" w:rsidTr="00A46914">
        <w:trPr>
          <w:trHeight w:val="345"/>
        </w:trPr>
        <w:tc>
          <w:tcPr>
            <w:tcW w:w="1643" w:type="pct"/>
            <w:vMerge/>
          </w:tcPr>
          <w:p w14:paraId="1C5A3624" w14:textId="77777777" w:rsidR="00AA15CB" w:rsidRPr="00A44763" w:rsidRDefault="00AA15CB" w:rsidP="00454420">
            <w:pPr>
              <w:spacing w:after="160"/>
              <w:rPr>
                <w:rFonts w:ascii="Times New Roman" w:eastAsia="Calibri" w:hAnsi="Times New Roman"/>
                <w:b/>
                <w:bCs/>
              </w:rPr>
            </w:pPr>
          </w:p>
        </w:tc>
        <w:tc>
          <w:tcPr>
            <w:tcW w:w="3357" w:type="pct"/>
            <w:tcBorders>
              <w:bottom w:val="single" w:sz="4" w:space="0" w:color="000000"/>
            </w:tcBorders>
          </w:tcPr>
          <w:p w14:paraId="4BDBB940" w14:textId="77777777" w:rsidR="00AA15CB" w:rsidRPr="00A44763" w:rsidRDefault="00AA15CB" w:rsidP="00C960B1">
            <w:pPr>
              <w:numPr>
                <w:ilvl w:val="0"/>
                <w:numId w:val="10"/>
              </w:numPr>
              <w:suppressAutoHyphens/>
              <w:spacing w:after="160"/>
              <w:jc w:val="both"/>
              <w:rPr>
                <w:rFonts w:ascii="Times New Roman" w:eastAsia="Calibri" w:hAnsi="Times New Roman"/>
              </w:rPr>
            </w:pPr>
            <w:r w:rsidRPr="00A44763">
              <w:rPr>
                <w:rFonts w:ascii="Times New Roman" w:hAnsi="Times New Roman"/>
              </w:rPr>
              <w:t>Зах</w:t>
            </w:r>
            <w:r w:rsidRPr="00A44763">
              <w:rPr>
                <w:rFonts w:ascii="Times New Roman" w:hAnsi="Times New Roman"/>
                <w:spacing w:val="-1"/>
              </w:rPr>
              <w:t>в</w:t>
            </w:r>
            <w:r w:rsidRPr="00A44763">
              <w:rPr>
                <w:rFonts w:ascii="Times New Roman" w:hAnsi="Times New Roman"/>
              </w:rPr>
              <w:t>ат</w:t>
            </w:r>
            <w:r w:rsidRPr="00A44763">
              <w:rPr>
                <w:rFonts w:ascii="Times New Roman" w:hAnsi="Times New Roman"/>
                <w:spacing w:val="-3"/>
              </w:rPr>
              <w:t xml:space="preserve"> </w:t>
            </w:r>
            <w:r w:rsidRPr="00A44763">
              <w:rPr>
                <w:rFonts w:ascii="Times New Roman" w:hAnsi="Times New Roman"/>
              </w:rPr>
              <w:t>столб</w:t>
            </w:r>
            <w:r w:rsidRPr="00A44763">
              <w:rPr>
                <w:rFonts w:ascii="Times New Roman" w:hAnsi="Times New Roman"/>
                <w:spacing w:val="-3"/>
              </w:rPr>
              <w:t>и</w:t>
            </w:r>
            <w:r w:rsidRPr="00A44763">
              <w:rPr>
                <w:rFonts w:ascii="Times New Roman" w:hAnsi="Times New Roman"/>
              </w:rPr>
              <w:t>ков</w:t>
            </w:r>
            <w:r w:rsidRPr="00A44763">
              <w:rPr>
                <w:rFonts w:ascii="Times New Roman" w:hAnsi="Times New Roman"/>
                <w:spacing w:val="-1"/>
              </w:rPr>
              <w:t xml:space="preserve"> </w:t>
            </w:r>
            <w:r w:rsidRPr="00A44763">
              <w:rPr>
                <w:rFonts w:ascii="Times New Roman" w:hAnsi="Times New Roman"/>
              </w:rPr>
              <w:t xml:space="preserve">с </w:t>
            </w:r>
            <w:r w:rsidRPr="00A44763">
              <w:rPr>
                <w:rFonts w:ascii="Times New Roman" w:hAnsi="Times New Roman"/>
                <w:spacing w:val="-2"/>
              </w:rPr>
              <w:t>у</w:t>
            </w:r>
            <w:r w:rsidRPr="00A44763">
              <w:rPr>
                <w:rFonts w:ascii="Times New Roman" w:hAnsi="Times New Roman"/>
              </w:rPr>
              <w:t>стано</w:t>
            </w:r>
            <w:r w:rsidRPr="00A44763">
              <w:rPr>
                <w:rFonts w:ascii="Times New Roman" w:hAnsi="Times New Roman"/>
                <w:spacing w:val="-2"/>
              </w:rPr>
              <w:t>в</w:t>
            </w:r>
            <w:r w:rsidRPr="00A44763">
              <w:rPr>
                <w:rFonts w:ascii="Times New Roman" w:hAnsi="Times New Roman"/>
              </w:rPr>
              <w:t>кой один</w:t>
            </w:r>
            <w:r w:rsidRPr="00A44763">
              <w:rPr>
                <w:rFonts w:ascii="Times New Roman" w:hAnsi="Times New Roman"/>
                <w:spacing w:val="-1"/>
              </w:rPr>
              <w:t xml:space="preserve"> </w:t>
            </w:r>
            <w:r w:rsidRPr="00A44763">
              <w:rPr>
                <w:rFonts w:ascii="Times New Roman" w:hAnsi="Times New Roman"/>
                <w:spacing w:val="-3"/>
              </w:rPr>
              <w:t>н</w:t>
            </w:r>
            <w:r w:rsidRPr="00A44763">
              <w:rPr>
                <w:rFonts w:ascii="Times New Roman" w:hAnsi="Times New Roman"/>
              </w:rPr>
              <w:t>а один</w:t>
            </w:r>
          </w:p>
        </w:tc>
      </w:tr>
      <w:tr w:rsidR="00AA15CB" w:rsidRPr="00A44763" w14:paraId="4C85C3E9" w14:textId="77777777" w:rsidTr="00A46914">
        <w:trPr>
          <w:trHeight w:val="344"/>
        </w:trPr>
        <w:tc>
          <w:tcPr>
            <w:tcW w:w="1643" w:type="pct"/>
            <w:vMerge/>
          </w:tcPr>
          <w:p w14:paraId="16F69C6F" w14:textId="77777777" w:rsidR="00AA15CB" w:rsidRPr="00A44763" w:rsidRDefault="00AA15CB" w:rsidP="00454420">
            <w:pPr>
              <w:spacing w:after="160"/>
              <w:rPr>
                <w:rFonts w:ascii="Times New Roman" w:eastAsia="Calibri" w:hAnsi="Times New Roman"/>
                <w:b/>
                <w:bCs/>
              </w:rPr>
            </w:pPr>
          </w:p>
        </w:tc>
        <w:tc>
          <w:tcPr>
            <w:tcW w:w="3357" w:type="pct"/>
            <w:tcBorders>
              <w:bottom w:val="single" w:sz="4" w:space="0" w:color="000000"/>
            </w:tcBorders>
          </w:tcPr>
          <w:p w14:paraId="0DDC03AD" w14:textId="77777777" w:rsidR="00AA15CB" w:rsidRPr="00A44763" w:rsidRDefault="00AA15CB" w:rsidP="00454420">
            <w:pPr>
              <w:widowControl w:val="0"/>
              <w:autoSpaceDE w:val="0"/>
              <w:autoSpaceDN w:val="0"/>
              <w:adjustRightInd w:val="0"/>
              <w:rPr>
                <w:rFonts w:ascii="Times New Roman" w:hAnsi="Times New Roman"/>
                <w:sz w:val="24"/>
                <w:szCs w:val="24"/>
              </w:rPr>
            </w:pPr>
            <w:r w:rsidRPr="00A44763">
              <w:rPr>
                <w:rFonts w:ascii="Times New Roman" w:hAnsi="Times New Roman"/>
              </w:rPr>
              <w:t>2.Форм</w:t>
            </w:r>
            <w:r w:rsidRPr="00A44763">
              <w:rPr>
                <w:rFonts w:ascii="Times New Roman" w:hAnsi="Times New Roman"/>
                <w:spacing w:val="-2"/>
              </w:rPr>
              <w:t>и</w:t>
            </w:r>
            <w:r w:rsidRPr="00A44763">
              <w:rPr>
                <w:rFonts w:ascii="Times New Roman" w:hAnsi="Times New Roman"/>
              </w:rPr>
              <w:t>ро</w:t>
            </w:r>
            <w:r w:rsidRPr="00A44763">
              <w:rPr>
                <w:rFonts w:ascii="Times New Roman" w:hAnsi="Times New Roman"/>
                <w:spacing w:val="-2"/>
              </w:rPr>
              <w:t>в</w:t>
            </w:r>
            <w:r w:rsidRPr="00A44763">
              <w:rPr>
                <w:rFonts w:ascii="Times New Roman" w:hAnsi="Times New Roman"/>
              </w:rPr>
              <w:t>ан</w:t>
            </w:r>
            <w:r w:rsidRPr="00A44763">
              <w:rPr>
                <w:rFonts w:ascii="Times New Roman" w:hAnsi="Times New Roman"/>
                <w:spacing w:val="-4"/>
              </w:rPr>
              <w:t>и</w:t>
            </w:r>
            <w:r w:rsidRPr="00A44763">
              <w:rPr>
                <w:rFonts w:ascii="Times New Roman" w:hAnsi="Times New Roman"/>
              </w:rPr>
              <w:t>е</w:t>
            </w:r>
            <w:r w:rsidRPr="00A44763">
              <w:rPr>
                <w:rFonts w:ascii="Times New Roman" w:hAnsi="Times New Roman"/>
                <w:spacing w:val="1"/>
              </w:rPr>
              <w:t xml:space="preserve"> </w:t>
            </w:r>
            <w:r w:rsidRPr="00A44763">
              <w:rPr>
                <w:rFonts w:ascii="Times New Roman" w:hAnsi="Times New Roman"/>
              </w:rPr>
              <w:t>шт</w:t>
            </w:r>
            <w:r w:rsidRPr="00A44763">
              <w:rPr>
                <w:rFonts w:ascii="Times New Roman" w:hAnsi="Times New Roman"/>
                <w:spacing w:val="-3"/>
              </w:rPr>
              <w:t>а</w:t>
            </w:r>
            <w:r w:rsidRPr="00A44763">
              <w:rPr>
                <w:rFonts w:ascii="Times New Roman" w:hAnsi="Times New Roman"/>
              </w:rPr>
              <w:t>бе</w:t>
            </w:r>
            <w:r w:rsidRPr="00A44763">
              <w:rPr>
                <w:rFonts w:ascii="Times New Roman" w:hAnsi="Times New Roman"/>
                <w:spacing w:val="-3"/>
              </w:rPr>
              <w:t>л</w:t>
            </w:r>
            <w:r w:rsidRPr="00A44763">
              <w:rPr>
                <w:rFonts w:ascii="Times New Roman" w:hAnsi="Times New Roman"/>
                <w:spacing w:val="-2"/>
              </w:rPr>
              <w:t>е</w:t>
            </w:r>
            <w:r w:rsidRPr="00A44763">
              <w:rPr>
                <w:rFonts w:ascii="Times New Roman" w:hAnsi="Times New Roman"/>
              </w:rPr>
              <w:t>й .</w:t>
            </w:r>
          </w:p>
        </w:tc>
      </w:tr>
      <w:tr w:rsidR="00AA15CB" w:rsidRPr="00A44763" w14:paraId="73804A48" w14:textId="77777777" w:rsidTr="00A46914">
        <w:trPr>
          <w:trHeight w:val="344"/>
        </w:trPr>
        <w:tc>
          <w:tcPr>
            <w:tcW w:w="1643" w:type="pct"/>
            <w:vMerge/>
          </w:tcPr>
          <w:p w14:paraId="42B9A719" w14:textId="77777777" w:rsidR="00AA15CB" w:rsidRPr="00A44763" w:rsidRDefault="00AA15CB" w:rsidP="00454420">
            <w:pPr>
              <w:spacing w:after="160"/>
              <w:rPr>
                <w:rFonts w:ascii="Times New Roman" w:eastAsia="Calibri" w:hAnsi="Times New Roman"/>
                <w:b/>
                <w:bCs/>
              </w:rPr>
            </w:pPr>
          </w:p>
        </w:tc>
        <w:tc>
          <w:tcPr>
            <w:tcW w:w="3357" w:type="pct"/>
            <w:tcBorders>
              <w:bottom w:val="single" w:sz="4" w:space="0" w:color="000000"/>
            </w:tcBorders>
          </w:tcPr>
          <w:p w14:paraId="674C41AC" w14:textId="77777777" w:rsidR="00AA15CB" w:rsidRPr="00A44763" w:rsidRDefault="00AA15CB" w:rsidP="00454420">
            <w:pPr>
              <w:widowControl w:val="0"/>
              <w:kinsoku w:val="0"/>
              <w:overflowPunct w:val="0"/>
              <w:autoSpaceDE w:val="0"/>
              <w:autoSpaceDN w:val="0"/>
              <w:adjustRightInd w:val="0"/>
              <w:spacing w:line="246" w:lineRule="exact"/>
              <w:rPr>
                <w:rFonts w:ascii="Times New Roman" w:hAnsi="Times New Roman"/>
              </w:rPr>
            </w:pPr>
            <w:r w:rsidRPr="00A44763">
              <w:rPr>
                <w:rFonts w:ascii="Times New Roman" w:hAnsi="Times New Roman"/>
              </w:rPr>
              <w:t>3.</w:t>
            </w:r>
            <w:r w:rsidRPr="00A44763">
              <w:rPr>
                <w:rFonts w:ascii="Times New Roman" w:hAnsi="Times New Roman"/>
                <w:spacing w:val="-1"/>
              </w:rPr>
              <w:t>С</w:t>
            </w:r>
            <w:r w:rsidRPr="00A44763">
              <w:rPr>
                <w:rFonts w:ascii="Times New Roman" w:hAnsi="Times New Roman"/>
              </w:rPr>
              <w:t>орт</w:t>
            </w:r>
            <w:r w:rsidRPr="00A44763">
              <w:rPr>
                <w:rFonts w:ascii="Times New Roman" w:hAnsi="Times New Roman"/>
                <w:spacing w:val="-2"/>
              </w:rPr>
              <w:t>и</w:t>
            </w:r>
            <w:r w:rsidRPr="00A44763">
              <w:rPr>
                <w:rFonts w:ascii="Times New Roman" w:hAnsi="Times New Roman"/>
              </w:rPr>
              <w:t>ро</w:t>
            </w:r>
            <w:r w:rsidRPr="00A44763">
              <w:rPr>
                <w:rFonts w:ascii="Times New Roman" w:hAnsi="Times New Roman"/>
                <w:spacing w:val="-2"/>
              </w:rPr>
              <w:t>в</w:t>
            </w:r>
            <w:r w:rsidRPr="00A44763">
              <w:rPr>
                <w:rFonts w:ascii="Times New Roman" w:hAnsi="Times New Roman"/>
              </w:rPr>
              <w:t>ка</w:t>
            </w:r>
            <w:r w:rsidRPr="00A44763">
              <w:rPr>
                <w:rFonts w:ascii="Times New Roman" w:hAnsi="Times New Roman"/>
                <w:spacing w:val="19"/>
              </w:rPr>
              <w:t xml:space="preserve"> </w:t>
            </w:r>
            <w:r w:rsidRPr="00A44763">
              <w:rPr>
                <w:rFonts w:ascii="Times New Roman" w:hAnsi="Times New Roman"/>
                <w:spacing w:val="-2"/>
              </w:rPr>
              <w:t>с</w:t>
            </w:r>
            <w:r w:rsidRPr="00A44763">
              <w:rPr>
                <w:rFonts w:ascii="Times New Roman" w:hAnsi="Times New Roman"/>
              </w:rPr>
              <w:t>орт</w:t>
            </w:r>
            <w:r w:rsidRPr="00A44763">
              <w:rPr>
                <w:rFonts w:ascii="Times New Roman" w:hAnsi="Times New Roman"/>
                <w:spacing w:val="-2"/>
              </w:rPr>
              <w:t>и</w:t>
            </w:r>
            <w:r w:rsidRPr="00A44763">
              <w:rPr>
                <w:rFonts w:ascii="Times New Roman" w:hAnsi="Times New Roman"/>
              </w:rPr>
              <w:t>ме</w:t>
            </w:r>
            <w:r w:rsidRPr="00A44763">
              <w:rPr>
                <w:rFonts w:ascii="Times New Roman" w:hAnsi="Times New Roman"/>
                <w:spacing w:val="-1"/>
              </w:rPr>
              <w:t>н</w:t>
            </w:r>
            <w:r w:rsidRPr="00A44763">
              <w:rPr>
                <w:rFonts w:ascii="Times New Roman" w:hAnsi="Times New Roman"/>
              </w:rPr>
              <w:t>та</w:t>
            </w:r>
            <w:r w:rsidRPr="00A44763">
              <w:rPr>
                <w:rFonts w:ascii="Times New Roman" w:hAnsi="Times New Roman"/>
                <w:spacing w:val="16"/>
              </w:rPr>
              <w:t xml:space="preserve"> </w:t>
            </w:r>
            <w:r w:rsidRPr="00A44763">
              <w:rPr>
                <w:rFonts w:ascii="Times New Roman" w:hAnsi="Times New Roman"/>
              </w:rPr>
              <w:t>по</w:t>
            </w:r>
            <w:r w:rsidRPr="00A44763">
              <w:rPr>
                <w:rFonts w:ascii="Times New Roman" w:hAnsi="Times New Roman"/>
                <w:spacing w:val="18"/>
              </w:rPr>
              <w:t xml:space="preserve"> </w:t>
            </w:r>
            <w:r w:rsidRPr="00A44763">
              <w:rPr>
                <w:rFonts w:ascii="Times New Roman" w:hAnsi="Times New Roman"/>
              </w:rPr>
              <w:t>породам.</w:t>
            </w:r>
            <w:r w:rsidRPr="00A44763">
              <w:rPr>
                <w:rFonts w:ascii="Times New Roman" w:hAnsi="Times New Roman"/>
                <w:spacing w:val="18"/>
              </w:rPr>
              <w:t xml:space="preserve"> </w:t>
            </w:r>
            <w:r w:rsidRPr="00A44763">
              <w:rPr>
                <w:rFonts w:ascii="Times New Roman" w:hAnsi="Times New Roman"/>
                <w:spacing w:val="-2"/>
              </w:rPr>
              <w:t>П</w:t>
            </w:r>
            <w:r w:rsidRPr="00A44763">
              <w:rPr>
                <w:rFonts w:ascii="Times New Roman" w:hAnsi="Times New Roman"/>
                <w:spacing w:val="-3"/>
              </w:rPr>
              <w:t>о</w:t>
            </w:r>
            <w:r w:rsidRPr="00A44763">
              <w:rPr>
                <w:rFonts w:ascii="Times New Roman" w:hAnsi="Times New Roman"/>
              </w:rPr>
              <w:t>гр</w:t>
            </w:r>
            <w:r w:rsidRPr="00A44763">
              <w:rPr>
                <w:rFonts w:ascii="Times New Roman" w:hAnsi="Times New Roman"/>
                <w:spacing w:val="-3"/>
              </w:rPr>
              <w:t>у</w:t>
            </w:r>
            <w:r w:rsidRPr="00A44763">
              <w:rPr>
                <w:rFonts w:ascii="Times New Roman" w:hAnsi="Times New Roman"/>
                <w:spacing w:val="-1"/>
              </w:rPr>
              <w:t>з</w:t>
            </w:r>
            <w:r w:rsidRPr="00A44763">
              <w:rPr>
                <w:rFonts w:ascii="Times New Roman" w:hAnsi="Times New Roman"/>
              </w:rPr>
              <w:t>ка</w:t>
            </w:r>
            <w:r w:rsidRPr="00A44763">
              <w:rPr>
                <w:rFonts w:ascii="Times New Roman" w:hAnsi="Times New Roman"/>
                <w:spacing w:val="19"/>
              </w:rPr>
              <w:t xml:space="preserve"> </w:t>
            </w:r>
            <w:r w:rsidRPr="00A44763">
              <w:rPr>
                <w:rFonts w:ascii="Times New Roman" w:hAnsi="Times New Roman"/>
              </w:rPr>
              <w:t>с</w:t>
            </w:r>
            <w:r w:rsidRPr="00A44763">
              <w:rPr>
                <w:rFonts w:ascii="Times New Roman" w:hAnsi="Times New Roman"/>
                <w:spacing w:val="-2"/>
              </w:rPr>
              <w:t>о</w:t>
            </w:r>
            <w:r w:rsidRPr="00A44763">
              <w:rPr>
                <w:rFonts w:ascii="Times New Roman" w:hAnsi="Times New Roman"/>
              </w:rPr>
              <w:t>рт</w:t>
            </w:r>
            <w:r w:rsidRPr="00A44763">
              <w:rPr>
                <w:rFonts w:ascii="Times New Roman" w:hAnsi="Times New Roman"/>
                <w:spacing w:val="-2"/>
              </w:rPr>
              <w:t>и</w:t>
            </w:r>
            <w:r w:rsidRPr="00A44763">
              <w:rPr>
                <w:rFonts w:ascii="Times New Roman" w:hAnsi="Times New Roman"/>
              </w:rPr>
              <w:t>ме</w:t>
            </w:r>
            <w:r w:rsidRPr="00A44763">
              <w:rPr>
                <w:rFonts w:ascii="Times New Roman" w:hAnsi="Times New Roman"/>
                <w:spacing w:val="-1"/>
              </w:rPr>
              <w:t>н</w:t>
            </w:r>
            <w:r w:rsidRPr="00A44763">
              <w:rPr>
                <w:rFonts w:ascii="Times New Roman" w:hAnsi="Times New Roman"/>
              </w:rPr>
              <w:t>та</w:t>
            </w:r>
            <w:r w:rsidRPr="00A44763">
              <w:rPr>
                <w:rFonts w:ascii="Times New Roman" w:hAnsi="Times New Roman"/>
                <w:spacing w:val="18"/>
              </w:rPr>
              <w:t xml:space="preserve"> </w:t>
            </w:r>
            <w:r w:rsidRPr="00A44763">
              <w:rPr>
                <w:rFonts w:ascii="Times New Roman" w:hAnsi="Times New Roman"/>
              </w:rPr>
              <w:t>в</w:t>
            </w:r>
            <w:r w:rsidRPr="00A44763">
              <w:rPr>
                <w:rFonts w:ascii="Times New Roman" w:hAnsi="Times New Roman"/>
                <w:spacing w:val="18"/>
              </w:rPr>
              <w:t xml:space="preserve"> </w:t>
            </w:r>
            <w:r w:rsidRPr="00A44763">
              <w:rPr>
                <w:rFonts w:ascii="Times New Roman" w:hAnsi="Times New Roman"/>
              </w:rPr>
              <w:t>гр</w:t>
            </w:r>
            <w:r w:rsidRPr="00A44763">
              <w:rPr>
                <w:rFonts w:ascii="Times New Roman" w:hAnsi="Times New Roman"/>
                <w:spacing w:val="-3"/>
              </w:rPr>
              <w:t>у</w:t>
            </w:r>
            <w:r w:rsidRPr="00A44763">
              <w:rPr>
                <w:rFonts w:ascii="Times New Roman" w:hAnsi="Times New Roman"/>
                <w:spacing w:val="-1"/>
              </w:rPr>
              <w:t>з</w:t>
            </w:r>
            <w:r w:rsidRPr="00A44763">
              <w:rPr>
                <w:rFonts w:ascii="Times New Roman" w:hAnsi="Times New Roman"/>
              </w:rPr>
              <w:t>о</w:t>
            </w:r>
            <w:r w:rsidRPr="00A44763">
              <w:rPr>
                <w:rFonts w:ascii="Times New Roman" w:hAnsi="Times New Roman"/>
                <w:spacing w:val="-2"/>
              </w:rPr>
              <w:t>в</w:t>
            </w:r>
            <w:r w:rsidRPr="00A44763">
              <w:rPr>
                <w:rFonts w:ascii="Times New Roman" w:hAnsi="Times New Roman"/>
                <w:spacing w:val="-3"/>
              </w:rPr>
              <w:t>у</w:t>
            </w:r>
            <w:r w:rsidRPr="00A44763">
              <w:rPr>
                <w:rFonts w:ascii="Times New Roman" w:hAnsi="Times New Roman"/>
              </w:rPr>
              <w:t>ю теле</w:t>
            </w:r>
            <w:r w:rsidRPr="00A44763">
              <w:rPr>
                <w:rFonts w:ascii="Times New Roman" w:hAnsi="Times New Roman"/>
                <w:spacing w:val="-1"/>
              </w:rPr>
              <w:t>ж</w:t>
            </w:r>
            <w:r w:rsidRPr="00A44763">
              <w:rPr>
                <w:rFonts w:ascii="Times New Roman" w:hAnsi="Times New Roman"/>
              </w:rPr>
              <w:t>к</w:t>
            </w:r>
            <w:r w:rsidRPr="00A44763">
              <w:rPr>
                <w:rFonts w:ascii="Times New Roman" w:hAnsi="Times New Roman"/>
                <w:spacing w:val="-3"/>
              </w:rPr>
              <w:t>у</w:t>
            </w:r>
            <w:r w:rsidRPr="00A44763">
              <w:rPr>
                <w:rFonts w:ascii="Times New Roman" w:hAnsi="Times New Roman"/>
              </w:rPr>
              <w:t>.</w:t>
            </w:r>
          </w:p>
        </w:tc>
      </w:tr>
      <w:tr w:rsidR="00AA15CB" w:rsidRPr="00A44763" w14:paraId="7195592B" w14:textId="77777777" w:rsidTr="00A46914">
        <w:trPr>
          <w:trHeight w:val="344"/>
        </w:trPr>
        <w:tc>
          <w:tcPr>
            <w:tcW w:w="1643" w:type="pct"/>
            <w:vMerge/>
          </w:tcPr>
          <w:p w14:paraId="1BAEB474" w14:textId="77777777" w:rsidR="00AA15CB" w:rsidRPr="00A44763" w:rsidRDefault="00AA15CB" w:rsidP="00454420">
            <w:pPr>
              <w:spacing w:after="160"/>
              <w:rPr>
                <w:rFonts w:ascii="Times New Roman" w:eastAsia="Calibri" w:hAnsi="Times New Roman"/>
                <w:b/>
                <w:bCs/>
              </w:rPr>
            </w:pPr>
          </w:p>
        </w:tc>
        <w:tc>
          <w:tcPr>
            <w:tcW w:w="3357" w:type="pct"/>
            <w:tcBorders>
              <w:bottom w:val="single" w:sz="4" w:space="0" w:color="000000"/>
            </w:tcBorders>
          </w:tcPr>
          <w:p w14:paraId="184D8934" w14:textId="77777777" w:rsidR="00AA15CB" w:rsidRPr="00A44763" w:rsidRDefault="00AA15CB" w:rsidP="00454420">
            <w:pPr>
              <w:widowControl w:val="0"/>
              <w:autoSpaceDE w:val="0"/>
              <w:autoSpaceDN w:val="0"/>
              <w:adjustRightInd w:val="0"/>
              <w:rPr>
                <w:rFonts w:ascii="Times New Roman" w:hAnsi="Times New Roman"/>
              </w:rPr>
            </w:pPr>
            <w:r w:rsidRPr="00A44763">
              <w:rPr>
                <w:rFonts w:ascii="Times New Roman" w:hAnsi="Times New Roman"/>
              </w:rPr>
              <w:t>4.</w:t>
            </w:r>
            <w:r w:rsidRPr="00A44763">
              <w:rPr>
                <w:rFonts w:ascii="Times New Roman" w:hAnsi="Times New Roman"/>
                <w:spacing w:val="-2"/>
              </w:rPr>
              <w:t>П</w:t>
            </w:r>
            <w:r w:rsidRPr="00A44763">
              <w:rPr>
                <w:rFonts w:ascii="Times New Roman" w:hAnsi="Times New Roman"/>
              </w:rPr>
              <w:t>огр</w:t>
            </w:r>
            <w:r w:rsidRPr="00A44763">
              <w:rPr>
                <w:rFonts w:ascii="Times New Roman" w:hAnsi="Times New Roman"/>
                <w:spacing w:val="-3"/>
              </w:rPr>
              <w:t>у</w:t>
            </w:r>
            <w:r w:rsidRPr="00A44763">
              <w:rPr>
                <w:rFonts w:ascii="Times New Roman" w:hAnsi="Times New Roman"/>
                <w:spacing w:val="-1"/>
              </w:rPr>
              <w:t>з</w:t>
            </w:r>
            <w:r w:rsidRPr="00A44763">
              <w:rPr>
                <w:rFonts w:ascii="Times New Roman" w:hAnsi="Times New Roman"/>
              </w:rPr>
              <w:t>ка сорт</w:t>
            </w:r>
            <w:r w:rsidRPr="00A44763">
              <w:rPr>
                <w:rFonts w:ascii="Times New Roman" w:hAnsi="Times New Roman"/>
                <w:spacing w:val="-2"/>
              </w:rPr>
              <w:t>и</w:t>
            </w:r>
            <w:r w:rsidRPr="00A44763">
              <w:rPr>
                <w:rFonts w:ascii="Times New Roman" w:hAnsi="Times New Roman"/>
              </w:rPr>
              <w:t>ме</w:t>
            </w:r>
            <w:r w:rsidRPr="00A44763">
              <w:rPr>
                <w:rFonts w:ascii="Times New Roman" w:hAnsi="Times New Roman"/>
                <w:spacing w:val="-1"/>
              </w:rPr>
              <w:t>н</w:t>
            </w:r>
            <w:r w:rsidRPr="00A44763">
              <w:rPr>
                <w:rFonts w:ascii="Times New Roman" w:hAnsi="Times New Roman"/>
                <w:spacing w:val="-3"/>
              </w:rPr>
              <w:t>т</w:t>
            </w:r>
            <w:r w:rsidRPr="00A44763">
              <w:rPr>
                <w:rFonts w:ascii="Times New Roman" w:hAnsi="Times New Roman"/>
              </w:rPr>
              <w:t>а в гр</w:t>
            </w:r>
            <w:r w:rsidRPr="00A44763">
              <w:rPr>
                <w:rFonts w:ascii="Times New Roman" w:hAnsi="Times New Roman"/>
                <w:spacing w:val="-3"/>
              </w:rPr>
              <w:t>у</w:t>
            </w:r>
            <w:r w:rsidRPr="00A44763">
              <w:rPr>
                <w:rFonts w:ascii="Times New Roman" w:hAnsi="Times New Roman"/>
                <w:spacing w:val="-1"/>
              </w:rPr>
              <w:t>з</w:t>
            </w:r>
            <w:r w:rsidRPr="00A44763">
              <w:rPr>
                <w:rFonts w:ascii="Times New Roman" w:hAnsi="Times New Roman"/>
              </w:rPr>
              <w:t>о</w:t>
            </w:r>
            <w:r w:rsidRPr="00A44763">
              <w:rPr>
                <w:rFonts w:ascii="Times New Roman" w:hAnsi="Times New Roman"/>
                <w:spacing w:val="-2"/>
              </w:rPr>
              <w:t>в</w:t>
            </w:r>
            <w:r w:rsidRPr="00A44763">
              <w:rPr>
                <w:rFonts w:ascii="Times New Roman" w:hAnsi="Times New Roman"/>
                <w:spacing w:val="-3"/>
              </w:rPr>
              <w:t>у</w:t>
            </w:r>
            <w:r w:rsidRPr="00A44763">
              <w:rPr>
                <w:rFonts w:ascii="Times New Roman" w:hAnsi="Times New Roman"/>
              </w:rPr>
              <w:t>ю теле</w:t>
            </w:r>
            <w:r w:rsidRPr="00A44763">
              <w:rPr>
                <w:rFonts w:ascii="Times New Roman" w:hAnsi="Times New Roman"/>
                <w:spacing w:val="1"/>
              </w:rPr>
              <w:t>ж</w:t>
            </w:r>
            <w:r w:rsidRPr="00A44763">
              <w:rPr>
                <w:rFonts w:ascii="Times New Roman" w:hAnsi="Times New Roman"/>
              </w:rPr>
              <w:t>к</w:t>
            </w:r>
            <w:r w:rsidRPr="00A44763">
              <w:rPr>
                <w:rFonts w:ascii="Times New Roman" w:hAnsi="Times New Roman"/>
                <w:spacing w:val="-3"/>
              </w:rPr>
              <w:t>у</w:t>
            </w:r>
            <w:r w:rsidRPr="00A44763">
              <w:rPr>
                <w:rFonts w:ascii="Times New Roman" w:hAnsi="Times New Roman"/>
              </w:rPr>
              <w:t>.</w:t>
            </w:r>
          </w:p>
        </w:tc>
      </w:tr>
      <w:tr w:rsidR="00AA15CB" w:rsidRPr="00A44763" w14:paraId="58F50750" w14:textId="77777777" w:rsidTr="00A46914">
        <w:trPr>
          <w:trHeight w:val="448"/>
        </w:trPr>
        <w:tc>
          <w:tcPr>
            <w:tcW w:w="1643" w:type="pct"/>
            <w:vMerge/>
          </w:tcPr>
          <w:p w14:paraId="098AB931" w14:textId="77777777" w:rsidR="00AA15CB" w:rsidRPr="00A44763" w:rsidRDefault="00AA15CB" w:rsidP="00454420">
            <w:pPr>
              <w:spacing w:after="160"/>
              <w:rPr>
                <w:rFonts w:ascii="Times New Roman" w:eastAsia="Calibri" w:hAnsi="Times New Roman"/>
                <w:b/>
                <w:bCs/>
              </w:rPr>
            </w:pPr>
          </w:p>
        </w:tc>
        <w:tc>
          <w:tcPr>
            <w:tcW w:w="3357" w:type="pct"/>
            <w:tcBorders>
              <w:top w:val="single" w:sz="4" w:space="0" w:color="000000"/>
            </w:tcBorders>
          </w:tcPr>
          <w:p w14:paraId="29EF35F0" w14:textId="77777777" w:rsidR="00AA15CB" w:rsidRPr="00A44763" w:rsidRDefault="00AA15CB" w:rsidP="00454420">
            <w:pPr>
              <w:suppressAutoHyphens/>
              <w:spacing w:after="160"/>
              <w:jc w:val="both"/>
              <w:rPr>
                <w:rFonts w:ascii="Times New Roman" w:eastAsia="Calibri" w:hAnsi="Times New Roman"/>
                <w:b/>
              </w:rPr>
            </w:pPr>
            <w:r w:rsidRPr="00A44763">
              <w:rPr>
                <w:rFonts w:ascii="Times New Roman" w:eastAsia="Calibri" w:hAnsi="Times New Roman"/>
                <w:b/>
                <w:bCs/>
              </w:rPr>
              <w:t>В том числе практических занятий и лабораторных работ</w:t>
            </w:r>
          </w:p>
        </w:tc>
      </w:tr>
      <w:tr w:rsidR="00AA15CB" w:rsidRPr="00A44763" w14:paraId="133089A6" w14:textId="77777777" w:rsidTr="00A46914">
        <w:trPr>
          <w:trHeight w:val="461"/>
        </w:trPr>
        <w:tc>
          <w:tcPr>
            <w:tcW w:w="1643" w:type="pct"/>
            <w:vMerge w:val="restart"/>
          </w:tcPr>
          <w:p w14:paraId="4B265AB5" w14:textId="77777777" w:rsidR="00AA15CB" w:rsidRPr="00A44763" w:rsidRDefault="00AA15CB" w:rsidP="00454420">
            <w:pPr>
              <w:spacing w:after="160"/>
              <w:rPr>
                <w:rFonts w:ascii="Times New Roman" w:eastAsia="Calibri" w:hAnsi="Times New Roman"/>
                <w:b/>
                <w:bCs/>
              </w:rPr>
            </w:pPr>
            <w:r w:rsidRPr="00A44763">
              <w:rPr>
                <w:rFonts w:ascii="Times New Roman" w:eastAsia="Calibri" w:hAnsi="Times New Roman"/>
                <w:b/>
                <w:bCs/>
              </w:rPr>
              <w:t>Тема 1.2.</w:t>
            </w:r>
          </w:p>
          <w:p w14:paraId="1972B902" w14:textId="77777777" w:rsidR="00AA15CB" w:rsidRPr="00A44763" w:rsidRDefault="00AA15CB" w:rsidP="00454420">
            <w:pPr>
              <w:widowControl w:val="0"/>
              <w:kinsoku w:val="0"/>
              <w:overflowPunct w:val="0"/>
              <w:autoSpaceDE w:val="0"/>
              <w:autoSpaceDN w:val="0"/>
              <w:adjustRightInd w:val="0"/>
              <w:spacing w:before="1" w:line="252" w:lineRule="exact"/>
              <w:ind w:right="1231"/>
              <w:rPr>
                <w:rFonts w:ascii="Times New Roman" w:eastAsia="Calibri" w:hAnsi="Times New Roman"/>
              </w:rPr>
            </w:pPr>
            <w:r w:rsidRPr="00A44763">
              <w:rPr>
                <w:rFonts w:ascii="Times New Roman" w:hAnsi="Times New Roman"/>
                <w:b/>
                <w:bCs/>
              </w:rPr>
              <w:t>Загот</w:t>
            </w:r>
            <w:r w:rsidRPr="00A44763">
              <w:rPr>
                <w:rFonts w:ascii="Times New Roman" w:hAnsi="Times New Roman"/>
                <w:b/>
                <w:bCs/>
                <w:spacing w:val="-3"/>
              </w:rPr>
              <w:t>о</w:t>
            </w:r>
            <w:r w:rsidRPr="00A44763">
              <w:rPr>
                <w:rFonts w:ascii="Times New Roman" w:hAnsi="Times New Roman"/>
                <w:b/>
                <w:bCs/>
              </w:rPr>
              <w:t>вка</w:t>
            </w:r>
            <w:r w:rsidRPr="00A44763">
              <w:rPr>
                <w:rFonts w:ascii="Times New Roman" w:eastAsia="Calibri" w:hAnsi="Times New Roman"/>
                <w:b/>
                <w:bCs/>
              </w:rPr>
              <w:t xml:space="preserve"> </w:t>
            </w:r>
            <w:r w:rsidRPr="00A44763">
              <w:rPr>
                <w:rFonts w:ascii="Times New Roman" w:hAnsi="Times New Roman"/>
                <w:b/>
                <w:bCs/>
              </w:rPr>
              <w:t>дре</w:t>
            </w:r>
            <w:r w:rsidRPr="00A44763">
              <w:rPr>
                <w:rFonts w:ascii="Times New Roman" w:hAnsi="Times New Roman"/>
                <w:b/>
                <w:bCs/>
                <w:spacing w:val="-2"/>
              </w:rPr>
              <w:t>в</w:t>
            </w:r>
            <w:r w:rsidRPr="00A44763">
              <w:rPr>
                <w:rFonts w:ascii="Times New Roman" w:hAnsi="Times New Roman"/>
                <w:b/>
                <w:bCs/>
              </w:rPr>
              <w:t>еси</w:t>
            </w:r>
            <w:r w:rsidRPr="00A44763">
              <w:rPr>
                <w:rFonts w:ascii="Times New Roman" w:hAnsi="Times New Roman"/>
                <w:b/>
                <w:bCs/>
                <w:spacing w:val="-3"/>
              </w:rPr>
              <w:t>н</w:t>
            </w:r>
            <w:r w:rsidRPr="00A44763">
              <w:rPr>
                <w:rFonts w:ascii="Times New Roman" w:hAnsi="Times New Roman"/>
                <w:b/>
                <w:bCs/>
              </w:rPr>
              <w:t>ы.</w:t>
            </w:r>
          </w:p>
        </w:tc>
        <w:tc>
          <w:tcPr>
            <w:tcW w:w="3357" w:type="pct"/>
          </w:tcPr>
          <w:p w14:paraId="613040BD" w14:textId="77777777" w:rsidR="00AA15CB" w:rsidRPr="00A44763" w:rsidRDefault="00AA15CB" w:rsidP="00454420">
            <w:pPr>
              <w:suppressAutoHyphens/>
              <w:spacing w:after="160"/>
              <w:rPr>
                <w:rFonts w:ascii="Times New Roman" w:eastAsia="Calibri" w:hAnsi="Times New Roman"/>
                <w:b/>
              </w:rPr>
            </w:pPr>
            <w:r w:rsidRPr="00A44763">
              <w:rPr>
                <w:rFonts w:ascii="Times New Roman" w:eastAsia="Calibri" w:hAnsi="Times New Roman"/>
                <w:b/>
                <w:bCs/>
              </w:rPr>
              <w:t xml:space="preserve">Содержание </w:t>
            </w:r>
          </w:p>
        </w:tc>
      </w:tr>
      <w:tr w:rsidR="00AA15CB" w:rsidRPr="00A44763" w14:paraId="7B5938F9" w14:textId="77777777" w:rsidTr="00A46914">
        <w:tc>
          <w:tcPr>
            <w:tcW w:w="1643" w:type="pct"/>
            <w:vMerge/>
          </w:tcPr>
          <w:p w14:paraId="481D69DD" w14:textId="77777777" w:rsidR="00AA15CB" w:rsidRPr="00A44763" w:rsidRDefault="00AA15CB" w:rsidP="00454420">
            <w:pPr>
              <w:spacing w:after="160"/>
              <w:rPr>
                <w:rFonts w:ascii="Times New Roman" w:eastAsia="Calibri" w:hAnsi="Times New Roman"/>
                <w:b/>
                <w:bCs/>
              </w:rPr>
            </w:pPr>
          </w:p>
        </w:tc>
        <w:tc>
          <w:tcPr>
            <w:tcW w:w="3357" w:type="pct"/>
          </w:tcPr>
          <w:p w14:paraId="2B7324D8" w14:textId="77777777" w:rsidR="00AA15CB" w:rsidRPr="00A44763" w:rsidRDefault="00AA15CB" w:rsidP="00454420">
            <w:pPr>
              <w:widowControl w:val="0"/>
              <w:kinsoku w:val="0"/>
              <w:overflowPunct w:val="0"/>
              <w:autoSpaceDE w:val="0"/>
              <w:autoSpaceDN w:val="0"/>
              <w:adjustRightInd w:val="0"/>
              <w:spacing w:line="267" w:lineRule="exact"/>
              <w:rPr>
                <w:rFonts w:ascii="Times New Roman" w:hAnsi="Times New Roman"/>
                <w:sz w:val="24"/>
                <w:szCs w:val="24"/>
              </w:rPr>
            </w:pPr>
            <w:r w:rsidRPr="00A44763">
              <w:rPr>
                <w:rFonts w:ascii="Times New Roman" w:hAnsi="Times New Roman"/>
                <w:sz w:val="24"/>
                <w:szCs w:val="24"/>
              </w:rPr>
              <w:t>1.З</w:t>
            </w:r>
            <w:r w:rsidRPr="00A44763">
              <w:rPr>
                <w:rFonts w:ascii="Times New Roman" w:hAnsi="Times New Roman"/>
                <w:spacing w:val="-2"/>
                <w:sz w:val="24"/>
                <w:szCs w:val="24"/>
              </w:rPr>
              <w:t>а</w:t>
            </w:r>
            <w:r w:rsidRPr="00A44763">
              <w:rPr>
                <w:rFonts w:ascii="Times New Roman" w:hAnsi="Times New Roman"/>
                <w:sz w:val="24"/>
                <w:szCs w:val="24"/>
              </w:rPr>
              <w:t>готовка</w:t>
            </w:r>
            <w:r w:rsidRPr="00A44763">
              <w:rPr>
                <w:rFonts w:ascii="Times New Roman" w:hAnsi="Times New Roman"/>
                <w:spacing w:val="-1"/>
                <w:sz w:val="24"/>
                <w:szCs w:val="24"/>
              </w:rPr>
              <w:t xml:space="preserve"> с</w:t>
            </w:r>
            <w:r w:rsidRPr="00A44763">
              <w:rPr>
                <w:rFonts w:ascii="Times New Roman" w:hAnsi="Times New Roman"/>
                <w:sz w:val="24"/>
                <w:szCs w:val="24"/>
              </w:rPr>
              <w:t>орт</w:t>
            </w:r>
            <w:r w:rsidRPr="00A44763">
              <w:rPr>
                <w:rFonts w:ascii="Times New Roman" w:hAnsi="Times New Roman"/>
                <w:spacing w:val="1"/>
                <w:sz w:val="24"/>
                <w:szCs w:val="24"/>
              </w:rPr>
              <w:t>и</w:t>
            </w:r>
            <w:r w:rsidRPr="00A44763">
              <w:rPr>
                <w:rFonts w:ascii="Times New Roman" w:hAnsi="Times New Roman"/>
                <w:spacing w:val="-1"/>
                <w:sz w:val="24"/>
                <w:szCs w:val="24"/>
              </w:rPr>
              <w:t>ме</w:t>
            </w:r>
            <w:r w:rsidRPr="00A44763">
              <w:rPr>
                <w:rFonts w:ascii="Times New Roman" w:hAnsi="Times New Roman"/>
                <w:sz w:val="24"/>
                <w:szCs w:val="24"/>
              </w:rPr>
              <w:t>нтов. Спо</w:t>
            </w:r>
            <w:r w:rsidRPr="00A44763">
              <w:rPr>
                <w:rFonts w:ascii="Times New Roman" w:hAnsi="Times New Roman"/>
                <w:spacing w:val="-1"/>
                <w:sz w:val="24"/>
                <w:szCs w:val="24"/>
              </w:rPr>
              <w:t>с</w:t>
            </w:r>
            <w:r w:rsidRPr="00A44763">
              <w:rPr>
                <w:rFonts w:ascii="Times New Roman" w:hAnsi="Times New Roman"/>
                <w:sz w:val="24"/>
                <w:szCs w:val="24"/>
              </w:rPr>
              <w:t>обы з</w:t>
            </w:r>
            <w:r w:rsidRPr="00A44763">
              <w:rPr>
                <w:rFonts w:ascii="Times New Roman" w:hAnsi="Times New Roman"/>
                <w:spacing w:val="-1"/>
                <w:sz w:val="24"/>
                <w:szCs w:val="24"/>
              </w:rPr>
              <w:t>а</w:t>
            </w:r>
            <w:r w:rsidRPr="00A44763">
              <w:rPr>
                <w:rFonts w:ascii="Times New Roman" w:hAnsi="Times New Roman"/>
                <w:sz w:val="24"/>
                <w:szCs w:val="24"/>
              </w:rPr>
              <w:t xml:space="preserve">готовки </w:t>
            </w:r>
            <w:r w:rsidRPr="00A44763">
              <w:rPr>
                <w:rFonts w:ascii="Times New Roman" w:hAnsi="Times New Roman"/>
                <w:spacing w:val="-4"/>
                <w:sz w:val="24"/>
                <w:szCs w:val="24"/>
              </w:rPr>
              <w:t>с</w:t>
            </w:r>
            <w:r w:rsidRPr="00A44763">
              <w:rPr>
                <w:rFonts w:ascii="Times New Roman" w:hAnsi="Times New Roman"/>
                <w:sz w:val="24"/>
                <w:szCs w:val="24"/>
              </w:rPr>
              <w:t>орт</w:t>
            </w:r>
            <w:r w:rsidRPr="00A44763">
              <w:rPr>
                <w:rFonts w:ascii="Times New Roman" w:hAnsi="Times New Roman"/>
                <w:spacing w:val="1"/>
                <w:sz w:val="24"/>
                <w:szCs w:val="24"/>
              </w:rPr>
              <w:t>и</w:t>
            </w:r>
            <w:r w:rsidRPr="00A44763">
              <w:rPr>
                <w:rFonts w:ascii="Times New Roman" w:hAnsi="Times New Roman"/>
                <w:spacing w:val="-1"/>
                <w:sz w:val="24"/>
                <w:szCs w:val="24"/>
              </w:rPr>
              <w:t>ме</w:t>
            </w:r>
            <w:r w:rsidRPr="00A44763">
              <w:rPr>
                <w:rFonts w:ascii="Times New Roman" w:hAnsi="Times New Roman"/>
                <w:sz w:val="24"/>
                <w:szCs w:val="24"/>
              </w:rPr>
              <w:t>нтов.</w:t>
            </w:r>
          </w:p>
        </w:tc>
      </w:tr>
      <w:tr w:rsidR="00AA15CB" w:rsidRPr="00A44763" w14:paraId="48BD9CD4" w14:textId="77777777" w:rsidTr="00A46914">
        <w:trPr>
          <w:trHeight w:val="176"/>
        </w:trPr>
        <w:tc>
          <w:tcPr>
            <w:tcW w:w="1643" w:type="pct"/>
            <w:vMerge/>
          </w:tcPr>
          <w:p w14:paraId="28EBA5BD" w14:textId="77777777" w:rsidR="00AA15CB" w:rsidRPr="00A44763" w:rsidRDefault="00AA15CB" w:rsidP="00454420">
            <w:pPr>
              <w:spacing w:after="160"/>
              <w:rPr>
                <w:rFonts w:ascii="Times New Roman" w:eastAsia="Calibri" w:hAnsi="Times New Roman"/>
                <w:b/>
                <w:bCs/>
              </w:rPr>
            </w:pPr>
          </w:p>
        </w:tc>
        <w:tc>
          <w:tcPr>
            <w:tcW w:w="3357" w:type="pct"/>
          </w:tcPr>
          <w:p w14:paraId="7342121B" w14:textId="77777777" w:rsidR="00AA15CB" w:rsidRPr="00A44763" w:rsidRDefault="00AA15CB" w:rsidP="00454420">
            <w:pPr>
              <w:suppressAutoHyphens/>
              <w:spacing w:after="160"/>
              <w:rPr>
                <w:rFonts w:ascii="Times New Roman" w:eastAsia="Calibri" w:hAnsi="Times New Roman"/>
                <w:b/>
              </w:rPr>
            </w:pPr>
            <w:r w:rsidRPr="00A44763">
              <w:rPr>
                <w:rFonts w:ascii="Times New Roman" w:hAnsi="Times New Roman"/>
                <w:sz w:val="24"/>
                <w:szCs w:val="24"/>
              </w:rPr>
              <w:t>2.З</w:t>
            </w:r>
            <w:r w:rsidRPr="00A44763">
              <w:rPr>
                <w:rFonts w:ascii="Times New Roman" w:hAnsi="Times New Roman"/>
                <w:spacing w:val="-2"/>
                <w:sz w:val="24"/>
                <w:szCs w:val="24"/>
              </w:rPr>
              <w:t>а</w:t>
            </w:r>
            <w:r w:rsidRPr="00A44763">
              <w:rPr>
                <w:rFonts w:ascii="Times New Roman" w:hAnsi="Times New Roman"/>
                <w:sz w:val="24"/>
                <w:szCs w:val="24"/>
              </w:rPr>
              <w:t>готов</w:t>
            </w:r>
            <w:r w:rsidRPr="00A44763">
              <w:rPr>
                <w:rFonts w:ascii="Times New Roman" w:hAnsi="Times New Roman"/>
                <w:spacing w:val="1"/>
                <w:sz w:val="24"/>
                <w:szCs w:val="24"/>
              </w:rPr>
              <w:t>и</w:t>
            </w:r>
            <w:r w:rsidRPr="00A44763">
              <w:rPr>
                <w:rFonts w:ascii="Times New Roman" w:hAnsi="Times New Roman"/>
                <w:sz w:val="24"/>
                <w:szCs w:val="24"/>
              </w:rPr>
              <w:t>тельн</w:t>
            </w:r>
            <w:r w:rsidRPr="00A44763">
              <w:rPr>
                <w:rFonts w:ascii="Times New Roman" w:hAnsi="Times New Roman"/>
                <w:spacing w:val="-1"/>
                <w:sz w:val="24"/>
                <w:szCs w:val="24"/>
              </w:rPr>
              <w:t>а</w:t>
            </w:r>
            <w:r w:rsidRPr="00A44763">
              <w:rPr>
                <w:rFonts w:ascii="Times New Roman" w:hAnsi="Times New Roman"/>
                <w:sz w:val="24"/>
                <w:szCs w:val="24"/>
              </w:rPr>
              <w:t>я техник</w:t>
            </w:r>
            <w:r w:rsidRPr="00A44763">
              <w:rPr>
                <w:rFonts w:ascii="Times New Roman" w:hAnsi="Times New Roman"/>
                <w:spacing w:val="-1"/>
                <w:sz w:val="24"/>
                <w:szCs w:val="24"/>
              </w:rPr>
              <w:t>а</w:t>
            </w:r>
            <w:r w:rsidRPr="00A44763">
              <w:rPr>
                <w:rFonts w:ascii="Times New Roman" w:hAnsi="Times New Roman"/>
                <w:sz w:val="24"/>
                <w:szCs w:val="24"/>
              </w:rPr>
              <w:t>. Ле</w:t>
            </w:r>
            <w:r w:rsidRPr="00A44763">
              <w:rPr>
                <w:rFonts w:ascii="Times New Roman" w:hAnsi="Times New Roman"/>
                <w:spacing w:val="-2"/>
                <w:sz w:val="24"/>
                <w:szCs w:val="24"/>
              </w:rPr>
              <w:t>с</w:t>
            </w:r>
            <w:r w:rsidRPr="00A44763">
              <w:rPr>
                <w:rFonts w:ascii="Times New Roman" w:hAnsi="Times New Roman"/>
                <w:sz w:val="24"/>
                <w:szCs w:val="24"/>
              </w:rPr>
              <w:t>оз</w:t>
            </w:r>
            <w:r w:rsidRPr="00A44763">
              <w:rPr>
                <w:rFonts w:ascii="Times New Roman" w:hAnsi="Times New Roman"/>
                <w:spacing w:val="-1"/>
                <w:sz w:val="24"/>
                <w:szCs w:val="24"/>
              </w:rPr>
              <w:t>а</w:t>
            </w:r>
            <w:r w:rsidRPr="00A44763">
              <w:rPr>
                <w:rFonts w:ascii="Times New Roman" w:hAnsi="Times New Roman"/>
                <w:sz w:val="24"/>
                <w:szCs w:val="24"/>
              </w:rPr>
              <w:t>готов</w:t>
            </w:r>
            <w:r w:rsidRPr="00A44763">
              <w:rPr>
                <w:rFonts w:ascii="Times New Roman" w:hAnsi="Times New Roman"/>
                <w:spacing w:val="1"/>
                <w:sz w:val="24"/>
                <w:szCs w:val="24"/>
              </w:rPr>
              <w:t>и</w:t>
            </w:r>
            <w:r w:rsidRPr="00A44763">
              <w:rPr>
                <w:rFonts w:ascii="Times New Roman" w:hAnsi="Times New Roman"/>
                <w:sz w:val="24"/>
                <w:szCs w:val="24"/>
              </w:rPr>
              <w:t>те</w:t>
            </w:r>
            <w:r w:rsidRPr="00A44763">
              <w:rPr>
                <w:rFonts w:ascii="Times New Roman" w:hAnsi="Times New Roman"/>
                <w:spacing w:val="-3"/>
                <w:sz w:val="24"/>
                <w:szCs w:val="24"/>
              </w:rPr>
              <w:t>л</w:t>
            </w:r>
            <w:r w:rsidRPr="00A44763">
              <w:rPr>
                <w:rFonts w:ascii="Times New Roman" w:hAnsi="Times New Roman"/>
                <w:sz w:val="24"/>
                <w:szCs w:val="24"/>
              </w:rPr>
              <w:t>ьные ко</w:t>
            </w:r>
            <w:r w:rsidRPr="00A44763">
              <w:rPr>
                <w:rFonts w:ascii="Times New Roman" w:hAnsi="Times New Roman"/>
                <w:spacing w:val="-1"/>
                <w:sz w:val="24"/>
                <w:szCs w:val="24"/>
              </w:rPr>
              <w:t>м</w:t>
            </w:r>
            <w:r w:rsidRPr="00A44763">
              <w:rPr>
                <w:rFonts w:ascii="Times New Roman" w:hAnsi="Times New Roman"/>
                <w:sz w:val="24"/>
                <w:szCs w:val="24"/>
              </w:rPr>
              <w:t>б</w:t>
            </w:r>
            <w:r w:rsidRPr="00A44763">
              <w:rPr>
                <w:rFonts w:ascii="Times New Roman" w:hAnsi="Times New Roman"/>
                <w:spacing w:val="-1"/>
                <w:sz w:val="24"/>
                <w:szCs w:val="24"/>
              </w:rPr>
              <w:t>а</w:t>
            </w:r>
            <w:r w:rsidRPr="00A44763">
              <w:rPr>
                <w:rFonts w:ascii="Times New Roman" w:hAnsi="Times New Roman"/>
                <w:sz w:val="24"/>
                <w:szCs w:val="24"/>
              </w:rPr>
              <w:t>йны и головки</w:t>
            </w:r>
            <w:r w:rsidRPr="00A44763">
              <w:rPr>
                <w:rFonts w:ascii="Times New Roman" w:hAnsi="Times New Roman"/>
                <w:spacing w:val="1"/>
                <w:sz w:val="24"/>
                <w:szCs w:val="24"/>
              </w:rPr>
              <w:t xml:space="preserve"> </w:t>
            </w:r>
            <w:r w:rsidRPr="00A44763">
              <w:rPr>
                <w:rFonts w:ascii="Times New Roman" w:hAnsi="Times New Roman"/>
                <w:sz w:val="24"/>
                <w:szCs w:val="24"/>
              </w:rPr>
              <w:t>с</w:t>
            </w:r>
            <w:r w:rsidRPr="00A44763">
              <w:rPr>
                <w:rFonts w:ascii="Times New Roman" w:hAnsi="Times New Roman"/>
                <w:spacing w:val="-1"/>
                <w:sz w:val="24"/>
                <w:szCs w:val="24"/>
              </w:rPr>
              <w:t xml:space="preserve"> </w:t>
            </w:r>
            <w:r w:rsidRPr="00A44763">
              <w:rPr>
                <w:rFonts w:ascii="Times New Roman" w:hAnsi="Times New Roman"/>
                <w:sz w:val="24"/>
                <w:szCs w:val="24"/>
              </w:rPr>
              <w:t>н</w:t>
            </w:r>
            <w:r w:rsidRPr="00A44763">
              <w:rPr>
                <w:rFonts w:ascii="Times New Roman" w:hAnsi="Times New Roman"/>
                <w:spacing w:val="-1"/>
                <w:sz w:val="24"/>
                <w:szCs w:val="24"/>
              </w:rPr>
              <w:t>а</w:t>
            </w:r>
            <w:r w:rsidRPr="00A44763">
              <w:rPr>
                <w:rFonts w:ascii="Times New Roman" w:hAnsi="Times New Roman"/>
                <w:sz w:val="24"/>
                <w:szCs w:val="24"/>
              </w:rPr>
              <w:t>ко</w:t>
            </w:r>
            <w:r w:rsidRPr="00A44763">
              <w:rPr>
                <w:rFonts w:ascii="Times New Roman" w:hAnsi="Times New Roman"/>
                <w:spacing w:val="-2"/>
                <w:sz w:val="24"/>
                <w:szCs w:val="24"/>
              </w:rPr>
              <w:t>п</w:t>
            </w:r>
            <w:r w:rsidRPr="00A44763">
              <w:rPr>
                <w:rFonts w:ascii="Times New Roman" w:hAnsi="Times New Roman"/>
                <w:sz w:val="24"/>
                <w:szCs w:val="24"/>
              </w:rPr>
              <w:t>ителя</w:t>
            </w:r>
            <w:r w:rsidRPr="00A44763">
              <w:rPr>
                <w:rFonts w:ascii="Times New Roman" w:hAnsi="Times New Roman"/>
                <w:spacing w:val="-4"/>
                <w:sz w:val="24"/>
                <w:szCs w:val="24"/>
              </w:rPr>
              <w:t>м</w:t>
            </w:r>
            <w:r w:rsidRPr="00A44763">
              <w:rPr>
                <w:rFonts w:ascii="Times New Roman" w:hAnsi="Times New Roman"/>
                <w:sz w:val="24"/>
                <w:szCs w:val="24"/>
              </w:rPr>
              <w:t>и.</w:t>
            </w:r>
          </w:p>
        </w:tc>
      </w:tr>
      <w:tr w:rsidR="00AA15CB" w:rsidRPr="00A44763" w14:paraId="3039D7E5" w14:textId="77777777" w:rsidTr="00A46914">
        <w:trPr>
          <w:trHeight w:val="176"/>
        </w:trPr>
        <w:tc>
          <w:tcPr>
            <w:tcW w:w="1643" w:type="pct"/>
            <w:vMerge/>
          </w:tcPr>
          <w:p w14:paraId="2D365725" w14:textId="77777777" w:rsidR="00AA15CB" w:rsidRPr="00A44763" w:rsidRDefault="00AA15CB" w:rsidP="00454420">
            <w:pPr>
              <w:spacing w:after="160"/>
              <w:rPr>
                <w:rFonts w:ascii="Times New Roman" w:eastAsia="Calibri" w:hAnsi="Times New Roman"/>
                <w:b/>
                <w:bCs/>
              </w:rPr>
            </w:pPr>
          </w:p>
        </w:tc>
        <w:tc>
          <w:tcPr>
            <w:tcW w:w="3357" w:type="pct"/>
          </w:tcPr>
          <w:p w14:paraId="18B9F006" w14:textId="77777777" w:rsidR="00AA15CB" w:rsidRPr="00A44763" w:rsidRDefault="00AA15CB" w:rsidP="00454420">
            <w:pPr>
              <w:widowControl w:val="0"/>
              <w:tabs>
                <w:tab w:val="left" w:pos="1808"/>
                <w:tab w:val="left" w:pos="3918"/>
                <w:tab w:val="left" w:pos="6143"/>
              </w:tabs>
              <w:kinsoku w:val="0"/>
              <w:overflowPunct w:val="0"/>
              <w:autoSpaceDE w:val="0"/>
              <w:autoSpaceDN w:val="0"/>
              <w:adjustRightInd w:val="0"/>
              <w:spacing w:line="269" w:lineRule="exact"/>
              <w:rPr>
                <w:rFonts w:ascii="Times New Roman" w:eastAsia="Calibri" w:hAnsi="Times New Roman"/>
                <w:sz w:val="24"/>
                <w:szCs w:val="24"/>
              </w:rPr>
            </w:pPr>
            <w:r w:rsidRPr="00A44763">
              <w:rPr>
                <w:rFonts w:ascii="Times New Roman" w:hAnsi="Times New Roman"/>
                <w:sz w:val="24"/>
                <w:szCs w:val="24"/>
              </w:rPr>
              <w:t>3.Тр</w:t>
            </w:r>
            <w:r w:rsidRPr="00A44763">
              <w:rPr>
                <w:rFonts w:ascii="Times New Roman" w:hAnsi="Times New Roman"/>
                <w:spacing w:val="-2"/>
                <w:sz w:val="24"/>
                <w:szCs w:val="24"/>
              </w:rPr>
              <w:t>е</w:t>
            </w:r>
            <w:r w:rsidRPr="00A44763">
              <w:rPr>
                <w:rFonts w:ascii="Times New Roman" w:hAnsi="Times New Roman"/>
                <w:sz w:val="24"/>
                <w:szCs w:val="24"/>
              </w:rPr>
              <w:t>л</w:t>
            </w:r>
            <w:r w:rsidRPr="00A44763">
              <w:rPr>
                <w:rFonts w:ascii="Times New Roman" w:hAnsi="Times New Roman"/>
                <w:spacing w:val="-1"/>
                <w:sz w:val="24"/>
                <w:szCs w:val="24"/>
              </w:rPr>
              <w:t>ё</w:t>
            </w:r>
            <w:r w:rsidRPr="00A44763">
              <w:rPr>
                <w:rFonts w:ascii="Times New Roman" w:hAnsi="Times New Roman"/>
                <w:sz w:val="24"/>
                <w:szCs w:val="24"/>
              </w:rPr>
              <w:t>вка. Скл</w:t>
            </w:r>
            <w:r w:rsidRPr="00A44763">
              <w:rPr>
                <w:rFonts w:ascii="Times New Roman" w:hAnsi="Times New Roman"/>
                <w:spacing w:val="-1"/>
                <w:sz w:val="24"/>
                <w:szCs w:val="24"/>
              </w:rPr>
              <w:t>а</w:t>
            </w:r>
            <w:r w:rsidRPr="00A44763">
              <w:rPr>
                <w:rFonts w:ascii="Times New Roman" w:hAnsi="Times New Roman"/>
                <w:sz w:val="24"/>
                <w:szCs w:val="24"/>
              </w:rPr>
              <w:t>д</w:t>
            </w:r>
            <w:r w:rsidRPr="00A44763">
              <w:rPr>
                <w:rFonts w:ascii="Times New Roman" w:hAnsi="Times New Roman"/>
                <w:spacing w:val="1"/>
                <w:sz w:val="24"/>
                <w:szCs w:val="24"/>
              </w:rPr>
              <w:t>и</w:t>
            </w:r>
            <w:r w:rsidRPr="00A44763">
              <w:rPr>
                <w:rFonts w:ascii="Times New Roman" w:hAnsi="Times New Roman"/>
                <w:sz w:val="24"/>
                <w:szCs w:val="24"/>
              </w:rPr>
              <w:t>ров</w:t>
            </w:r>
            <w:r w:rsidRPr="00A44763">
              <w:rPr>
                <w:rFonts w:ascii="Times New Roman" w:hAnsi="Times New Roman"/>
                <w:spacing w:val="-2"/>
                <w:sz w:val="24"/>
                <w:szCs w:val="24"/>
              </w:rPr>
              <w:t>а</w:t>
            </w:r>
            <w:r w:rsidRPr="00A44763">
              <w:rPr>
                <w:rFonts w:ascii="Times New Roman" w:hAnsi="Times New Roman"/>
                <w:sz w:val="24"/>
                <w:szCs w:val="24"/>
              </w:rPr>
              <w:t>ние</w:t>
            </w:r>
            <w:r w:rsidRPr="00A44763">
              <w:rPr>
                <w:rFonts w:ascii="Times New Roman" w:eastAsia="Calibri" w:hAnsi="Times New Roman"/>
                <w:sz w:val="24"/>
                <w:szCs w:val="24"/>
              </w:rPr>
              <w:t xml:space="preserve"> </w:t>
            </w:r>
            <w:r w:rsidRPr="00A44763">
              <w:rPr>
                <w:rFonts w:ascii="Times New Roman" w:hAnsi="Times New Roman"/>
                <w:sz w:val="24"/>
                <w:szCs w:val="24"/>
              </w:rPr>
              <w:t>л</w:t>
            </w:r>
            <w:r w:rsidRPr="00A44763">
              <w:rPr>
                <w:rFonts w:ascii="Times New Roman" w:hAnsi="Times New Roman"/>
                <w:spacing w:val="-1"/>
                <w:sz w:val="24"/>
                <w:szCs w:val="24"/>
              </w:rPr>
              <w:t>ес</w:t>
            </w:r>
            <w:r w:rsidRPr="00A44763">
              <w:rPr>
                <w:rFonts w:ascii="Times New Roman" w:hAnsi="Times New Roman"/>
                <w:sz w:val="24"/>
                <w:szCs w:val="24"/>
              </w:rPr>
              <w:t>о</w:t>
            </w:r>
            <w:r w:rsidRPr="00A44763">
              <w:rPr>
                <w:rFonts w:ascii="Times New Roman" w:hAnsi="Times New Roman"/>
                <w:spacing w:val="-1"/>
                <w:sz w:val="24"/>
                <w:szCs w:val="24"/>
              </w:rPr>
              <w:t>ма</w:t>
            </w:r>
            <w:r w:rsidRPr="00A44763">
              <w:rPr>
                <w:rFonts w:ascii="Times New Roman" w:hAnsi="Times New Roman"/>
                <w:sz w:val="24"/>
                <w:szCs w:val="24"/>
              </w:rPr>
              <w:t>т</w:t>
            </w:r>
            <w:r w:rsidRPr="00A44763">
              <w:rPr>
                <w:rFonts w:ascii="Times New Roman" w:hAnsi="Times New Roman"/>
                <w:spacing w:val="1"/>
                <w:sz w:val="24"/>
                <w:szCs w:val="24"/>
              </w:rPr>
              <w:t>е</w:t>
            </w:r>
            <w:r w:rsidRPr="00A44763">
              <w:rPr>
                <w:rFonts w:ascii="Times New Roman" w:hAnsi="Times New Roman"/>
                <w:sz w:val="24"/>
                <w:szCs w:val="24"/>
              </w:rPr>
              <w:t>ри</w:t>
            </w:r>
            <w:r w:rsidRPr="00A44763">
              <w:rPr>
                <w:rFonts w:ascii="Times New Roman" w:hAnsi="Times New Roman"/>
                <w:spacing w:val="-1"/>
                <w:sz w:val="24"/>
                <w:szCs w:val="24"/>
              </w:rPr>
              <w:t>а</w:t>
            </w:r>
            <w:r w:rsidRPr="00A44763">
              <w:rPr>
                <w:rFonts w:ascii="Times New Roman" w:hAnsi="Times New Roman"/>
                <w:sz w:val="24"/>
                <w:szCs w:val="24"/>
              </w:rPr>
              <w:t>лов.</w:t>
            </w:r>
            <w:r w:rsidRPr="00A44763">
              <w:rPr>
                <w:rFonts w:ascii="Times New Roman" w:eastAsia="Calibri" w:hAnsi="Times New Roman"/>
                <w:sz w:val="24"/>
                <w:szCs w:val="24"/>
              </w:rPr>
              <w:t xml:space="preserve"> </w:t>
            </w:r>
            <w:r w:rsidRPr="00A44763">
              <w:rPr>
                <w:rFonts w:ascii="Times New Roman" w:hAnsi="Times New Roman"/>
                <w:sz w:val="24"/>
                <w:szCs w:val="24"/>
              </w:rPr>
              <w:t>Т</w:t>
            </w:r>
            <w:r w:rsidRPr="00A44763">
              <w:rPr>
                <w:rFonts w:ascii="Times New Roman" w:hAnsi="Times New Roman"/>
                <w:spacing w:val="-2"/>
                <w:sz w:val="24"/>
                <w:szCs w:val="24"/>
              </w:rPr>
              <w:t>е</w:t>
            </w:r>
            <w:r w:rsidRPr="00A44763">
              <w:rPr>
                <w:rFonts w:ascii="Times New Roman" w:hAnsi="Times New Roman"/>
                <w:spacing w:val="2"/>
                <w:sz w:val="24"/>
                <w:szCs w:val="24"/>
              </w:rPr>
              <w:t>х</w:t>
            </w:r>
            <w:r w:rsidRPr="00A44763">
              <w:rPr>
                <w:rFonts w:ascii="Times New Roman" w:hAnsi="Times New Roman"/>
                <w:spacing w:val="-2"/>
                <w:sz w:val="24"/>
                <w:szCs w:val="24"/>
              </w:rPr>
              <w:t>н</w:t>
            </w:r>
            <w:r w:rsidRPr="00A44763">
              <w:rPr>
                <w:rFonts w:ascii="Times New Roman" w:hAnsi="Times New Roman"/>
                <w:sz w:val="24"/>
                <w:szCs w:val="24"/>
              </w:rPr>
              <w:t>ика</w:t>
            </w:r>
            <w:r w:rsidRPr="00A44763">
              <w:rPr>
                <w:rFonts w:ascii="Times New Roman" w:eastAsia="Calibri" w:hAnsi="Times New Roman"/>
                <w:sz w:val="24"/>
                <w:szCs w:val="24"/>
              </w:rPr>
              <w:t xml:space="preserve"> </w:t>
            </w:r>
            <w:r w:rsidRPr="00A44763">
              <w:rPr>
                <w:rFonts w:ascii="Times New Roman" w:hAnsi="Times New Roman"/>
                <w:sz w:val="24"/>
                <w:szCs w:val="24"/>
              </w:rPr>
              <w:t>б</w:t>
            </w:r>
            <w:r w:rsidRPr="00A44763">
              <w:rPr>
                <w:rFonts w:ascii="Times New Roman" w:hAnsi="Times New Roman"/>
                <w:spacing w:val="-1"/>
                <w:sz w:val="24"/>
                <w:szCs w:val="24"/>
              </w:rPr>
              <w:t>е</w:t>
            </w:r>
            <w:r w:rsidRPr="00A44763">
              <w:rPr>
                <w:rFonts w:ascii="Times New Roman" w:hAnsi="Times New Roman"/>
                <w:sz w:val="24"/>
                <w:szCs w:val="24"/>
              </w:rPr>
              <w:t>зоп</w:t>
            </w:r>
            <w:r w:rsidRPr="00A44763">
              <w:rPr>
                <w:rFonts w:ascii="Times New Roman" w:hAnsi="Times New Roman"/>
                <w:spacing w:val="-1"/>
                <w:sz w:val="24"/>
                <w:szCs w:val="24"/>
              </w:rPr>
              <w:t>ас</w:t>
            </w:r>
            <w:r w:rsidRPr="00A44763">
              <w:rPr>
                <w:rFonts w:ascii="Times New Roman" w:hAnsi="Times New Roman"/>
                <w:sz w:val="24"/>
                <w:szCs w:val="24"/>
              </w:rPr>
              <w:t>но</w:t>
            </w:r>
            <w:r w:rsidRPr="00A44763">
              <w:rPr>
                <w:rFonts w:ascii="Times New Roman" w:hAnsi="Times New Roman"/>
                <w:spacing w:val="-1"/>
                <w:sz w:val="24"/>
                <w:szCs w:val="24"/>
              </w:rPr>
              <w:t>с</w:t>
            </w:r>
            <w:r w:rsidRPr="00A44763">
              <w:rPr>
                <w:rFonts w:ascii="Times New Roman" w:hAnsi="Times New Roman"/>
                <w:sz w:val="24"/>
                <w:szCs w:val="24"/>
              </w:rPr>
              <w:t>т</w:t>
            </w:r>
            <w:r w:rsidRPr="00A44763">
              <w:rPr>
                <w:rFonts w:ascii="Times New Roman" w:hAnsi="Times New Roman"/>
                <w:spacing w:val="1"/>
                <w:sz w:val="24"/>
                <w:szCs w:val="24"/>
              </w:rPr>
              <w:t>и</w:t>
            </w:r>
            <w:r w:rsidRPr="00A44763">
              <w:rPr>
                <w:rFonts w:ascii="Times New Roman" w:hAnsi="Times New Roman"/>
                <w:sz w:val="24"/>
                <w:szCs w:val="24"/>
              </w:rPr>
              <w:t>.</w:t>
            </w:r>
          </w:p>
        </w:tc>
      </w:tr>
      <w:tr w:rsidR="00AA15CB" w:rsidRPr="00A44763" w14:paraId="74F4F267" w14:textId="77777777" w:rsidTr="00A46914">
        <w:tc>
          <w:tcPr>
            <w:tcW w:w="1643" w:type="pct"/>
            <w:vMerge/>
          </w:tcPr>
          <w:p w14:paraId="361C2B22" w14:textId="77777777" w:rsidR="00AA15CB" w:rsidRPr="00A44763" w:rsidRDefault="00AA15CB" w:rsidP="00454420">
            <w:pPr>
              <w:spacing w:after="160"/>
              <w:rPr>
                <w:rFonts w:ascii="Times New Roman" w:eastAsia="Calibri" w:hAnsi="Times New Roman"/>
                <w:b/>
                <w:bCs/>
              </w:rPr>
            </w:pPr>
          </w:p>
        </w:tc>
        <w:tc>
          <w:tcPr>
            <w:tcW w:w="3357" w:type="pct"/>
          </w:tcPr>
          <w:p w14:paraId="71AF8101" w14:textId="77777777" w:rsidR="00AA15CB" w:rsidRPr="00A44763" w:rsidRDefault="00AA15CB" w:rsidP="00454420">
            <w:pPr>
              <w:suppressAutoHyphens/>
              <w:spacing w:after="160"/>
              <w:rPr>
                <w:rFonts w:ascii="Times New Roman" w:eastAsia="Calibri" w:hAnsi="Times New Roman"/>
                <w:b/>
              </w:rPr>
            </w:pPr>
            <w:r w:rsidRPr="00A44763">
              <w:rPr>
                <w:rFonts w:ascii="Times New Roman" w:eastAsia="Calibri" w:hAnsi="Times New Roman"/>
                <w:b/>
                <w:bCs/>
              </w:rPr>
              <w:t>В том числе практических занятий и лабораторных работ</w:t>
            </w:r>
          </w:p>
        </w:tc>
      </w:tr>
      <w:tr w:rsidR="00AA15CB" w:rsidRPr="00A44763" w14:paraId="2F8E8ABA" w14:textId="77777777" w:rsidTr="00A46914">
        <w:tc>
          <w:tcPr>
            <w:tcW w:w="1643" w:type="pct"/>
            <w:vMerge/>
          </w:tcPr>
          <w:p w14:paraId="7404611C" w14:textId="77777777" w:rsidR="00AA15CB" w:rsidRPr="00A44763" w:rsidRDefault="00AA15CB" w:rsidP="00454420">
            <w:pPr>
              <w:spacing w:after="160"/>
              <w:rPr>
                <w:rFonts w:ascii="Times New Roman" w:eastAsia="Calibri" w:hAnsi="Times New Roman"/>
                <w:b/>
                <w:bCs/>
              </w:rPr>
            </w:pPr>
          </w:p>
        </w:tc>
        <w:tc>
          <w:tcPr>
            <w:tcW w:w="3357" w:type="pct"/>
          </w:tcPr>
          <w:p w14:paraId="670E6D93" w14:textId="77777777" w:rsidR="00AA15CB" w:rsidRPr="00A44763" w:rsidRDefault="00AA15CB" w:rsidP="00454420">
            <w:pPr>
              <w:spacing w:after="160"/>
              <w:rPr>
                <w:rFonts w:ascii="Times New Roman" w:eastAsia="Calibri" w:hAnsi="Times New Roman"/>
                <w:b/>
              </w:rPr>
            </w:pPr>
            <w:r w:rsidRPr="00A44763">
              <w:rPr>
                <w:rFonts w:ascii="Times New Roman" w:hAnsi="Times New Roman"/>
              </w:rPr>
              <w:t>1.</w:t>
            </w:r>
            <w:r w:rsidRPr="00A44763">
              <w:rPr>
                <w:rFonts w:ascii="Times New Roman" w:hAnsi="Times New Roman"/>
                <w:spacing w:val="-2"/>
              </w:rPr>
              <w:t>П</w:t>
            </w:r>
            <w:r w:rsidRPr="00A44763">
              <w:rPr>
                <w:rFonts w:ascii="Times New Roman" w:hAnsi="Times New Roman"/>
              </w:rPr>
              <w:t>ракт</w:t>
            </w:r>
            <w:r w:rsidRPr="00A44763">
              <w:rPr>
                <w:rFonts w:ascii="Times New Roman" w:hAnsi="Times New Roman"/>
                <w:spacing w:val="-2"/>
              </w:rPr>
              <w:t>и</w:t>
            </w:r>
            <w:r w:rsidRPr="00A44763">
              <w:rPr>
                <w:rFonts w:ascii="Times New Roman" w:hAnsi="Times New Roman"/>
                <w:spacing w:val="-1"/>
              </w:rPr>
              <w:t>ч</w:t>
            </w:r>
            <w:r w:rsidRPr="00A44763">
              <w:rPr>
                <w:rFonts w:ascii="Times New Roman" w:hAnsi="Times New Roman"/>
              </w:rPr>
              <w:t>е</w:t>
            </w:r>
            <w:r w:rsidRPr="00A44763">
              <w:rPr>
                <w:rFonts w:ascii="Times New Roman" w:hAnsi="Times New Roman"/>
                <w:spacing w:val="-2"/>
              </w:rPr>
              <w:t>с</w:t>
            </w:r>
            <w:r w:rsidRPr="00A44763">
              <w:rPr>
                <w:rFonts w:ascii="Times New Roman" w:hAnsi="Times New Roman"/>
              </w:rPr>
              <w:t>кое зан</w:t>
            </w:r>
            <w:r w:rsidRPr="00A44763">
              <w:rPr>
                <w:rFonts w:ascii="Times New Roman" w:hAnsi="Times New Roman"/>
                <w:spacing w:val="-2"/>
              </w:rPr>
              <w:t>я</w:t>
            </w:r>
            <w:r w:rsidRPr="00A44763">
              <w:rPr>
                <w:rFonts w:ascii="Times New Roman" w:hAnsi="Times New Roman"/>
              </w:rPr>
              <w:t>т</w:t>
            </w:r>
            <w:r w:rsidRPr="00A44763">
              <w:rPr>
                <w:rFonts w:ascii="Times New Roman" w:hAnsi="Times New Roman"/>
                <w:spacing w:val="-2"/>
              </w:rPr>
              <w:t>и</w:t>
            </w:r>
            <w:r w:rsidRPr="00A44763">
              <w:rPr>
                <w:rFonts w:ascii="Times New Roman" w:hAnsi="Times New Roman"/>
              </w:rPr>
              <w:t>е</w:t>
            </w:r>
            <w:r w:rsidRPr="00A44763">
              <w:rPr>
                <w:rFonts w:ascii="Times New Roman" w:hAnsi="Times New Roman"/>
                <w:spacing w:val="-2"/>
              </w:rPr>
              <w:t xml:space="preserve"> </w:t>
            </w:r>
            <w:r w:rsidRPr="00A44763">
              <w:rPr>
                <w:rFonts w:ascii="Times New Roman" w:hAnsi="Times New Roman"/>
                <w:spacing w:val="-3"/>
              </w:rPr>
              <w:t>1</w:t>
            </w:r>
            <w:r w:rsidRPr="00A44763">
              <w:rPr>
                <w:rFonts w:ascii="Times New Roman" w:hAnsi="Times New Roman"/>
              </w:rPr>
              <w:t>.</w:t>
            </w:r>
            <w:r w:rsidRPr="00A44763">
              <w:rPr>
                <w:rFonts w:ascii="Times New Roman" w:eastAsia="Calibri" w:hAnsi="Times New Roman"/>
              </w:rPr>
              <w:t xml:space="preserve"> </w:t>
            </w:r>
            <w:r w:rsidRPr="00A44763">
              <w:rPr>
                <w:rFonts w:ascii="Times New Roman" w:hAnsi="Times New Roman"/>
                <w:spacing w:val="-1"/>
              </w:rPr>
              <w:t>С</w:t>
            </w:r>
            <w:r w:rsidRPr="00A44763">
              <w:rPr>
                <w:rFonts w:ascii="Times New Roman" w:hAnsi="Times New Roman"/>
              </w:rPr>
              <w:t>плошные</w:t>
            </w:r>
            <w:r w:rsidRPr="00A44763">
              <w:rPr>
                <w:rFonts w:ascii="Times New Roman" w:hAnsi="Times New Roman"/>
                <w:spacing w:val="-2"/>
              </w:rPr>
              <w:t xml:space="preserve"> </w:t>
            </w:r>
            <w:r w:rsidRPr="00A44763">
              <w:rPr>
                <w:rFonts w:ascii="Times New Roman" w:hAnsi="Times New Roman"/>
              </w:rPr>
              <w:t>р</w:t>
            </w:r>
            <w:r w:rsidRPr="00A44763">
              <w:rPr>
                <w:rFonts w:ascii="Times New Roman" w:hAnsi="Times New Roman"/>
                <w:spacing w:val="-3"/>
              </w:rPr>
              <w:t>у</w:t>
            </w:r>
            <w:r w:rsidRPr="00A44763">
              <w:rPr>
                <w:rFonts w:ascii="Times New Roman" w:hAnsi="Times New Roman"/>
              </w:rPr>
              <w:t xml:space="preserve">бки </w:t>
            </w:r>
            <w:r w:rsidRPr="00A44763">
              <w:rPr>
                <w:rFonts w:ascii="Times New Roman" w:hAnsi="Times New Roman"/>
                <w:spacing w:val="-2"/>
              </w:rPr>
              <w:t>н</w:t>
            </w:r>
            <w:r w:rsidRPr="00A44763">
              <w:rPr>
                <w:rFonts w:ascii="Times New Roman" w:hAnsi="Times New Roman"/>
              </w:rPr>
              <w:t>а си</w:t>
            </w:r>
            <w:r w:rsidRPr="00A44763">
              <w:rPr>
                <w:rFonts w:ascii="Times New Roman" w:hAnsi="Times New Roman"/>
                <w:spacing w:val="-4"/>
              </w:rPr>
              <w:t>м</w:t>
            </w:r>
            <w:r w:rsidRPr="00A44763">
              <w:rPr>
                <w:rFonts w:ascii="Times New Roman" w:hAnsi="Times New Roman"/>
                <w:spacing w:val="-3"/>
              </w:rPr>
              <w:t>у</w:t>
            </w:r>
            <w:r w:rsidRPr="00A44763">
              <w:rPr>
                <w:rFonts w:ascii="Times New Roman" w:hAnsi="Times New Roman"/>
              </w:rPr>
              <w:t>ля</w:t>
            </w:r>
            <w:r w:rsidRPr="00A44763">
              <w:rPr>
                <w:rFonts w:ascii="Times New Roman" w:hAnsi="Times New Roman"/>
                <w:spacing w:val="-2"/>
              </w:rPr>
              <w:t>т</w:t>
            </w:r>
            <w:r w:rsidRPr="00A44763">
              <w:rPr>
                <w:rFonts w:ascii="Times New Roman" w:hAnsi="Times New Roman"/>
              </w:rPr>
              <w:t>оре</w:t>
            </w:r>
            <w:r w:rsidRPr="00A44763">
              <w:rPr>
                <w:rFonts w:ascii="Times New Roman" w:hAnsi="Times New Roman"/>
                <w:spacing w:val="2"/>
              </w:rPr>
              <w:t xml:space="preserve"> </w:t>
            </w:r>
            <w:r w:rsidRPr="00A44763">
              <w:rPr>
                <w:rFonts w:ascii="Times New Roman" w:hAnsi="Times New Roman"/>
                <w:spacing w:val="-5"/>
              </w:rPr>
              <w:t>«</w:t>
            </w:r>
            <w:r w:rsidRPr="00A44763">
              <w:rPr>
                <w:rFonts w:ascii="Times New Roman" w:hAnsi="Times New Roman"/>
                <w:spacing w:val="1"/>
              </w:rPr>
              <w:t>Х</w:t>
            </w:r>
            <w:r w:rsidRPr="00A44763">
              <w:rPr>
                <w:rFonts w:ascii="Times New Roman" w:hAnsi="Times New Roman"/>
              </w:rPr>
              <w:t>арвестер»</w:t>
            </w:r>
          </w:p>
        </w:tc>
      </w:tr>
      <w:tr w:rsidR="00AA15CB" w:rsidRPr="00A44763" w14:paraId="1224FB6C" w14:textId="77777777" w:rsidTr="00A46914">
        <w:tc>
          <w:tcPr>
            <w:tcW w:w="1643" w:type="pct"/>
            <w:vMerge/>
          </w:tcPr>
          <w:p w14:paraId="0A6CD1BF" w14:textId="77777777" w:rsidR="00AA15CB" w:rsidRPr="00A44763" w:rsidRDefault="00AA15CB" w:rsidP="00454420">
            <w:pPr>
              <w:spacing w:after="160"/>
              <w:rPr>
                <w:rFonts w:ascii="Times New Roman" w:eastAsia="Calibri" w:hAnsi="Times New Roman"/>
                <w:b/>
                <w:bCs/>
              </w:rPr>
            </w:pPr>
          </w:p>
        </w:tc>
        <w:tc>
          <w:tcPr>
            <w:tcW w:w="3357" w:type="pct"/>
          </w:tcPr>
          <w:p w14:paraId="0BB74D81" w14:textId="77777777" w:rsidR="00AA15CB" w:rsidRPr="00A44763" w:rsidRDefault="00AA15CB" w:rsidP="00454420">
            <w:pPr>
              <w:widowControl w:val="0"/>
              <w:kinsoku w:val="0"/>
              <w:overflowPunct w:val="0"/>
              <w:autoSpaceDE w:val="0"/>
              <w:autoSpaceDN w:val="0"/>
              <w:adjustRightInd w:val="0"/>
              <w:spacing w:line="246" w:lineRule="exact"/>
              <w:rPr>
                <w:rFonts w:ascii="Times New Roman" w:eastAsia="Calibri" w:hAnsi="Times New Roman"/>
                <w:sz w:val="24"/>
                <w:szCs w:val="24"/>
              </w:rPr>
            </w:pPr>
            <w:r w:rsidRPr="00A44763">
              <w:rPr>
                <w:rFonts w:ascii="Times New Roman" w:hAnsi="Times New Roman"/>
              </w:rPr>
              <w:t xml:space="preserve">2. </w:t>
            </w:r>
            <w:r w:rsidRPr="00A44763">
              <w:rPr>
                <w:rFonts w:ascii="Times New Roman" w:hAnsi="Times New Roman"/>
                <w:spacing w:val="-2"/>
              </w:rPr>
              <w:t>П</w:t>
            </w:r>
            <w:r w:rsidRPr="00A44763">
              <w:rPr>
                <w:rFonts w:ascii="Times New Roman" w:hAnsi="Times New Roman"/>
              </w:rPr>
              <w:t>ракт</w:t>
            </w:r>
            <w:r w:rsidRPr="00A44763">
              <w:rPr>
                <w:rFonts w:ascii="Times New Roman" w:hAnsi="Times New Roman"/>
                <w:spacing w:val="-2"/>
              </w:rPr>
              <w:t>и</w:t>
            </w:r>
            <w:r w:rsidRPr="00A44763">
              <w:rPr>
                <w:rFonts w:ascii="Times New Roman" w:hAnsi="Times New Roman"/>
                <w:spacing w:val="-1"/>
              </w:rPr>
              <w:t>ч</w:t>
            </w:r>
            <w:r w:rsidRPr="00A44763">
              <w:rPr>
                <w:rFonts w:ascii="Times New Roman" w:hAnsi="Times New Roman"/>
              </w:rPr>
              <w:t>е</w:t>
            </w:r>
            <w:r w:rsidRPr="00A44763">
              <w:rPr>
                <w:rFonts w:ascii="Times New Roman" w:hAnsi="Times New Roman"/>
                <w:spacing w:val="-2"/>
              </w:rPr>
              <w:t>с</w:t>
            </w:r>
            <w:r w:rsidRPr="00A44763">
              <w:rPr>
                <w:rFonts w:ascii="Times New Roman" w:hAnsi="Times New Roman"/>
              </w:rPr>
              <w:t xml:space="preserve">кое </w:t>
            </w:r>
            <w:r w:rsidRPr="00A44763">
              <w:rPr>
                <w:rFonts w:ascii="Times New Roman" w:hAnsi="Times New Roman"/>
                <w:spacing w:val="-3"/>
              </w:rPr>
              <w:t>з</w:t>
            </w:r>
            <w:r w:rsidRPr="00A44763">
              <w:rPr>
                <w:rFonts w:ascii="Times New Roman" w:hAnsi="Times New Roman"/>
              </w:rPr>
              <w:t>ан</w:t>
            </w:r>
            <w:r w:rsidRPr="00A44763">
              <w:rPr>
                <w:rFonts w:ascii="Times New Roman" w:hAnsi="Times New Roman"/>
                <w:spacing w:val="-1"/>
              </w:rPr>
              <w:t>я</w:t>
            </w:r>
            <w:r w:rsidRPr="00A44763">
              <w:rPr>
                <w:rFonts w:ascii="Times New Roman" w:hAnsi="Times New Roman"/>
              </w:rPr>
              <w:t>т</w:t>
            </w:r>
            <w:r w:rsidRPr="00A44763">
              <w:rPr>
                <w:rFonts w:ascii="Times New Roman" w:hAnsi="Times New Roman"/>
                <w:spacing w:val="-2"/>
              </w:rPr>
              <w:t>и</w:t>
            </w:r>
            <w:r w:rsidRPr="00A44763">
              <w:rPr>
                <w:rFonts w:ascii="Times New Roman" w:hAnsi="Times New Roman"/>
              </w:rPr>
              <w:t>е</w:t>
            </w:r>
            <w:r w:rsidRPr="00A44763">
              <w:rPr>
                <w:rFonts w:ascii="Times New Roman" w:hAnsi="Times New Roman"/>
                <w:spacing w:val="-2"/>
              </w:rPr>
              <w:t xml:space="preserve"> </w:t>
            </w:r>
            <w:r w:rsidRPr="00A44763">
              <w:rPr>
                <w:rFonts w:ascii="Times New Roman" w:hAnsi="Times New Roman"/>
              </w:rPr>
              <w:t>2.</w:t>
            </w:r>
            <w:r w:rsidRPr="00A44763">
              <w:rPr>
                <w:rFonts w:ascii="Times New Roman" w:hAnsi="Times New Roman"/>
                <w:spacing w:val="-1"/>
              </w:rPr>
              <w:t>В</w:t>
            </w:r>
            <w:r w:rsidRPr="00A44763">
              <w:rPr>
                <w:rFonts w:ascii="Times New Roman" w:hAnsi="Times New Roman"/>
              </w:rPr>
              <w:t>ыборо</w:t>
            </w:r>
            <w:r w:rsidRPr="00A44763">
              <w:rPr>
                <w:rFonts w:ascii="Times New Roman" w:hAnsi="Times New Roman"/>
                <w:spacing w:val="-1"/>
              </w:rPr>
              <w:t>ч</w:t>
            </w:r>
            <w:r w:rsidRPr="00A44763">
              <w:rPr>
                <w:rFonts w:ascii="Times New Roman" w:hAnsi="Times New Roman"/>
                <w:spacing w:val="-3"/>
              </w:rPr>
              <w:t>н</w:t>
            </w:r>
            <w:r w:rsidRPr="00A44763">
              <w:rPr>
                <w:rFonts w:ascii="Times New Roman" w:hAnsi="Times New Roman"/>
              </w:rPr>
              <w:t>ые р</w:t>
            </w:r>
            <w:r w:rsidRPr="00A44763">
              <w:rPr>
                <w:rFonts w:ascii="Times New Roman" w:hAnsi="Times New Roman"/>
                <w:spacing w:val="-3"/>
              </w:rPr>
              <w:t>у</w:t>
            </w:r>
            <w:r w:rsidRPr="00A44763">
              <w:rPr>
                <w:rFonts w:ascii="Times New Roman" w:hAnsi="Times New Roman"/>
              </w:rPr>
              <w:t xml:space="preserve">бки </w:t>
            </w:r>
            <w:r w:rsidRPr="00A44763">
              <w:rPr>
                <w:rFonts w:ascii="Times New Roman" w:hAnsi="Times New Roman"/>
                <w:spacing w:val="-2"/>
              </w:rPr>
              <w:t>н</w:t>
            </w:r>
            <w:r w:rsidRPr="00A44763">
              <w:rPr>
                <w:rFonts w:ascii="Times New Roman" w:hAnsi="Times New Roman"/>
              </w:rPr>
              <w:t xml:space="preserve">а </w:t>
            </w:r>
            <w:r w:rsidRPr="00A44763">
              <w:rPr>
                <w:rFonts w:ascii="Times New Roman" w:hAnsi="Times New Roman"/>
                <w:spacing w:val="-2"/>
              </w:rPr>
              <w:t>с</w:t>
            </w:r>
            <w:r w:rsidRPr="00A44763">
              <w:rPr>
                <w:rFonts w:ascii="Times New Roman" w:hAnsi="Times New Roman"/>
              </w:rPr>
              <w:t>и</w:t>
            </w:r>
            <w:r w:rsidRPr="00A44763">
              <w:rPr>
                <w:rFonts w:ascii="Times New Roman" w:hAnsi="Times New Roman"/>
                <w:spacing w:val="-2"/>
              </w:rPr>
              <w:t>м</w:t>
            </w:r>
            <w:r w:rsidRPr="00A44763">
              <w:rPr>
                <w:rFonts w:ascii="Times New Roman" w:hAnsi="Times New Roman"/>
                <w:spacing w:val="-3"/>
              </w:rPr>
              <w:t>у</w:t>
            </w:r>
            <w:r w:rsidRPr="00A44763">
              <w:rPr>
                <w:rFonts w:ascii="Times New Roman" w:hAnsi="Times New Roman"/>
              </w:rPr>
              <w:t>ля</w:t>
            </w:r>
            <w:r w:rsidRPr="00A44763">
              <w:rPr>
                <w:rFonts w:ascii="Times New Roman" w:hAnsi="Times New Roman"/>
                <w:spacing w:val="-2"/>
              </w:rPr>
              <w:t>т</w:t>
            </w:r>
            <w:r w:rsidRPr="00A44763">
              <w:rPr>
                <w:rFonts w:ascii="Times New Roman" w:hAnsi="Times New Roman"/>
              </w:rPr>
              <w:t>оре</w:t>
            </w:r>
            <w:r w:rsidRPr="00A44763">
              <w:rPr>
                <w:rFonts w:ascii="Times New Roman" w:eastAsia="Calibri" w:hAnsi="Times New Roman"/>
              </w:rPr>
              <w:t xml:space="preserve"> </w:t>
            </w:r>
            <w:r w:rsidRPr="00A44763">
              <w:rPr>
                <w:rFonts w:ascii="Times New Roman" w:hAnsi="Times New Roman"/>
                <w:spacing w:val="-5"/>
              </w:rPr>
              <w:t>«</w:t>
            </w:r>
            <w:r w:rsidRPr="00A44763">
              <w:rPr>
                <w:rFonts w:ascii="Times New Roman" w:hAnsi="Times New Roman"/>
                <w:spacing w:val="1"/>
              </w:rPr>
              <w:t>Х</w:t>
            </w:r>
            <w:r w:rsidRPr="00A44763">
              <w:rPr>
                <w:rFonts w:ascii="Times New Roman" w:hAnsi="Times New Roman"/>
              </w:rPr>
              <w:t>арвесте</w:t>
            </w:r>
            <w:r w:rsidRPr="00A44763">
              <w:rPr>
                <w:rFonts w:ascii="Times New Roman" w:hAnsi="Times New Roman"/>
                <w:spacing w:val="2"/>
              </w:rPr>
              <w:t>р</w:t>
            </w:r>
            <w:r w:rsidRPr="00A44763">
              <w:rPr>
                <w:rFonts w:ascii="Times New Roman" w:hAnsi="Times New Roman"/>
              </w:rPr>
              <w:t>»</w:t>
            </w:r>
          </w:p>
        </w:tc>
      </w:tr>
      <w:tr w:rsidR="00AA15CB" w:rsidRPr="00A44763" w14:paraId="46D1F193" w14:textId="77777777" w:rsidTr="00A46914">
        <w:trPr>
          <w:trHeight w:val="59"/>
        </w:trPr>
        <w:tc>
          <w:tcPr>
            <w:tcW w:w="1643" w:type="pct"/>
            <w:vMerge w:val="restart"/>
          </w:tcPr>
          <w:p w14:paraId="2FCE227F" w14:textId="77777777" w:rsidR="00AA15CB" w:rsidRPr="00A44763" w:rsidRDefault="00AA15CB" w:rsidP="00454420">
            <w:pPr>
              <w:widowControl w:val="0"/>
              <w:kinsoku w:val="0"/>
              <w:overflowPunct w:val="0"/>
              <w:autoSpaceDE w:val="0"/>
              <w:autoSpaceDN w:val="0"/>
              <w:adjustRightInd w:val="0"/>
              <w:spacing w:line="251" w:lineRule="exact"/>
              <w:rPr>
                <w:rFonts w:ascii="Times New Roman" w:eastAsia="Calibri" w:hAnsi="Times New Roman"/>
              </w:rPr>
            </w:pPr>
            <w:r w:rsidRPr="00A44763">
              <w:rPr>
                <w:rFonts w:ascii="Times New Roman" w:eastAsia="Calibri" w:hAnsi="Times New Roman"/>
                <w:b/>
                <w:bCs/>
                <w:spacing w:val="-1"/>
              </w:rPr>
              <w:t>Т</w:t>
            </w:r>
            <w:r w:rsidRPr="00A44763">
              <w:rPr>
                <w:rFonts w:ascii="Times New Roman" w:eastAsia="Calibri" w:hAnsi="Times New Roman"/>
                <w:b/>
                <w:bCs/>
              </w:rPr>
              <w:t>ема 1.3.</w:t>
            </w:r>
          </w:p>
          <w:p w14:paraId="120E27D3" w14:textId="77777777" w:rsidR="00AA15CB" w:rsidRPr="00A44763" w:rsidRDefault="00AA15CB" w:rsidP="00454420">
            <w:pPr>
              <w:spacing w:after="160"/>
              <w:rPr>
                <w:rFonts w:ascii="Times New Roman" w:eastAsia="Calibri" w:hAnsi="Times New Roman"/>
                <w:b/>
                <w:bCs/>
              </w:rPr>
            </w:pPr>
            <w:r w:rsidRPr="00A44763">
              <w:rPr>
                <w:rFonts w:ascii="Times New Roman" w:hAnsi="Times New Roman"/>
                <w:b/>
                <w:bCs/>
                <w:spacing w:val="-2"/>
              </w:rPr>
              <w:t>С</w:t>
            </w:r>
            <w:r w:rsidRPr="00A44763">
              <w:rPr>
                <w:rFonts w:ascii="Times New Roman" w:hAnsi="Times New Roman"/>
                <w:b/>
                <w:bCs/>
              </w:rPr>
              <w:t>бор сор</w:t>
            </w:r>
            <w:r w:rsidRPr="00A44763">
              <w:rPr>
                <w:rFonts w:ascii="Times New Roman" w:hAnsi="Times New Roman"/>
                <w:b/>
                <w:bCs/>
                <w:spacing w:val="-1"/>
              </w:rPr>
              <w:t>т</w:t>
            </w:r>
            <w:r w:rsidRPr="00A44763">
              <w:rPr>
                <w:rFonts w:ascii="Times New Roman" w:hAnsi="Times New Roman"/>
                <w:b/>
                <w:bCs/>
              </w:rPr>
              <w:t>и</w:t>
            </w:r>
            <w:r w:rsidRPr="00A44763">
              <w:rPr>
                <w:rFonts w:ascii="Times New Roman" w:hAnsi="Times New Roman"/>
                <w:b/>
                <w:bCs/>
                <w:spacing w:val="-2"/>
              </w:rPr>
              <w:t>м</w:t>
            </w:r>
            <w:r w:rsidRPr="00A44763">
              <w:rPr>
                <w:rFonts w:ascii="Times New Roman" w:hAnsi="Times New Roman"/>
                <w:b/>
                <w:bCs/>
              </w:rPr>
              <w:t>ента с дви</w:t>
            </w:r>
            <w:r w:rsidRPr="00A44763">
              <w:rPr>
                <w:rFonts w:ascii="Times New Roman" w:hAnsi="Times New Roman"/>
                <w:b/>
                <w:bCs/>
                <w:spacing w:val="-4"/>
              </w:rPr>
              <w:t>ж</w:t>
            </w:r>
            <w:r w:rsidRPr="00A44763">
              <w:rPr>
                <w:rFonts w:ascii="Times New Roman" w:hAnsi="Times New Roman"/>
                <w:b/>
                <w:bCs/>
              </w:rPr>
              <w:t>ением</w:t>
            </w:r>
            <w:r w:rsidRPr="00A44763">
              <w:rPr>
                <w:rFonts w:ascii="Times New Roman" w:hAnsi="Times New Roman"/>
                <w:b/>
                <w:bCs/>
                <w:spacing w:val="-2"/>
              </w:rPr>
              <w:t xml:space="preserve"> </w:t>
            </w:r>
            <w:r w:rsidRPr="00A44763">
              <w:rPr>
                <w:rFonts w:ascii="Times New Roman" w:hAnsi="Times New Roman"/>
                <w:b/>
                <w:bCs/>
              </w:rPr>
              <w:t>ма</w:t>
            </w:r>
            <w:r w:rsidRPr="00A44763">
              <w:rPr>
                <w:rFonts w:ascii="Times New Roman" w:hAnsi="Times New Roman"/>
                <w:b/>
                <w:bCs/>
                <w:spacing w:val="-2"/>
              </w:rPr>
              <w:t>ш</w:t>
            </w:r>
            <w:r w:rsidRPr="00A44763">
              <w:rPr>
                <w:rFonts w:ascii="Times New Roman" w:hAnsi="Times New Roman"/>
                <w:b/>
                <w:bCs/>
              </w:rPr>
              <w:t>и</w:t>
            </w:r>
            <w:r w:rsidRPr="00A44763">
              <w:rPr>
                <w:rFonts w:ascii="Times New Roman" w:hAnsi="Times New Roman"/>
                <w:b/>
                <w:bCs/>
                <w:spacing w:val="-3"/>
              </w:rPr>
              <w:t>н</w:t>
            </w:r>
            <w:r w:rsidRPr="00A44763">
              <w:rPr>
                <w:rFonts w:ascii="Times New Roman" w:hAnsi="Times New Roman"/>
                <w:b/>
                <w:bCs/>
              </w:rPr>
              <w:t xml:space="preserve">ы. </w:t>
            </w:r>
            <w:r w:rsidRPr="00A44763">
              <w:rPr>
                <w:rFonts w:ascii="Times New Roman" w:hAnsi="Times New Roman"/>
                <w:b/>
                <w:bCs/>
                <w:spacing w:val="1"/>
              </w:rPr>
              <w:t>В</w:t>
            </w:r>
            <w:r w:rsidRPr="00A44763">
              <w:rPr>
                <w:rFonts w:ascii="Times New Roman" w:hAnsi="Times New Roman"/>
                <w:b/>
                <w:bCs/>
                <w:spacing w:val="-3"/>
              </w:rPr>
              <w:t>а</w:t>
            </w:r>
            <w:r w:rsidRPr="00A44763">
              <w:rPr>
                <w:rFonts w:ascii="Times New Roman" w:hAnsi="Times New Roman"/>
                <w:b/>
                <w:bCs/>
              </w:rPr>
              <w:t>лка</w:t>
            </w:r>
            <w:r w:rsidRPr="00A44763">
              <w:rPr>
                <w:rFonts w:ascii="Times New Roman" w:hAnsi="Times New Roman"/>
                <w:b/>
                <w:bCs/>
                <w:spacing w:val="-3"/>
              </w:rPr>
              <w:t xml:space="preserve"> </w:t>
            </w:r>
            <w:r w:rsidRPr="00A44763">
              <w:rPr>
                <w:rFonts w:ascii="Times New Roman" w:hAnsi="Times New Roman"/>
                <w:b/>
                <w:bCs/>
              </w:rPr>
              <w:t>леса. Крупн</w:t>
            </w:r>
            <w:r w:rsidRPr="00A44763">
              <w:rPr>
                <w:rFonts w:ascii="Times New Roman" w:hAnsi="Times New Roman"/>
                <w:b/>
                <w:bCs/>
                <w:spacing w:val="-3"/>
              </w:rPr>
              <w:t>ы</w:t>
            </w:r>
            <w:r w:rsidRPr="00A44763">
              <w:rPr>
                <w:rFonts w:ascii="Times New Roman" w:hAnsi="Times New Roman"/>
                <w:b/>
                <w:bCs/>
              </w:rPr>
              <w:t xml:space="preserve">й </w:t>
            </w:r>
            <w:r w:rsidRPr="00A44763">
              <w:rPr>
                <w:rFonts w:ascii="Times New Roman" w:hAnsi="Times New Roman"/>
                <w:b/>
                <w:bCs/>
                <w:spacing w:val="-2"/>
              </w:rPr>
              <w:t>л</w:t>
            </w:r>
            <w:r w:rsidRPr="00A44763">
              <w:rPr>
                <w:rFonts w:ascii="Times New Roman" w:hAnsi="Times New Roman"/>
                <w:b/>
                <w:bCs/>
              </w:rPr>
              <w:t>ес.</w:t>
            </w:r>
          </w:p>
        </w:tc>
        <w:tc>
          <w:tcPr>
            <w:tcW w:w="3357" w:type="pct"/>
          </w:tcPr>
          <w:p w14:paraId="441A7A48" w14:textId="77777777" w:rsidR="00AA15CB" w:rsidRPr="00A44763" w:rsidRDefault="00AA15CB" w:rsidP="00454420">
            <w:pPr>
              <w:spacing w:after="160"/>
              <w:rPr>
                <w:rFonts w:ascii="Times New Roman" w:eastAsia="Calibri" w:hAnsi="Times New Roman"/>
                <w:sz w:val="24"/>
                <w:szCs w:val="24"/>
              </w:rPr>
            </w:pPr>
            <w:r w:rsidRPr="00A44763">
              <w:rPr>
                <w:rFonts w:ascii="Times New Roman" w:eastAsia="Calibri" w:hAnsi="Times New Roman"/>
                <w:b/>
                <w:bCs/>
              </w:rPr>
              <w:t>Содержание</w:t>
            </w:r>
          </w:p>
        </w:tc>
      </w:tr>
      <w:tr w:rsidR="00AA15CB" w:rsidRPr="00A44763" w14:paraId="330CC5C5" w14:textId="77777777" w:rsidTr="00A46914">
        <w:trPr>
          <w:trHeight w:val="54"/>
        </w:trPr>
        <w:tc>
          <w:tcPr>
            <w:tcW w:w="1643" w:type="pct"/>
            <w:vMerge/>
          </w:tcPr>
          <w:p w14:paraId="7F2D70EF" w14:textId="77777777" w:rsidR="00AA15CB" w:rsidRPr="00A44763" w:rsidRDefault="00AA15CB" w:rsidP="00454420">
            <w:pPr>
              <w:spacing w:after="160"/>
              <w:rPr>
                <w:rFonts w:ascii="Times New Roman" w:eastAsia="Calibri" w:hAnsi="Times New Roman"/>
                <w:b/>
                <w:bCs/>
              </w:rPr>
            </w:pPr>
          </w:p>
        </w:tc>
        <w:tc>
          <w:tcPr>
            <w:tcW w:w="3357" w:type="pct"/>
          </w:tcPr>
          <w:p w14:paraId="0D528D8B" w14:textId="77777777" w:rsidR="00AA15CB" w:rsidRPr="00A44763" w:rsidRDefault="00AA15CB" w:rsidP="00454420">
            <w:pPr>
              <w:widowControl w:val="0"/>
              <w:kinsoku w:val="0"/>
              <w:overflowPunct w:val="0"/>
              <w:autoSpaceDE w:val="0"/>
              <w:autoSpaceDN w:val="0"/>
              <w:adjustRightInd w:val="0"/>
              <w:spacing w:line="267" w:lineRule="exact"/>
              <w:rPr>
                <w:rFonts w:ascii="Times New Roman" w:eastAsia="Calibri" w:hAnsi="Times New Roman"/>
                <w:sz w:val="24"/>
                <w:szCs w:val="24"/>
              </w:rPr>
            </w:pPr>
            <w:r w:rsidRPr="00A44763">
              <w:rPr>
                <w:rFonts w:ascii="Times New Roman" w:hAnsi="Times New Roman"/>
                <w:sz w:val="24"/>
                <w:szCs w:val="24"/>
              </w:rPr>
              <w:t>1.Пог</w:t>
            </w:r>
            <w:r w:rsidRPr="00A44763">
              <w:rPr>
                <w:rFonts w:ascii="Times New Roman" w:hAnsi="Times New Roman"/>
                <w:spacing w:val="1"/>
                <w:sz w:val="24"/>
                <w:szCs w:val="24"/>
              </w:rPr>
              <w:t>р</w:t>
            </w:r>
            <w:r w:rsidRPr="00A44763">
              <w:rPr>
                <w:rFonts w:ascii="Times New Roman" w:hAnsi="Times New Roman"/>
                <w:spacing w:val="-5"/>
                <w:sz w:val="24"/>
                <w:szCs w:val="24"/>
              </w:rPr>
              <w:t>у</w:t>
            </w:r>
            <w:r w:rsidRPr="00A44763">
              <w:rPr>
                <w:rFonts w:ascii="Times New Roman" w:hAnsi="Times New Roman"/>
                <w:sz w:val="24"/>
                <w:szCs w:val="24"/>
              </w:rPr>
              <w:t>зка</w:t>
            </w:r>
            <w:r w:rsidRPr="00A44763">
              <w:rPr>
                <w:rFonts w:ascii="Times New Roman" w:hAnsi="Times New Roman"/>
                <w:spacing w:val="42"/>
                <w:sz w:val="24"/>
                <w:szCs w:val="24"/>
              </w:rPr>
              <w:t xml:space="preserve"> </w:t>
            </w:r>
            <w:r w:rsidRPr="00A44763">
              <w:rPr>
                <w:rFonts w:ascii="Times New Roman" w:hAnsi="Times New Roman"/>
                <w:spacing w:val="-1"/>
                <w:sz w:val="24"/>
                <w:szCs w:val="24"/>
              </w:rPr>
              <w:t>с</w:t>
            </w:r>
            <w:r w:rsidRPr="00A44763">
              <w:rPr>
                <w:rFonts w:ascii="Times New Roman" w:hAnsi="Times New Roman"/>
                <w:sz w:val="24"/>
                <w:szCs w:val="24"/>
              </w:rPr>
              <w:t>орт</w:t>
            </w:r>
            <w:r w:rsidRPr="00A44763">
              <w:rPr>
                <w:rFonts w:ascii="Times New Roman" w:hAnsi="Times New Roman"/>
                <w:spacing w:val="1"/>
                <w:sz w:val="24"/>
                <w:szCs w:val="24"/>
              </w:rPr>
              <w:t>и</w:t>
            </w:r>
            <w:r w:rsidRPr="00A44763">
              <w:rPr>
                <w:rFonts w:ascii="Times New Roman" w:hAnsi="Times New Roman"/>
                <w:spacing w:val="-1"/>
                <w:sz w:val="24"/>
                <w:szCs w:val="24"/>
              </w:rPr>
              <w:t>ме</w:t>
            </w:r>
            <w:r w:rsidRPr="00A44763">
              <w:rPr>
                <w:rFonts w:ascii="Times New Roman" w:hAnsi="Times New Roman"/>
                <w:sz w:val="24"/>
                <w:szCs w:val="24"/>
              </w:rPr>
              <w:t>нт</w:t>
            </w:r>
            <w:r w:rsidRPr="00A44763">
              <w:rPr>
                <w:rFonts w:ascii="Times New Roman" w:hAnsi="Times New Roman"/>
                <w:spacing w:val="1"/>
                <w:sz w:val="24"/>
                <w:szCs w:val="24"/>
              </w:rPr>
              <w:t>а</w:t>
            </w:r>
            <w:r w:rsidRPr="00A44763">
              <w:rPr>
                <w:rFonts w:ascii="Times New Roman" w:hAnsi="Times New Roman"/>
                <w:sz w:val="24"/>
                <w:szCs w:val="24"/>
              </w:rPr>
              <w:t>,</w:t>
            </w:r>
            <w:r w:rsidRPr="00A44763">
              <w:rPr>
                <w:rFonts w:ascii="Times New Roman" w:hAnsi="Times New Roman"/>
                <w:spacing w:val="42"/>
                <w:sz w:val="24"/>
                <w:szCs w:val="24"/>
              </w:rPr>
              <w:t xml:space="preserve"> </w:t>
            </w:r>
            <w:r w:rsidRPr="00A44763">
              <w:rPr>
                <w:rFonts w:ascii="Times New Roman" w:hAnsi="Times New Roman"/>
                <w:sz w:val="24"/>
                <w:szCs w:val="24"/>
              </w:rPr>
              <w:t>трел</w:t>
            </w:r>
            <w:r w:rsidRPr="00A44763">
              <w:rPr>
                <w:rFonts w:ascii="Times New Roman" w:hAnsi="Times New Roman"/>
                <w:spacing w:val="-1"/>
                <w:sz w:val="24"/>
                <w:szCs w:val="24"/>
              </w:rPr>
              <w:t>е</w:t>
            </w:r>
            <w:r w:rsidRPr="00A44763">
              <w:rPr>
                <w:rFonts w:ascii="Times New Roman" w:hAnsi="Times New Roman"/>
                <w:sz w:val="24"/>
                <w:szCs w:val="24"/>
              </w:rPr>
              <w:t>вка,</w:t>
            </w:r>
            <w:r w:rsidRPr="00A44763">
              <w:rPr>
                <w:rFonts w:ascii="Times New Roman" w:hAnsi="Times New Roman"/>
                <w:spacing w:val="42"/>
                <w:sz w:val="24"/>
                <w:szCs w:val="24"/>
              </w:rPr>
              <w:t xml:space="preserve"> </w:t>
            </w:r>
            <w:r w:rsidRPr="00A44763">
              <w:rPr>
                <w:rFonts w:ascii="Times New Roman" w:hAnsi="Times New Roman"/>
                <w:sz w:val="24"/>
                <w:szCs w:val="24"/>
              </w:rPr>
              <w:t>в</w:t>
            </w:r>
            <w:r w:rsidRPr="00A44763">
              <w:rPr>
                <w:rFonts w:ascii="Times New Roman" w:hAnsi="Times New Roman"/>
                <w:spacing w:val="-1"/>
                <w:sz w:val="24"/>
                <w:szCs w:val="24"/>
              </w:rPr>
              <w:t>ы</w:t>
            </w:r>
            <w:r w:rsidRPr="00A44763">
              <w:rPr>
                <w:rFonts w:ascii="Times New Roman" w:hAnsi="Times New Roman"/>
                <w:sz w:val="24"/>
                <w:szCs w:val="24"/>
              </w:rPr>
              <w:t>г</w:t>
            </w:r>
            <w:r w:rsidRPr="00A44763">
              <w:rPr>
                <w:rFonts w:ascii="Times New Roman" w:hAnsi="Times New Roman"/>
                <w:spacing w:val="4"/>
                <w:sz w:val="24"/>
                <w:szCs w:val="24"/>
              </w:rPr>
              <w:t>р</w:t>
            </w:r>
            <w:r w:rsidRPr="00A44763">
              <w:rPr>
                <w:rFonts w:ascii="Times New Roman" w:hAnsi="Times New Roman"/>
                <w:spacing w:val="-8"/>
                <w:sz w:val="24"/>
                <w:szCs w:val="24"/>
              </w:rPr>
              <w:t>у</w:t>
            </w:r>
            <w:r w:rsidRPr="00A44763">
              <w:rPr>
                <w:rFonts w:ascii="Times New Roman" w:hAnsi="Times New Roman"/>
                <w:sz w:val="24"/>
                <w:szCs w:val="24"/>
              </w:rPr>
              <w:t>зка</w:t>
            </w:r>
            <w:r w:rsidRPr="00A44763">
              <w:rPr>
                <w:rFonts w:ascii="Times New Roman" w:hAnsi="Times New Roman"/>
                <w:spacing w:val="44"/>
                <w:sz w:val="24"/>
                <w:szCs w:val="24"/>
              </w:rPr>
              <w:t xml:space="preserve"> </w:t>
            </w:r>
            <w:r w:rsidRPr="00A44763">
              <w:rPr>
                <w:rFonts w:ascii="Times New Roman" w:hAnsi="Times New Roman"/>
                <w:sz w:val="24"/>
                <w:szCs w:val="24"/>
              </w:rPr>
              <w:t>с</w:t>
            </w:r>
            <w:r w:rsidRPr="00A44763">
              <w:rPr>
                <w:rFonts w:ascii="Times New Roman" w:hAnsi="Times New Roman"/>
                <w:spacing w:val="44"/>
                <w:sz w:val="24"/>
                <w:szCs w:val="24"/>
              </w:rPr>
              <w:t xml:space="preserve"> </w:t>
            </w:r>
            <w:r w:rsidRPr="00A44763">
              <w:rPr>
                <w:rFonts w:ascii="Times New Roman" w:hAnsi="Times New Roman"/>
                <w:sz w:val="24"/>
                <w:szCs w:val="24"/>
              </w:rPr>
              <w:t>под</w:t>
            </w:r>
            <w:r w:rsidRPr="00A44763">
              <w:rPr>
                <w:rFonts w:ascii="Times New Roman" w:hAnsi="Times New Roman"/>
                <w:spacing w:val="-1"/>
                <w:sz w:val="24"/>
                <w:szCs w:val="24"/>
              </w:rPr>
              <w:t>с</w:t>
            </w:r>
            <w:r w:rsidRPr="00A44763">
              <w:rPr>
                <w:rFonts w:ascii="Times New Roman" w:hAnsi="Times New Roman"/>
                <w:sz w:val="24"/>
                <w:szCs w:val="24"/>
              </w:rPr>
              <w:t>орт</w:t>
            </w:r>
            <w:r w:rsidRPr="00A44763">
              <w:rPr>
                <w:rFonts w:ascii="Times New Roman" w:hAnsi="Times New Roman"/>
                <w:spacing w:val="1"/>
                <w:sz w:val="24"/>
                <w:szCs w:val="24"/>
              </w:rPr>
              <w:t>и</w:t>
            </w:r>
            <w:r w:rsidRPr="00A44763">
              <w:rPr>
                <w:rFonts w:ascii="Times New Roman" w:hAnsi="Times New Roman"/>
                <w:sz w:val="24"/>
                <w:szCs w:val="24"/>
              </w:rPr>
              <w:t>ровк</w:t>
            </w:r>
            <w:r w:rsidRPr="00A44763">
              <w:rPr>
                <w:rFonts w:ascii="Times New Roman" w:hAnsi="Times New Roman"/>
                <w:spacing w:val="-2"/>
                <w:sz w:val="24"/>
                <w:szCs w:val="24"/>
              </w:rPr>
              <w:t>о</w:t>
            </w:r>
            <w:r w:rsidRPr="00A44763">
              <w:rPr>
                <w:rFonts w:ascii="Times New Roman" w:hAnsi="Times New Roman"/>
                <w:sz w:val="24"/>
                <w:szCs w:val="24"/>
              </w:rPr>
              <w:t>й</w:t>
            </w:r>
            <w:r w:rsidRPr="00A44763">
              <w:rPr>
                <w:rFonts w:ascii="Times New Roman" w:hAnsi="Times New Roman"/>
                <w:spacing w:val="41"/>
                <w:sz w:val="24"/>
                <w:szCs w:val="24"/>
              </w:rPr>
              <w:t xml:space="preserve"> </w:t>
            </w:r>
            <w:r w:rsidRPr="00A44763">
              <w:rPr>
                <w:rFonts w:ascii="Times New Roman" w:hAnsi="Times New Roman"/>
                <w:spacing w:val="-2"/>
                <w:sz w:val="24"/>
                <w:szCs w:val="24"/>
              </w:rPr>
              <w:t>п</w:t>
            </w:r>
            <w:r w:rsidRPr="00A44763">
              <w:rPr>
                <w:rFonts w:ascii="Times New Roman" w:hAnsi="Times New Roman"/>
                <w:sz w:val="24"/>
                <w:szCs w:val="24"/>
              </w:rPr>
              <w:t>о</w:t>
            </w:r>
            <w:r w:rsidRPr="00A44763">
              <w:rPr>
                <w:rFonts w:ascii="Times New Roman" w:eastAsia="Calibri" w:hAnsi="Times New Roman"/>
                <w:sz w:val="24"/>
                <w:szCs w:val="24"/>
              </w:rPr>
              <w:t xml:space="preserve"> </w:t>
            </w:r>
            <w:r w:rsidRPr="00A44763">
              <w:rPr>
                <w:rFonts w:ascii="Times New Roman" w:hAnsi="Times New Roman"/>
                <w:sz w:val="24"/>
                <w:szCs w:val="24"/>
              </w:rPr>
              <w:t>пород</w:t>
            </w:r>
            <w:r w:rsidRPr="00A44763">
              <w:rPr>
                <w:rFonts w:ascii="Times New Roman" w:hAnsi="Times New Roman"/>
                <w:spacing w:val="-1"/>
                <w:sz w:val="24"/>
                <w:szCs w:val="24"/>
              </w:rPr>
              <w:t>ам</w:t>
            </w:r>
            <w:r w:rsidRPr="00A44763">
              <w:rPr>
                <w:rFonts w:ascii="Times New Roman" w:hAnsi="Times New Roman"/>
                <w:sz w:val="24"/>
                <w:szCs w:val="24"/>
              </w:rPr>
              <w:t>.</w:t>
            </w:r>
          </w:p>
        </w:tc>
      </w:tr>
      <w:tr w:rsidR="00AA15CB" w:rsidRPr="00A44763" w14:paraId="587E9570" w14:textId="77777777" w:rsidTr="00A46914">
        <w:trPr>
          <w:trHeight w:val="54"/>
        </w:trPr>
        <w:tc>
          <w:tcPr>
            <w:tcW w:w="1643" w:type="pct"/>
            <w:vMerge/>
          </w:tcPr>
          <w:p w14:paraId="0C0BD9DB" w14:textId="77777777" w:rsidR="00AA15CB" w:rsidRPr="00A44763" w:rsidRDefault="00AA15CB" w:rsidP="00454420">
            <w:pPr>
              <w:spacing w:after="160"/>
              <w:rPr>
                <w:rFonts w:ascii="Times New Roman" w:eastAsia="Calibri" w:hAnsi="Times New Roman"/>
                <w:b/>
                <w:bCs/>
              </w:rPr>
            </w:pPr>
          </w:p>
        </w:tc>
        <w:tc>
          <w:tcPr>
            <w:tcW w:w="3357" w:type="pct"/>
          </w:tcPr>
          <w:p w14:paraId="3DB15E61" w14:textId="77777777" w:rsidR="00AA15CB" w:rsidRPr="00A44763" w:rsidRDefault="00AA15CB" w:rsidP="00454420">
            <w:pPr>
              <w:spacing w:after="160"/>
              <w:rPr>
                <w:rFonts w:ascii="Times New Roman" w:eastAsia="Calibri" w:hAnsi="Times New Roman"/>
                <w:sz w:val="24"/>
                <w:szCs w:val="24"/>
              </w:rPr>
            </w:pPr>
            <w:r w:rsidRPr="00A44763">
              <w:rPr>
                <w:rFonts w:ascii="Times New Roman" w:hAnsi="Times New Roman"/>
                <w:sz w:val="24"/>
                <w:szCs w:val="24"/>
              </w:rPr>
              <w:t>2.Пробивка п</w:t>
            </w:r>
            <w:r w:rsidRPr="00A44763">
              <w:rPr>
                <w:rFonts w:ascii="Times New Roman" w:hAnsi="Times New Roman"/>
                <w:spacing w:val="-1"/>
                <w:sz w:val="24"/>
                <w:szCs w:val="24"/>
              </w:rPr>
              <w:t>асеч</w:t>
            </w:r>
            <w:r w:rsidRPr="00A44763">
              <w:rPr>
                <w:rFonts w:ascii="Times New Roman" w:hAnsi="Times New Roman"/>
                <w:sz w:val="24"/>
                <w:szCs w:val="24"/>
              </w:rPr>
              <w:t xml:space="preserve">ного </w:t>
            </w:r>
            <w:r w:rsidRPr="00A44763">
              <w:rPr>
                <w:rFonts w:ascii="Times New Roman" w:hAnsi="Times New Roman"/>
                <w:spacing w:val="1"/>
                <w:sz w:val="24"/>
                <w:szCs w:val="24"/>
              </w:rPr>
              <w:t>в</w:t>
            </w:r>
            <w:r w:rsidRPr="00A44763">
              <w:rPr>
                <w:rFonts w:ascii="Times New Roman" w:hAnsi="Times New Roman"/>
                <w:sz w:val="24"/>
                <w:szCs w:val="24"/>
              </w:rPr>
              <w:t>олока</w:t>
            </w:r>
            <w:r w:rsidRPr="00A44763">
              <w:rPr>
                <w:rFonts w:ascii="Times New Roman" w:hAnsi="Times New Roman"/>
                <w:spacing w:val="-1"/>
                <w:sz w:val="24"/>
                <w:szCs w:val="24"/>
              </w:rPr>
              <w:t xml:space="preserve"> </w:t>
            </w:r>
            <w:r w:rsidRPr="00A44763">
              <w:rPr>
                <w:rFonts w:ascii="Times New Roman" w:hAnsi="Times New Roman"/>
                <w:sz w:val="24"/>
                <w:szCs w:val="24"/>
              </w:rPr>
              <w:t>с</w:t>
            </w:r>
            <w:r w:rsidRPr="00A44763">
              <w:rPr>
                <w:rFonts w:ascii="Times New Roman" w:hAnsi="Times New Roman"/>
                <w:spacing w:val="1"/>
                <w:sz w:val="24"/>
                <w:szCs w:val="24"/>
              </w:rPr>
              <w:t xml:space="preserve"> </w:t>
            </w:r>
            <w:r w:rsidRPr="00A44763">
              <w:rPr>
                <w:rFonts w:ascii="Times New Roman" w:hAnsi="Times New Roman"/>
                <w:spacing w:val="-5"/>
                <w:sz w:val="24"/>
                <w:szCs w:val="24"/>
              </w:rPr>
              <w:t>у</w:t>
            </w:r>
            <w:r w:rsidRPr="00A44763">
              <w:rPr>
                <w:rFonts w:ascii="Times New Roman" w:hAnsi="Times New Roman"/>
                <w:sz w:val="24"/>
                <w:szCs w:val="24"/>
              </w:rPr>
              <w:t>кл</w:t>
            </w:r>
            <w:r w:rsidRPr="00A44763">
              <w:rPr>
                <w:rFonts w:ascii="Times New Roman" w:hAnsi="Times New Roman"/>
                <w:spacing w:val="-1"/>
                <w:sz w:val="24"/>
                <w:szCs w:val="24"/>
              </w:rPr>
              <w:t>а</w:t>
            </w:r>
            <w:r w:rsidRPr="00A44763">
              <w:rPr>
                <w:rFonts w:ascii="Times New Roman" w:hAnsi="Times New Roman"/>
                <w:sz w:val="24"/>
                <w:szCs w:val="24"/>
              </w:rPr>
              <w:t>дкой</w:t>
            </w:r>
            <w:r w:rsidRPr="00A44763">
              <w:rPr>
                <w:rFonts w:ascii="Times New Roman" w:hAnsi="Times New Roman"/>
                <w:spacing w:val="3"/>
                <w:sz w:val="24"/>
                <w:szCs w:val="24"/>
              </w:rPr>
              <w:t xml:space="preserve"> </w:t>
            </w:r>
            <w:r w:rsidRPr="00A44763">
              <w:rPr>
                <w:rFonts w:ascii="Times New Roman" w:hAnsi="Times New Roman"/>
                <w:sz w:val="24"/>
                <w:szCs w:val="24"/>
              </w:rPr>
              <w:t>д</w:t>
            </w:r>
            <w:r w:rsidRPr="00A44763">
              <w:rPr>
                <w:rFonts w:ascii="Times New Roman" w:hAnsi="Times New Roman"/>
                <w:spacing w:val="-1"/>
                <w:sz w:val="24"/>
                <w:szCs w:val="24"/>
              </w:rPr>
              <w:t>е</w:t>
            </w:r>
            <w:r w:rsidRPr="00A44763">
              <w:rPr>
                <w:rFonts w:ascii="Times New Roman" w:hAnsi="Times New Roman"/>
                <w:sz w:val="24"/>
                <w:szCs w:val="24"/>
              </w:rPr>
              <w:t>р</w:t>
            </w:r>
            <w:r w:rsidRPr="00A44763">
              <w:rPr>
                <w:rFonts w:ascii="Times New Roman" w:hAnsi="Times New Roman"/>
                <w:spacing w:val="-1"/>
                <w:sz w:val="24"/>
                <w:szCs w:val="24"/>
              </w:rPr>
              <w:t>е</w:t>
            </w:r>
            <w:r w:rsidRPr="00A44763">
              <w:rPr>
                <w:rFonts w:ascii="Times New Roman" w:hAnsi="Times New Roman"/>
                <w:spacing w:val="1"/>
                <w:sz w:val="24"/>
                <w:szCs w:val="24"/>
              </w:rPr>
              <w:t>в</w:t>
            </w:r>
            <w:r w:rsidRPr="00A44763">
              <w:rPr>
                <w:rFonts w:ascii="Times New Roman" w:hAnsi="Times New Roman"/>
                <w:sz w:val="24"/>
                <w:szCs w:val="24"/>
              </w:rPr>
              <w:t>ь</w:t>
            </w:r>
            <w:r w:rsidRPr="00A44763">
              <w:rPr>
                <w:rFonts w:ascii="Times New Roman" w:hAnsi="Times New Roman"/>
                <w:spacing w:val="-1"/>
                <w:sz w:val="24"/>
                <w:szCs w:val="24"/>
              </w:rPr>
              <w:t>е</w:t>
            </w:r>
            <w:r w:rsidRPr="00A44763">
              <w:rPr>
                <w:rFonts w:ascii="Times New Roman" w:hAnsi="Times New Roman"/>
                <w:sz w:val="24"/>
                <w:szCs w:val="24"/>
              </w:rPr>
              <w:t>в на</w:t>
            </w:r>
            <w:r w:rsidRPr="00A44763">
              <w:rPr>
                <w:rFonts w:ascii="Times New Roman" w:hAnsi="Times New Roman"/>
                <w:spacing w:val="-1"/>
                <w:sz w:val="24"/>
                <w:szCs w:val="24"/>
              </w:rPr>
              <w:t xml:space="preserve"> </w:t>
            </w:r>
            <w:r w:rsidRPr="00A44763">
              <w:rPr>
                <w:rFonts w:ascii="Times New Roman" w:hAnsi="Times New Roman"/>
                <w:sz w:val="24"/>
                <w:szCs w:val="24"/>
              </w:rPr>
              <w:t>п</w:t>
            </w:r>
            <w:r w:rsidRPr="00A44763">
              <w:rPr>
                <w:rFonts w:ascii="Times New Roman" w:hAnsi="Times New Roman"/>
                <w:spacing w:val="-1"/>
                <w:sz w:val="24"/>
                <w:szCs w:val="24"/>
              </w:rPr>
              <w:t>асе</w:t>
            </w:r>
            <w:r w:rsidRPr="00A44763">
              <w:rPr>
                <w:rFonts w:ascii="Times New Roman" w:hAnsi="Times New Roman"/>
                <w:sz w:val="24"/>
                <w:szCs w:val="24"/>
              </w:rPr>
              <w:t>ки.</w:t>
            </w:r>
          </w:p>
        </w:tc>
      </w:tr>
      <w:tr w:rsidR="00AA15CB" w:rsidRPr="00A44763" w14:paraId="77693A72" w14:textId="77777777" w:rsidTr="00A46914">
        <w:trPr>
          <w:trHeight w:val="54"/>
        </w:trPr>
        <w:tc>
          <w:tcPr>
            <w:tcW w:w="1643" w:type="pct"/>
            <w:vMerge/>
          </w:tcPr>
          <w:p w14:paraId="0B37E09A" w14:textId="77777777" w:rsidR="00AA15CB" w:rsidRPr="00A44763" w:rsidRDefault="00AA15CB" w:rsidP="00454420">
            <w:pPr>
              <w:spacing w:after="160"/>
              <w:rPr>
                <w:rFonts w:ascii="Times New Roman" w:eastAsia="Calibri" w:hAnsi="Times New Roman"/>
                <w:b/>
                <w:bCs/>
              </w:rPr>
            </w:pPr>
          </w:p>
        </w:tc>
        <w:tc>
          <w:tcPr>
            <w:tcW w:w="3357" w:type="pct"/>
          </w:tcPr>
          <w:p w14:paraId="79B03188" w14:textId="77777777" w:rsidR="00AA15CB" w:rsidRPr="00A44763" w:rsidRDefault="00AA15CB" w:rsidP="00454420">
            <w:pPr>
              <w:spacing w:after="160"/>
              <w:rPr>
                <w:rFonts w:ascii="Times New Roman" w:eastAsia="Calibri" w:hAnsi="Times New Roman"/>
                <w:sz w:val="24"/>
                <w:szCs w:val="24"/>
              </w:rPr>
            </w:pPr>
            <w:r w:rsidRPr="00A44763">
              <w:rPr>
                <w:rFonts w:ascii="Times New Roman" w:eastAsia="Calibri" w:hAnsi="Times New Roman"/>
                <w:b/>
                <w:bCs/>
              </w:rPr>
              <w:t>В том числе практических занятий и лабораторных работ</w:t>
            </w:r>
          </w:p>
        </w:tc>
      </w:tr>
      <w:tr w:rsidR="00AA15CB" w:rsidRPr="00A44763" w14:paraId="099BCE73" w14:textId="77777777" w:rsidTr="00A46914">
        <w:trPr>
          <w:trHeight w:val="54"/>
        </w:trPr>
        <w:tc>
          <w:tcPr>
            <w:tcW w:w="1643" w:type="pct"/>
            <w:vMerge/>
          </w:tcPr>
          <w:p w14:paraId="1AF413FD" w14:textId="77777777" w:rsidR="00AA15CB" w:rsidRPr="00A44763" w:rsidRDefault="00AA15CB" w:rsidP="00454420">
            <w:pPr>
              <w:spacing w:after="160"/>
              <w:rPr>
                <w:rFonts w:ascii="Times New Roman" w:eastAsia="Calibri" w:hAnsi="Times New Roman"/>
                <w:b/>
                <w:bCs/>
              </w:rPr>
            </w:pPr>
          </w:p>
        </w:tc>
        <w:tc>
          <w:tcPr>
            <w:tcW w:w="3357" w:type="pct"/>
          </w:tcPr>
          <w:p w14:paraId="20AF8C08" w14:textId="77777777" w:rsidR="00AA15CB" w:rsidRPr="00A44763" w:rsidRDefault="00AA15CB" w:rsidP="00454420">
            <w:pPr>
              <w:widowControl w:val="0"/>
              <w:kinsoku w:val="0"/>
              <w:overflowPunct w:val="0"/>
              <w:autoSpaceDE w:val="0"/>
              <w:autoSpaceDN w:val="0"/>
              <w:adjustRightInd w:val="0"/>
              <w:spacing w:line="246" w:lineRule="exact"/>
              <w:rPr>
                <w:rFonts w:ascii="Times New Roman" w:hAnsi="Times New Roman"/>
                <w:sz w:val="24"/>
                <w:szCs w:val="24"/>
              </w:rPr>
            </w:pPr>
            <w:r w:rsidRPr="00A44763">
              <w:rPr>
                <w:rFonts w:ascii="Times New Roman" w:hAnsi="Times New Roman"/>
              </w:rPr>
              <w:t>1.</w:t>
            </w:r>
            <w:r w:rsidRPr="00A44763">
              <w:rPr>
                <w:rFonts w:ascii="Times New Roman" w:hAnsi="Times New Roman"/>
                <w:spacing w:val="-2"/>
              </w:rPr>
              <w:t>П</w:t>
            </w:r>
            <w:r w:rsidRPr="00A44763">
              <w:rPr>
                <w:rFonts w:ascii="Times New Roman" w:hAnsi="Times New Roman"/>
              </w:rPr>
              <w:t>ракт</w:t>
            </w:r>
            <w:r w:rsidRPr="00A44763">
              <w:rPr>
                <w:rFonts w:ascii="Times New Roman" w:hAnsi="Times New Roman"/>
                <w:spacing w:val="-2"/>
              </w:rPr>
              <w:t>и</w:t>
            </w:r>
            <w:r w:rsidRPr="00A44763">
              <w:rPr>
                <w:rFonts w:ascii="Times New Roman" w:hAnsi="Times New Roman"/>
                <w:spacing w:val="-1"/>
              </w:rPr>
              <w:t>ч</w:t>
            </w:r>
            <w:r w:rsidRPr="00A44763">
              <w:rPr>
                <w:rFonts w:ascii="Times New Roman" w:hAnsi="Times New Roman"/>
              </w:rPr>
              <w:t>е</w:t>
            </w:r>
            <w:r w:rsidRPr="00A44763">
              <w:rPr>
                <w:rFonts w:ascii="Times New Roman" w:hAnsi="Times New Roman"/>
                <w:spacing w:val="-2"/>
              </w:rPr>
              <w:t>с</w:t>
            </w:r>
            <w:r w:rsidRPr="00A44763">
              <w:rPr>
                <w:rFonts w:ascii="Times New Roman" w:hAnsi="Times New Roman"/>
              </w:rPr>
              <w:t>кое зан</w:t>
            </w:r>
            <w:r w:rsidRPr="00A44763">
              <w:rPr>
                <w:rFonts w:ascii="Times New Roman" w:hAnsi="Times New Roman"/>
                <w:spacing w:val="-2"/>
              </w:rPr>
              <w:t>я</w:t>
            </w:r>
            <w:r w:rsidRPr="00A44763">
              <w:rPr>
                <w:rFonts w:ascii="Times New Roman" w:hAnsi="Times New Roman"/>
              </w:rPr>
              <w:t>т</w:t>
            </w:r>
            <w:r w:rsidRPr="00A44763">
              <w:rPr>
                <w:rFonts w:ascii="Times New Roman" w:hAnsi="Times New Roman"/>
                <w:spacing w:val="-2"/>
              </w:rPr>
              <w:t>и</w:t>
            </w:r>
            <w:r w:rsidRPr="00A44763">
              <w:rPr>
                <w:rFonts w:ascii="Times New Roman" w:hAnsi="Times New Roman"/>
              </w:rPr>
              <w:t>е</w:t>
            </w:r>
            <w:r w:rsidRPr="00A44763">
              <w:rPr>
                <w:rFonts w:ascii="Times New Roman" w:hAnsi="Times New Roman"/>
                <w:spacing w:val="-2"/>
              </w:rPr>
              <w:t xml:space="preserve"> </w:t>
            </w:r>
            <w:r w:rsidRPr="00A44763">
              <w:rPr>
                <w:rFonts w:ascii="Times New Roman" w:hAnsi="Times New Roman"/>
                <w:spacing w:val="-3"/>
              </w:rPr>
              <w:t>3</w:t>
            </w:r>
            <w:r w:rsidRPr="00A44763">
              <w:rPr>
                <w:rFonts w:ascii="Times New Roman" w:hAnsi="Times New Roman"/>
              </w:rPr>
              <w:t>. Задан</w:t>
            </w:r>
            <w:r w:rsidRPr="00A44763">
              <w:rPr>
                <w:rFonts w:ascii="Times New Roman" w:hAnsi="Times New Roman"/>
                <w:spacing w:val="-2"/>
              </w:rPr>
              <w:t>и</w:t>
            </w:r>
            <w:r w:rsidRPr="00A44763">
              <w:rPr>
                <w:rFonts w:ascii="Times New Roman" w:hAnsi="Times New Roman"/>
              </w:rPr>
              <w:t>я</w:t>
            </w:r>
            <w:r w:rsidRPr="00A44763">
              <w:rPr>
                <w:rFonts w:ascii="Times New Roman" w:hAnsi="Times New Roman"/>
                <w:spacing w:val="-1"/>
              </w:rPr>
              <w:t xml:space="preserve"> </w:t>
            </w:r>
            <w:r w:rsidRPr="00A44763">
              <w:rPr>
                <w:rFonts w:ascii="Times New Roman" w:hAnsi="Times New Roman"/>
              </w:rPr>
              <w:t>по</w:t>
            </w:r>
            <w:r w:rsidRPr="00A44763">
              <w:rPr>
                <w:rFonts w:ascii="Times New Roman" w:hAnsi="Times New Roman"/>
                <w:spacing w:val="-3"/>
              </w:rPr>
              <w:t xml:space="preserve"> </w:t>
            </w:r>
            <w:r w:rsidRPr="00A44763">
              <w:rPr>
                <w:rFonts w:ascii="Times New Roman" w:hAnsi="Times New Roman"/>
              </w:rPr>
              <w:t>дв</w:t>
            </w:r>
            <w:r w:rsidRPr="00A44763">
              <w:rPr>
                <w:rFonts w:ascii="Times New Roman" w:hAnsi="Times New Roman"/>
                <w:spacing w:val="-2"/>
              </w:rPr>
              <w:t>и</w:t>
            </w:r>
            <w:r w:rsidRPr="00A44763">
              <w:rPr>
                <w:rFonts w:ascii="Times New Roman" w:hAnsi="Times New Roman"/>
              </w:rPr>
              <w:t>жен</w:t>
            </w:r>
            <w:r w:rsidRPr="00A44763">
              <w:rPr>
                <w:rFonts w:ascii="Times New Roman" w:hAnsi="Times New Roman"/>
                <w:spacing w:val="-4"/>
              </w:rPr>
              <w:t>и</w:t>
            </w:r>
            <w:r w:rsidRPr="00A44763">
              <w:rPr>
                <w:rFonts w:ascii="Times New Roman" w:hAnsi="Times New Roman"/>
              </w:rPr>
              <w:t>ю</w:t>
            </w:r>
          </w:p>
        </w:tc>
      </w:tr>
      <w:tr w:rsidR="00AA15CB" w:rsidRPr="00A44763" w14:paraId="17D9082A" w14:textId="77777777" w:rsidTr="00A46914">
        <w:trPr>
          <w:trHeight w:val="54"/>
        </w:trPr>
        <w:tc>
          <w:tcPr>
            <w:tcW w:w="1643" w:type="pct"/>
            <w:vMerge/>
          </w:tcPr>
          <w:p w14:paraId="394BC674" w14:textId="77777777" w:rsidR="00AA15CB" w:rsidRPr="00A44763" w:rsidRDefault="00AA15CB" w:rsidP="00454420">
            <w:pPr>
              <w:spacing w:after="160"/>
              <w:rPr>
                <w:rFonts w:ascii="Times New Roman" w:eastAsia="Calibri" w:hAnsi="Times New Roman"/>
                <w:b/>
                <w:bCs/>
              </w:rPr>
            </w:pPr>
          </w:p>
        </w:tc>
        <w:tc>
          <w:tcPr>
            <w:tcW w:w="3357" w:type="pct"/>
          </w:tcPr>
          <w:p w14:paraId="2B091E38" w14:textId="77777777" w:rsidR="00AA15CB" w:rsidRPr="00A44763" w:rsidRDefault="00AA15CB" w:rsidP="00454420">
            <w:pPr>
              <w:widowControl w:val="0"/>
              <w:kinsoku w:val="0"/>
              <w:overflowPunct w:val="0"/>
              <w:autoSpaceDE w:val="0"/>
              <w:autoSpaceDN w:val="0"/>
              <w:adjustRightInd w:val="0"/>
              <w:spacing w:line="246" w:lineRule="exact"/>
              <w:rPr>
                <w:rFonts w:ascii="Times New Roman" w:hAnsi="Times New Roman"/>
                <w:sz w:val="24"/>
                <w:szCs w:val="24"/>
              </w:rPr>
            </w:pPr>
            <w:r w:rsidRPr="00A44763">
              <w:rPr>
                <w:rFonts w:ascii="Times New Roman" w:hAnsi="Times New Roman"/>
              </w:rPr>
              <w:t xml:space="preserve">2. </w:t>
            </w:r>
            <w:r w:rsidRPr="00A44763">
              <w:rPr>
                <w:rFonts w:ascii="Times New Roman" w:hAnsi="Times New Roman"/>
                <w:spacing w:val="-2"/>
              </w:rPr>
              <w:t>П</w:t>
            </w:r>
            <w:r w:rsidRPr="00A44763">
              <w:rPr>
                <w:rFonts w:ascii="Times New Roman" w:hAnsi="Times New Roman"/>
              </w:rPr>
              <w:t>ракт</w:t>
            </w:r>
            <w:r w:rsidRPr="00A44763">
              <w:rPr>
                <w:rFonts w:ascii="Times New Roman" w:hAnsi="Times New Roman"/>
                <w:spacing w:val="-2"/>
              </w:rPr>
              <w:t>и</w:t>
            </w:r>
            <w:r w:rsidRPr="00A44763">
              <w:rPr>
                <w:rFonts w:ascii="Times New Roman" w:hAnsi="Times New Roman"/>
                <w:spacing w:val="-1"/>
              </w:rPr>
              <w:t>ч</w:t>
            </w:r>
            <w:r w:rsidRPr="00A44763">
              <w:rPr>
                <w:rFonts w:ascii="Times New Roman" w:hAnsi="Times New Roman"/>
              </w:rPr>
              <w:t>е</w:t>
            </w:r>
            <w:r w:rsidRPr="00A44763">
              <w:rPr>
                <w:rFonts w:ascii="Times New Roman" w:hAnsi="Times New Roman"/>
                <w:spacing w:val="-2"/>
              </w:rPr>
              <w:t>с</w:t>
            </w:r>
            <w:r w:rsidRPr="00A44763">
              <w:rPr>
                <w:rFonts w:ascii="Times New Roman" w:hAnsi="Times New Roman"/>
              </w:rPr>
              <w:t xml:space="preserve">кое </w:t>
            </w:r>
            <w:r w:rsidRPr="00A44763">
              <w:rPr>
                <w:rFonts w:ascii="Times New Roman" w:hAnsi="Times New Roman"/>
                <w:spacing w:val="-3"/>
              </w:rPr>
              <w:t>з</w:t>
            </w:r>
            <w:r w:rsidRPr="00A44763">
              <w:rPr>
                <w:rFonts w:ascii="Times New Roman" w:hAnsi="Times New Roman"/>
              </w:rPr>
              <w:t>ан</w:t>
            </w:r>
            <w:r w:rsidRPr="00A44763">
              <w:rPr>
                <w:rFonts w:ascii="Times New Roman" w:hAnsi="Times New Roman"/>
                <w:spacing w:val="-1"/>
              </w:rPr>
              <w:t>я</w:t>
            </w:r>
            <w:r w:rsidRPr="00A44763">
              <w:rPr>
                <w:rFonts w:ascii="Times New Roman" w:hAnsi="Times New Roman"/>
              </w:rPr>
              <w:t>т</w:t>
            </w:r>
            <w:r w:rsidRPr="00A44763">
              <w:rPr>
                <w:rFonts w:ascii="Times New Roman" w:hAnsi="Times New Roman"/>
                <w:spacing w:val="-2"/>
              </w:rPr>
              <w:t>и</w:t>
            </w:r>
            <w:r w:rsidRPr="00A44763">
              <w:rPr>
                <w:rFonts w:ascii="Times New Roman" w:hAnsi="Times New Roman"/>
              </w:rPr>
              <w:t>е</w:t>
            </w:r>
            <w:r w:rsidRPr="00A44763">
              <w:rPr>
                <w:rFonts w:ascii="Times New Roman" w:hAnsi="Times New Roman"/>
                <w:spacing w:val="-2"/>
              </w:rPr>
              <w:t xml:space="preserve"> </w:t>
            </w:r>
            <w:r w:rsidRPr="00A44763">
              <w:rPr>
                <w:rFonts w:ascii="Times New Roman" w:hAnsi="Times New Roman"/>
              </w:rPr>
              <w:t>4. Работа</w:t>
            </w:r>
            <w:r w:rsidRPr="00A44763">
              <w:rPr>
                <w:rFonts w:ascii="Times New Roman" w:hAnsi="Times New Roman"/>
                <w:spacing w:val="-2"/>
              </w:rPr>
              <w:t xml:space="preserve"> </w:t>
            </w:r>
            <w:r w:rsidRPr="00A44763">
              <w:rPr>
                <w:rFonts w:ascii="Times New Roman" w:hAnsi="Times New Roman"/>
              </w:rPr>
              <w:t>с па</w:t>
            </w:r>
            <w:r w:rsidRPr="00A44763">
              <w:rPr>
                <w:rFonts w:ascii="Times New Roman" w:hAnsi="Times New Roman"/>
                <w:spacing w:val="-3"/>
              </w:rPr>
              <w:t>ч</w:t>
            </w:r>
            <w:r w:rsidRPr="00A44763">
              <w:rPr>
                <w:rFonts w:ascii="Times New Roman" w:hAnsi="Times New Roman"/>
              </w:rPr>
              <w:t>ками</w:t>
            </w:r>
            <w:r w:rsidRPr="00A44763">
              <w:rPr>
                <w:rFonts w:ascii="Times New Roman" w:hAnsi="Times New Roman"/>
                <w:spacing w:val="-1"/>
              </w:rPr>
              <w:t xml:space="preserve"> </w:t>
            </w:r>
            <w:r w:rsidRPr="00A44763">
              <w:rPr>
                <w:rFonts w:ascii="Times New Roman" w:hAnsi="Times New Roman"/>
              </w:rPr>
              <w:t>на с</w:t>
            </w:r>
            <w:r w:rsidRPr="00A44763">
              <w:rPr>
                <w:rFonts w:ascii="Times New Roman" w:hAnsi="Times New Roman"/>
                <w:spacing w:val="-3"/>
              </w:rPr>
              <w:t>и</w:t>
            </w:r>
            <w:r w:rsidRPr="00A44763">
              <w:rPr>
                <w:rFonts w:ascii="Times New Roman" w:hAnsi="Times New Roman"/>
              </w:rPr>
              <w:t>м</w:t>
            </w:r>
            <w:r w:rsidRPr="00A44763">
              <w:rPr>
                <w:rFonts w:ascii="Times New Roman" w:hAnsi="Times New Roman"/>
                <w:spacing w:val="-3"/>
              </w:rPr>
              <w:t>у</w:t>
            </w:r>
            <w:r w:rsidRPr="00A44763">
              <w:rPr>
                <w:rFonts w:ascii="Times New Roman" w:hAnsi="Times New Roman"/>
              </w:rPr>
              <w:t>ля</w:t>
            </w:r>
            <w:r w:rsidRPr="00A44763">
              <w:rPr>
                <w:rFonts w:ascii="Times New Roman" w:hAnsi="Times New Roman"/>
                <w:spacing w:val="-2"/>
              </w:rPr>
              <w:t>т</w:t>
            </w:r>
            <w:r w:rsidRPr="00A44763">
              <w:rPr>
                <w:rFonts w:ascii="Times New Roman" w:hAnsi="Times New Roman"/>
              </w:rPr>
              <w:t>оре</w:t>
            </w:r>
            <w:r w:rsidRPr="00A44763">
              <w:rPr>
                <w:rFonts w:ascii="Times New Roman" w:hAnsi="Times New Roman"/>
                <w:spacing w:val="2"/>
              </w:rPr>
              <w:t xml:space="preserve"> </w:t>
            </w:r>
            <w:r w:rsidRPr="00A44763">
              <w:rPr>
                <w:rFonts w:ascii="Times New Roman" w:hAnsi="Times New Roman"/>
                <w:spacing w:val="-5"/>
              </w:rPr>
              <w:t>«</w:t>
            </w:r>
            <w:r w:rsidRPr="00A44763">
              <w:rPr>
                <w:rFonts w:ascii="Times New Roman" w:hAnsi="Times New Roman"/>
                <w:spacing w:val="1"/>
              </w:rPr>
              <w:t>Х</w:t>
            </w:r>
            <w:r w:rsidRPr="00A44763">
              <w:rPr>
                <w:rFonts w:ascii="Times New Roman" w:hAnsi="Times New Roman"/>
              </w:rPr>
              <w:t>арвестер»</w:t>
            </w:r>
          </w:p>
        </w:tc>
      </w:tr>
      <w:tr w:rsidR="00AA15CB" w:rsidRPr="00A44763" w14:paraId="4C91FDEF" w14:textId="77777777" w:rsidTr="00A46914">
        <w:trPr>
          <w:trHeight w:val="59"/>
        </w:trPr>
        <w:tc>
          <w:tcPr>
            <w:tcW w:w="1643" w:type="pct"/>
            <w:vMerge w:val="restart"/>
          </w:tcPr>
          <w:p w14:paraId="7C1AE11C" w14:textId="77777777" w:rsidR="00AA15CB" w:rsidRPr="00A44763" w:rsidRDefault="00AA15CB" w:rsidP="00454420">
            <w:pPr>
              <w:widowControl w:val="0"/>
              <w:kinsoku w:val="0"/>
              <w:overflowPunct w:val="0"/>
              <w:autoSpaceDE w:val="0"/>
              <w:autoSpaceDN w:val="0"/>
              <w:adjustRightInd w:val="0"/>
              <w:spacing w:line="251" w:lineRule="exact"/>
              <w:rPr>
                <w:rFonts w:ascii="Times New Roman" w:eastAsia="Calibri" w:hAnsi="Times New Roman"/>
              </w:rPr>
            </w:pPr>
            <w:r w:rsidRPr="00A44763">
              <w:rPr>
                <w:rFonts w:ascii="Times New Roman" w:eastAsia="Calibri" w:hAnsi="Times New Roman"/>
                <w:b/>
                <w:bCs/>
                <w:spacing w:val="-1"/>
              </w:rPr>
              <w:t>Т</w:t>
            </w:r>
            <w:r w:rsidRPr="00A44763">
              <w:rPr>
                <w:rFonts w:ascii="Times New Roman" w:eastAsia="Calibri" w:hAnsi="Times New Roman"/>
                <w:b/>
                <w:bCs/>
              </w:rPr>
              <w:t>ема 1.4.</w:t>
            </w:r>
          </w:p>
          <w:p w14:paraId="2E3AF5AB" w14:textId="77777777" w:rsidR="00AA15CB" w:rsidRPr="00A44763" w:rsidRDefault="00AA15CB" w:rsidP="00454420">
            <w:pPr>
              <w:widowControl w:val="0"/>
              <w:kinsoku w:val="0"/>
              <w:overflowPunct w:val="0"/>
              <w:autoSpaceDE w:val="0"/>
              <w:autoSpaceDN w:val="0"/>
              <w:adjustRightInd w:val="0"/>
              <w:spacing w:before="5" w:line="252" w:lineRule="exact"/>
              <w:ind w:right="634"/>
              <w:rPr>
                <w:rFonts w:ascii="Times New Roman" w:eastAsia="Calibri" w:hAnsi="Times New Roman"/>
              </w:rPr>
            </w:pPr>
            <w:r w:rsidRPr="00A44763">
              <w:rPr>
                <w:rFonts w:ascii="Times New Roman" w:hAnsi="Times New Roman"/>
                <w:b/>
                <w:bCs/>
                <w:spacing w:val="-2"/>
              </w:rPr>
              <w:t>С</w:t>
            </w:r>
            <w:r w:rsidRPr="00A44763">
              <w:rPr>
                <w:rFonts w:ascii="Times New Roman" w:hAnsi="Times New Roman"/>
                <w:b/>
                <w:bCs/>
              </w:rPr>
              <w:t>бор сор</w:t>
            </w:r>
            <w:r w:rsidRPr="00A44763">
              <w:rPr>
                <w:rFonts w:ascii="Times New Roman" w:hAnsi="Times New Roman"/>
                <w:b/>
                <w:bCs/>
                <w:spacing w:val="-1"/>
              </w:rPr>
              <w:t>т</w:t>
            </w:r>
            <w:r w:rsidRPr="00A44763">
              <w:rPr>
                <w:rFonts w:ascii="Times New Roman" w:hAnsi="Times New Roman"/>
                <w:b/>
                <w:bCs/>
              </w:rPr>
              <w:t>и</w:t>
            </w:r>
            <w:r w:rsidRPr="00A44763">
              <w:rPr>
                <w:rFonts w:ascii="Times New Roman" w:hAnsi="Times New Roman"/>
                <w:b/>
                <w:bCs/>
                <w:spacing w:val="-2"/>
              </w:rPr>
              <w:t>м</w:t>
            </w:r>
            <w:r w:rsidRPr="00A44763">
              <w:rPr>
                <w:rFonts w:ascii="Times New Roman" w:hAnsi="Times New Roman"/>
                <w:b/>
                <w:bCs/>
              </w:rPr>
              <w:t>ента с дви</w:t>
            </w:r>
            <w:r w:rsidRPr="00A44763">
              <w:rPr>
                <w:rFonts w:ascii="Times New Roman" w:hAnsi="Times New Roman"/>
                <w:b/>
                <w:bCs/>
                <w:spacing w:val="-4"/>
              </w:rPr>
              <w:t>ж</w:t>
            </w:r>
            <w:r w:rsidRPr="00A44763">
              <w:rPr>
                <w:rFonts w:ascii="Times New Roman" w:hAnsi="Times New Roman"/>
                <w:b/>
                <w:bCs/>
              </w:rPr>
              <w:t>ением</w:t>
            </w:r>
            <w:r w:rsidRPr="00A44763">
              <w:rPr>
                <w:rFonts w:ascii="Times New Roman" w:hAnsi="Times New Roman"/>
                <w:b/>
                <w:bCs/>
                <w:spacing w:val="-2"/>
              </w:rPr>
              <w:t xml:space="preserve"> </w:t>
            </w:r>
            <w:r w:rsidRPr="00A44763">
              <w:rPr>
                <w:rFonts w:ascii="Times New Roman" w:hAnsi="Times New Roman"/>
                <w:b/>
                <w:bCs/>
              </w:rPr>
              <w:t>ма</w:t>
            </w:r>
            <w:r w:rsidRPr="00A44763">
              <w:rPr>
                <w:rFonts w:ascii="Times New Roman" w:hAnsi="Times New Roman"/>
                <w:b/>
                <w:bCs/>
                <w:spacing w:val="-2"/>
              </w:rPr>
              <w:t>ш</w:t>
            </w:r>
            <w:r w:rsidRPr="00A44763">
              <w:rPr>
                <w:rFonts w:ascii="Times New Roman" w:hAnsi="Times New Roman"/>
                <w:b/>
                <w:bCs/>
              </w:rPr>
              <w:t>и</w:t>
            </w:r>
            <w:r w:rsidRPr="00A44763">
              <w:rPr>
                <w:rFonts w:ascii="Times New Roman" w:hAnsi="Times New Roman"/>
                <w:b/>
                <w:bCs/>
                <w:spacing w:val="-3"/>
              </w:rPr>
              <w:t>н</w:t>
            </w:r>
            <w:r w:rsidRPr="00A44763">
              <w:rPr>
                <w:rFonts w:ascii="Times New Roman" w:hAnsi="Times New Roman"/>
                <w:b/>
                <w:bCs/>
              </w:rPr>
              <w:t xml:space="preserve">ы. </w:t>
            </w:r>
            <w:r w:rsidRPr="00A44763">
              <w:rPr>
                <w:rFonts w:ascii="Times New Roman" w:hAnsi="Times New Roman"/>
                <w:b/>
                <w:bCs/>
                <w:spacing w:val="1"/>
              </w:rPr>
              <w:t>В</w:t>
            </w:r>
            <w:r w:rsidRPr="00A44763">
              <w:rPr>
                <w:rFonts w:ascii="Times New Roman" w:hAnsi="Times New Roman"/>
                <w:b/>
                <w:bCs/>
                <w:spacing w:val="-3"/>
              </w:rPr>
              <w:t>а</w:t>
            </w:r>
            <w:r w:rsidRPr="00A44763">
              <w:rPr>
                <w:rFonts w:ascii="Times New Roman" w:hAnsi="Times New Roman"/>
                <w:b/>
                <w:bCs/>
              </w:rPr>
              <w:t>лка</w:t>
            </w:r>
            <w:r w:rsidRPr="00A44763">
              <w:rPr>
                <w:rFonts w:ascii="Times New Roman" w:hAnsi="Times New Roman"/>
                <w:b/>
                <w:bCs/>
                <w:spacing w:val="-3"/>
              </w:rPr>
              <w:t xml:space="preserve"> </w:t>
            </w:r>
            <w:r w:rsidRPr="00A44763">
              <w:rPr>
                <w:rFonts w:ascii="Times New Roman" w:hAnsi="Times New Roman"/>
                <w:b/>
                <w:bCs/>
              </w:rPr>
              <w:t xml:space="preserve">леса. </w:t>
            </w:r>
            <w:r w:rsidRPr="00A44763">
              <w:rPr>
                <w:rFonts w:ascii="Times New Roman" w:hAnsi="Times New Roman"/>
                <w:b/>
                <w:bCs/>
                <w:spacing w:val="-2"/>
              </w:rPr>
              <w:t>С</w:t>
            </w:r>
            <w:r w:rsidRPr="00A44763">
              <w:rPr>
                <w:rFonts w:ascii="Times New Roman" w:hAnsi="Times New Roman"/>
                <w:b/>
                <w:bCs/>
              </w:rPr>
              <w:t>ло</w:t>
            </w:r>
            <w:r w:rsidRPr="00A44763">
              <w:rPr>
                <w:rFonts w:ascii="Times New Roman" w:hAnsi="Times New Roman"/>
                <w:b/>
                <w:bCs/>
                <w:spacing w:val="-4"/>
              </w:rPr>
              <w:t>ж</w:t>
            </w:r>
            <w:r w:rsidRPr="00A44763">
              <w:rPr>
                <w:rFonts w:ascii="Times New Roman" w:hAnsi="Times New Roman"/>
                <w:b/>
                <w:bCs/>
              </w:rPr>
              <w:t>ный ре</w:t>
            </w:r>
            <w:r w:rsidRPr="00A44763">
              <w:rPr>
                <w:rFonts w:ascii="Times New Roman" w:hAnsi="Times New Roman"/>
                <w:b/>
                <w:bCs/>
                <w:spacing w:val="1"/>
              </w:rPr>
              <w:t>л</w:t>
            </w:r>
            <w:r w:rsidRPr="00A44763">
              <w:rPr>
                <w:rFonts w:ascii="Times New Roman" w:hAnsi="Times New Roman"/>
                <w:b/>
                <w:bCs/>
                <w:spacing w:val="-2"/>
              </w:rPr>
              <w:t>ь</w:t>
            </w:r>
            <w:r w:rsidRPr="00A44763">
              <w:rPr>
                <w:rFonts w:ascii="Times New Roman" w:hAnsi="Times New Roman"/>
                <w:b/>
                <w:bCs/>
                <w:spacing w:val="2"/>
              </w:rPr>
              <w:t>е</w:t>
            </w:r>
            <w:r w:rsidRPr="00A44763">
              <w:rPr>
                <w:rFonts w:ascii="Times New Roman" w:hAnsi="Times New Roman"/>
                <w:b/>
                <w:bCs/>
                <w:spacing w:val="-7"/>
              </w:rPr>
              <w:t>ф</w:t>
            </w:r>
            <w:r w:rsidRPr="00A44763">
              <w:rPr>
                <w:rFonts w:ascii="Times New Roman" w:hAnsi="Times New Roman"/>
                <w:b/>
                <w:bCs/>
              </w:rPr>
              <w:t>.</w:t>
            </w:r>
          </w:p>
        </w:tc>
        <w:tc>
          <w:tcPr>
            <w:tcW w:w="3357" w:type="pct"/>
          </w:tcPr>
          <w:p w14:paraId="26EF7CC3" w14:textId="77777777" w:rsidR="00AA15CB" w:rsidRPr="00A44763" w:rsidRDefault="00AA15CB" w:rsidP="00454420">
            <w:pPr>
              <w:widowControl w:val="0"/>
              <w:kinsoku w:val="0"/>
              <w:overflowPunct w:val="0"/>
              <w:autoSpaceDE w:val="0"/>
              <w:autoSpaceDN w:val="0"/>
              <w:adjustRightInd w:val="0"/>
              <w:spacing w:line="248" w:lineRule="exact"/>
              <w:rPr>
                <w:rFonts w:ascii="Times New Roman" w:eastAsia="Calibri" w:hAnsi="Times New Roman"/>
              </w:rPr>
            </w:pPr>
            <w:r w:rsidRPr="00A44763">
              <w:rPr>
                <w:rFonts w:ascii="Times New Roman" w:eastAsia="Calibri" w:hAnsi="Times New Roman"/>
                <w:b/>
                <w:bCs/>
              </w:rPr>
              <w:t>Содержание</w:t>
            </w:r>
          </w:p>
        </w:tc>
      </w:tr>
      <w:tr w:rsidR="00AA15CB" w:rsidRPr="00A44763" w14:paraId="4D24DC64" w14:textId="77777777" w:rsidTr="00A46914">
        <w:trPr>
          <w:trHeight w:val="54"/>
        </w:trPr>
        <w:tc>
          <w:tcPr>
            <w:tcW w:w="1643" w:type="pct"/>
            <w:vMerge/>
          </w:tcPr>
          <w:p w14:paraId="17C7A367" w14:textId="77777777" w:rsidR="00AA15CB" w:rsidRPr="00A44763" w:rsidRDefault="00AA15CB" w:rsidP="00454420">
            <w:pPr>
              <w:spacing w:after="160"/>
              <w:rPr>
                <w:rFonts w:ascii="Times New Roman" w:eastAsia="Calibri" w:hAnsi="Times New Roman"/>
                <w:b/>
                <w:bCs/>
              </w:rPr>
            </w:pPr>
          </w:p>
        </w:tc>
        <w:tc>
          <w:tcPr>
            <w:tcW w:w="3357" w:type="pct"/>
          </w:tcPr>
          <w:p w14:paraId="60D45745" w14:textId="77777777" w:rsidR="00AA15CB" w:rsidRPr="00A44763" w:rsidRDefault="00AA15CB" w:rsidP="00454420">
            <w:pPr>
              <w:widowControl w:val="0"/>
              <w:tabs>
                <w:tab w:val="left" w:pos="1527"/>
                <w:tab w:val="left" w:pos="3280"/>
                <w:tab w:val="left" w:pos="4035"/>
                <w:tab w:val="left" w:pos="5809"/>
              </w:tabs>
              <w:kinsoku w:val="0"/>
              <w:overflowPunct w:val="0"/>
              <w:autoSpaceDE w:val="0"/>
              <w:autoSpaceDN w:val="0"/>
              <w:adjustRightInd w:val="0"/>
              <w:spacing w:line="270" w:lineRule="exact"/>
              <w:rPr>
                <w:rFonts w:ascii="Times New Roman" w:eastAsia="Calibri" w:hAnsi="Times New Roman"/>
                <w:sz w:val="24"/>
                <w:szCs w:val="24"/>
              </w:rPr>
            </w:pPr>
            <w:r w:rsidRPr="00A44763">
              <w:rPr>
                <w:rFonts w:ascii="Times New Roman" w:hAnsi="Times New Roman"/>
                <w:sz w:val="24"/>
                <w:szCs w:val="24"/>
              </w:rPr>
              <w:t>1.Пог</w:t>
            </w:r>
            <w:r w:rsidRPr="00A44763">
              <w:rPr>
                <w:rFonts w:ascii="Times New Roman" w:hAnsi="Times New Roman"/>
                <w:spacing w:val="1"/>
                <w:sz w:val="24"/>
                <w:szCs w:val="24"/>
              </w:rPr>
              <w:t>р</w:t>
            </w:r>
            <w:r w:rsidRPr="00A44763">
              <w:rPr>
                <w:rFonts w:ascii="Times New Roman" w:hAnsi="Times New Roman"/>
                <w:spacing w:val="-5"/>
                <w:sz w:val="24"/>
                <w:szCs w:val="24"/>
              </w:rPr>
              <w:t>у</w:t>
            </w:r>
            <w:r w:rsidRPr="00A44763">
              <w:rPr>
                <w:rFonts w:ascii="Times New Roman" w:hAnsi="Times New Roman"/>
                <w:sz w:val="24"/>
                <w:szCs w:val="24"/>
              </w:rPr>
              <w:t>зка</w:t>
            </w:r>
            <w:r w:rsidRPr="00A44763">
              <w:rPr>
                <w:rFonts w:ascii="Times New Roman" w:hAnsi="Times New Roman"/>
                <w:spacing w:val="-1"/>
                <w:sz w:val="24"/>
                <w:szCs w:val="24"/>
              </w:rPr>
              <w:t xml:space="preserve"> с</w:t>
            </w:r>
            <w:r w:rsidRPr="00A44763">
              <w:rPr>
                <w:rFonts w:ascii="Times New Roman" w:hAnsi="Times New Roman"/>
                <w:sz w:val="24"/>
                <w:szCs w:val="24"/>
              </w:rPr>
              <w:t>орт</w:t>
            </w:r>
            <w:r w:rsidRPr="00A44763">
              <w:rPr>
                <w:rFonts w:ascii="Times New Roman" w:hAnsi="Times New Roman"/>
                <w:spacing w:val="1"/>
                <w:sz w:val="24"/>
                <w:szCs w:val="24"/>
              </w:rPr>
              <w:t>и</w:t>
            </w:r>
            <w:r w:rsidRPr="00A44763">
              <w:rPr>
                <w:rFonts w:ascii="Times New Roman" w:hAnsi="Times New Roman"/>
                <w:spacing w:val="-1"/>
                <w:sz w:val="24"/>
                <w:szCs w:val="24"/>
              </w:rPr>
              <w:t>ме</w:t>
            </w:r>
            <w:r w:rsidRPr="00A44763">
              <w:rPr>
                <w:rFonts w:ascii="Times New Roman" w:hAnsi="Times New Roman"/>
                <w:sz w:val="24"/>
                <w:szCs w:val="24"/>
              </w:rPr>
              <w:t>нта,</w:t>
            </w:r>
            <w:r w:rsidRPr="00A44763">
              <w:rPr>
                <w:rFonts w:ascii="Times New Roman" w:hAnsi="Times New Roman"/>
                <w:spacing w:val="1"/>
                <w:sz w:val="24"/>
                <w:szCs w:val="24"/>
              </w:rPr>
              <w:t xml:space="preserve"> </w:t>
            </w:r>
            <w:r w:rsidRPr="00A44763">
              <w:rPr>
                <w:rFonts w:ascii="Times New Roman" w:hAnsi="Times New Roman"/>
                <w:sz w:val="24"/>
                <w:szCs w:val="24"/>
              </w:rPr>
              <w:t>трел</w:t>
            </w:r>
            <w:r w:rsidRPr="00A44763">
              <w:rPr>
                <w:rFonts w:ascii="Times New Roman" w:hAnsi="Times New Roman"/>
                <w:spacing w:val="-1"/>
                <w:sz w:val="24"/>
                <w:szCs w:val="24"/>
              </w:rPr>
              <w:t>е</w:t>
            </w:r>
            <w:r w:rsidRPr="00A44763">
              <w:rPr>
                <w:rFonts w:ascii="Times New Roman" w:hAnsi="Times New Roman"/>
                <w:sz w:val="24"/>
                <w:szCs w:val="24"/>
              </w:rPr>
              <w:t xml:space="preserve">вка, </w:t>
            </w:r>
            <w:r w:rsidRPr="00A44763">
              <w:rPr>
                <w:rFonts w:ascii="Times New Roman" w:hAnsi="Times New Roman"/>
                <w:spacing w:val="-1"/>
                <w:sz w:val="24"/>
                <w:szCs w:val="24"/>
              </w:rPr>
              <w:t>в</w:t>
            </w:r>
            <w:r w:rsidRPr="00A44763">
              <w:rPr>
                <w:rFonts w:ascii="Times New Roman" w:hAnsi="Times New Roman"/>
                <w:sz w:val="24"/>
                <w:szCs w:val="24"/>
              </w:rPr>
              <w:t>ыг</w:t>
            </w:r>
            <w:r w:rsidRPr="00A44763">
              <w:rPr>
                <w:rFonts w:ascii="Times New Roman" w:hAnsi="Times New Roman"/>
                <w:spacing w:val="4"/>
                <w:sz w:val="24"/>
                <w:szCs w:val="24"/>
              </w:rPr>
              <w:t>р</w:t>
            </w:r>
            <w:r w:rsidRPr="00A44763">
              <w:rPr>
                <w:rFonts w:ascii="Times New Roman" w:hAnsi="Times New Roman"/>
                <w:spacing w:val="-5"/>
                <w:sz w:val="24"/>
                <w:szCs w:val="24"/>
              </w:rPr>
              <w:t>у</w:t>
            </w:r>
            <w:r w:rsidRPr="00A44763">
              <w:rPr>
                <w:rFonts w:ascii="Times New Roman" w:hAnsi="Times New Roman"/>
                <w:sz w:val="24"/>
                <w:szCs w:val="24"/>
              </w:rPr>
              <w:t>зка</w:t>
            </w:r>
            <w:r w:rsidRPr="00A44763">
              <w:rPr>
                <w:rFonts w:ascii="Times New Roman" w:hAnsi="Times New Roman"/>
                <w:spacing w:val="-1"/>
                <w:sz w:val="24"/>
                <w:szCs w:val="24"/>
              </w:rPr>
              <w:t xml:space="preserve"> </w:t>
            </w:r>
            <w:r w:rsidRPr="00A44763">
              <w:rPr>
                <w:rFonts w:ascii="Times New Roman" w:hAnsi="Times New Roman"/>
                <w:sz w:val="24"/>
                <w:szCs w:val="24"/>
              </w:rPr>
              <w:t>и штаб</w:t>
            </w:r>
            <w:r w:rsidRPr="00A44763">
              <w:rPr>
                <w:rFonts w:ascii="Times New Roman" w:hAnsi="Times New Roman"/>
                <w:spacing w:val="-1"/>
                <w:sz w:val="24"/>
                <w:szCs w:val="24"/>
              </w:rPr>
              <w:t>е</w:t>
            </w:r>
            <w:r w:rsidRPr="00A44763">
              <w:rPr>
                <w:rFonts w:ascii="Times New Roman" w:hAnsi="Times New Roman"/>
                <w:sz w:val="24"/>
                <w:szCs w:val="24"/>
              </w:rPr>
              <w:t>л</w:t>
            </w:r>
            <w:r w:rsidRPr="00A44763">
              <w:rPr>
                <w:rFonts w:ascii="Times New Roman" w:hAnsi="Times New Roman"/>
                <w:spacing w:val="-1"/>
                <w:sz w:val="24"/>
                <w:szCs w:val="24"/>
              </w:rPr>
              <w:t>е</w:t>
            </w:r>
            <w:r w:rsidRPr="00A44763">
              <w:rPr>
                <w:rFonts w:ascii="Times New Roman" w:hAnsi="Times New Roman"/>
                <w:sz w:val="24"/>
                <w:szCs w:val="24"/>
              </w:rPr>
              <w:t>вка.</w:t>
            </w:r>
          </w:p>
        </w:tc>
      </w:tr>
      <w:tr w:rsidR="00AA15CB" w:rsidRPr="00A44763" w14:paraId="5CFF63BD" w14:textId="77777777" w:rsidTr="00A46914">
        <w:trPr>
          <w:trHeight w:val="54"/>
        </w:trPr>
        <w:tc>
          <w:tcPr>
            <w:tcW w:w="1643" w:type="pct"/>
            <w:vMerge/>
          </w:tcPr>
          <w:p w14:paraId="1A27B881" w14:textId="77777777" w:rsidR="00AA15CB" w:rsidRPr="00A44763" w:rsidRDefault="00AA15CB" w:rsidP="00454420">
            <w:pPr>
              <w:spacing w:after="160"/>
              <w:rPr>
                <w:rFonts w:ascii="Times New Roman" w:eastAsia="Calibri" w:hAnsi="Times New Roman"/>
                <w:b/>
                <w:bCs/>
              </w:rPr>
            </w:pPr>
          </w:p>
        </w:tc>
        <w:tc>
          <w:tcPr>
            <w:tcW w:w="3357" w:type="pct"/>
          </w:tcPr>
          <w:p w14:paraId="00DDEDFB" w14:textId="77777777" w:rsidR="00AA15CB" w:rsidRPr="00A44763" w:rsidRDefault="00AA15CB" w:rsidP="00454420">
            <w:pPr>
              <w:widowControl w:val="0"/>
              <w:kinsoku w:val="0"/>
              <w:overflowPunct w:val="0"/>
              <w:autoSpaceDE w:val="0"/>
              <w:autoSpaceDN w:val="0"/>
              <w:adjustRightInd w:val="0"/>
              <w:spacing w:line="248" w:lineRule="exact"/>
              <w:rPr>
                <w:rFonts w:ascii="Times New Roman" w:eastAsia="Calibri" w:hAnsi="Times New Roman"/>
              </w:rPr>
            </w:pPr>
            <w:r w:rsidRPr="00A44763">
              <w:rPr>
                <w:rFonts w:ascii="Times New Roman" w:hAnsi="Times New Roman"/>
                <w:sz w:val="24"/>
                <w:szCs w:val="24"/>
              </w:rPr>
              <w:t>2.Пробивка п</w:t>
            </w:r>
            <w:r w:rsidRPr="00A44763">
              <w:rPr>
                <w:rFonts w:ascii="Times New Roman" w:hAnsi="Times New Roman"/>
                <w:spacing w:val="-1"/>
                <w:sz w:val="24"/>
                <w:szCs w:val="24"/>
              </w:rPr>
              <w:t>асеч</w:t>
            </w:r>
            <w:r w:rsidRPr="00A44763">
              <w:rPr>
                <w:rFonts w:ascii="Times New Roman" w:hAnsi="Times New Roman"/>
                <w:sz w:val="24"/>
                <w:szCs w:val="24"/>
              </w:rPr>
              <w:t>ных</w:t>
            </w:r>
            <w:r w:rsidRPr="00A44763">
              <w:rPr>
                <w:rFonts w:ascii="Times New Roman" w:hAnsi="Times New Roman"/>
                <w:spacing w:val="1"/>
                <w:sz w:val="24"/>
                <w:szCs w:val="24"/>
              </w:rPr>
              <w:t xml:space="preserve"> </w:t>
            </w:r>
            <w:r w:rsidRPr="00A44763">
              <w:rPr>
                <w:rFonts w:ascii="Times New Roman" w:hAnsi="Times New Roman"/>
                <w:sz w:val="24"/>
                <w:szCs w:val="24"/>
              </w:rPr>
              <w:t>волоков с</w:t>
            </w:r>
            <w:r w:rsidRPr="00A44763">
              <w:rPr>
                <w:rFonts w:ascii="Times New Roman" w:hAnsi="Times New Roman"/>
                <w:spacing w:val="-2"/>
                <w:sz w:val="24"/>
                <w:szCs w:val="24"/>
              </w:rPr>
              <w:t xml:space="preserve"> </w:t>
            </w:r>
            <w:r w:rsidRPr="00A44763">
              <w:rPr>
                <w:rFonts w:ascii="Times New Roman" w:hAnsi="Times New Roman"/>
                <w:sz w:val="24"/>
                <w:szCs w:val="24"/>
              </w:rPr>
              <w:t>по</w:t>
            </w:r>
            <w:r w:rsidRPr="00A44763">
              <w:rPr>
                <w:rFonts w:ascii="Times New Roman" w:hAnsi="Times New Roman"/>
                <w:spacing w:val="-1"/>
                <w:sz w:val="24"/>
                <w:szCs w:val="24"/>
              </w:rPr>
              <w:t>с</w:t>
            </w:r>
            <w:r w:rsidRPr="00A44763">
              <w:rPr>
                <w:rFonts w:ascii="Times New Roman" w:hAnsi="Times New Roman"/>
                <w:sz w:val="24"/>
                <w:szCs w:val="24"/>
              </w:rPr>
              <w:t>л</w:t>
            </w:r>
            <w:r w:rsidRPr="00A44763">
              <w:rPr>
                <w:rFonts w:ascii="Times New Roman" w:hAnsi="Times New Roman"/>
                <w:spacing w:val="-1"/>
                <w:sz w:val="24"/>
                <w:szCs w:val="24"/>
              </w:rPr>
              <w:t>е</w:t>
            </w:r>
            <w:r w:rsidRPr="00A44763">
              <w:rPr>
                <w:rFonts w:ascii="Times New Roman" w:hAnsi="Times New Roman"/>
                <w:spacing w:val="2"/>
                <w:sz w:val="24"/>
                <w:szCs w:val="24"/>
              </w:rPr>
              <w:t>д</w:t>
            </w:r>
            <w:r w:rsidRPr="00A44763">
              <w:rPr>
                <w:rFonts w:ascii="Times New Roman" w:hAnsi="Times New Roman"/>
                <w:spacing w:val="-5"/>
                <w:sz w:val="24"/>
                <w:szCs w:val="24"/>
              </w:rPr>
              <w:t>у</w:t>
            </w:r>
            <w:r w:rsidRPr="00A44763">
              <w:rPr>
                <w:rFonts w:ascii="Times New Roman" w:hAnsi="Times New Roman"/>
                <w:sz w:val="24"/>
                <w:szCs w:val="24"/>
              </w:rPr>
              <w:t>ющ</w:t>
            </w:r>
            <w:r w:rsidRPr="00A44763">
              <w:rPr>
                <w:rFonts w:ascii="Times New Roman" w:hAnsi="Times New Roman"/>
                <w:spacing w:val="-1"/>
                <w:sz w:val="24"/>
                <w:szCs w:val="24"/>
              </w:rPr>
              <w:t>е</w:t>
            </w:r>
            <w:r w:rsidRPr="00A44763">
              <w:rPr>
                <w:rFonts w:ascii="Times New Roman" w:hAnsi="Times New Roman"/>
                <w:sz w:val="24"/>
                <w:szCs w:val="24"/>
              </w:rPr>
              <w:t>й</w:t>
            </w:r>
            <w:r w:rsidRPr="00A44763">
              <w:rPr>
                <w:rFonts w:ascii="Times New Roman" w:hAnsi="Times New Roman"/>
                <w:spacing w:val="3"/>
                <w:sz w:val="24"/>
                <w:szCs w:val="24"/>
              </w:rPr>
              <w:t xml:space="preserve"> </w:t>
            </w:r>
            <w:r w:rsidRPr="00A44763">
              <w:rPr>
                <w:rFonts w:ascii="Times New Roman" w:hAnsi="Times New Roman"/>
                <w:sz w:val="24"/>
                <w:szCs w:val="24"/>
              </w:rPr>
              <w:t>р</w:t>
            </w:r>
            <w:r w:rsidRPr="00A44763">
              <w:rPr>
                <w:rFonts w:ascii="Times New Roman" w:hAnsi="Times New Roman"/>
                <w:spacing w:val="-1"/>
                <w:sz w:val="24"/>
                <w:szCs w:val="24"/>
              </w:rPr>
              <w:t>а</w:t>
            </w:r>
            <w:r w:rsidRPr="00A44763">
              <w:rPr>
                <w:rFonts w:ascii="Times New Roman" w:hAnsi="Times New Roman"/>
                <w:sz w:val="24"/>
                <w:szCs w:val="24"/>
              </w:rPr>
              <w:t>зр</w:t>
            </w:r>
            <w:r w:rsidRPr="00A44763">
              <w:rPr>
                <w:rFonts w:ascii="Times New Roman" w:hAnsi="Times New Roman"/>
                <w:spacing w:val="-1"/>
                <w:sz w:val="24"/>
                <w:szCs w:val="24"/>
              </w:rPr>
              <w:t>а</w:t>
            </w:r>
            <w:r w:rsidRPr="00A44763">
              <w:rPr>
                <w:rFonts w:ascii="Times New Roman" w:hAnsi="Times New Roman"/>
                <w:sz w:val="24"/>
                <w:szCs w:val="24"/>
              </w:rPr>
              <w:t>боткой п</w:t>
            </w:r>
            <w:r w:rsidRPr="00A44763">
              <w:rPr>
                <w:rFonts w:ascii="Times New Roman" w:hAnsi="Times New Roman"/>
                <w:spacing w:val="-1"/>
                <w:sz w:val="24"/>
                <w:szCs w:val="24"/>
              </w:rPr>
              <w:t>асе</w:t>
            </w:r>
            <w:r w:rsidRPr="00A44763">
              <w:rPr>
                <w:rFonts w:ascii="Times New Roman" w:hAnsi="Times New Roman"/>
                <w:sz w:val="24"/>
                <w:szCs w:val="24"/>
              </w:rPr>
              <w:t>к.</w:t>
            </w:r>
          </w:p>
        </w:tc>
      </w:tr>
      <w:tr w:rsidR="00AA15CB" w:rsidRPr="00A44763" w14:paraId="312C6019" w14:textId="77777777" w:rsidTr="00A46914">
        <w:trPr>
          <w:trHeight w:val="54"/>
        </w:trPr>
        <w:tc>
          <w:tcPr>
            <w:tcW w:w="1643" w:type="pct"/>
            <w:vMerge/>
          </w:tcPr>
          <w:p w14:paraId="4CA23449" w14:textId="77777777" w:rsidR="00AA15CB" w:rsidRPr="00A44763" w:rsidRDefault="00AA15CB" w:rsidP="00454420">
            <w:pPr>
              <w:spacing w:after="160"/>
              <w:rPr>
                <w:rFonts w:ascii="Times New Roman" w:eastAsia="Calibri" w:hAnsi="Times New Roman"/>
                <w:b/>
                <w:bCs/>
              </w:rPr>
            </w:pPr>
          </w:p>
        </w:tc>
        <w:tc>
          <w:tcPr>
            <w:tcW w:w="3357" w:type="pct"/>
          </w:tcPr>
          <w:p w14:paraId="05BCA5AC" w14:textId="77777777" w:rsidR="00AA15CB" w:rsidRPr="00A44763" w:rsidRDefault="00AA15CB" w:rsidP="00454420">
            <w:pPr>
              <w:widowControl w:val="0"/>
              <w:kinsoku w:val="0"/>
              <w:overflowPunct w:val="0"/>
              <w:autoSpaceDE w:val="0"/>
              <w:autoSpaceDN w:val="0"/>
              <w:adjustRightInd w:val="0"/>
              <w:spacing w:line="248" w:lineRule="exact"/>
              <w:rPr>
                <w:rFonts w:ascii="Times New Roman" w:eastAsia="Calibri" w:hAnsi="Times New Roman"/>
              </w:rPr>
            </w:pPr>
            <w:r w:rsidRPr="00A44763">
              <w:rPr>
                <w:rFonts w:ascii="Times New Roman" w:eastAsia="Calibri" w:hAnsi="Times New Roman"/>
                <w:b/>
                <w:bCs/>
              </w:rPr>
              <w:t>В том числе практических занятий и лабораторных работ</w:t>
            </w:r>
          </w:p>
        </w:tc>
      </w:tr>
      <w:tr w:rsidR="00AA15CB" w:rsidRPr="00A44763" w14:paraId="52241501" w14:textId="77777777" w:rsidTr="00A46914">
        <w:trPr>
          <w:trHeight w:val="265"/>
        </w:trPr>
        <w:tc>
          <w:tcPr>
            <w:tcW w:w="1643" w:type="pct"/>
            <w:vMerge/>
          </w:tcPr>
          <w:p w14:paraId="0E6F63CB" w14:textId="77777777" w:rsidR="00AA15CB" w:rsidRPr="00A44763" w:rsidRDefault="00AA15CB" w:rsidP="00454420">
            <w:pPr>
              <w:spacing w:after="160"/>
              <w:rPr>
                <w:rFonts w:ascii="Times New Roman" w:eastAsia="Calibri" w:hAnsi="Times New Roman"/>
                <w:b/>
                <w:bCs/>
              </w:rPr>
            </w:pPr>
          </w:p>
        </w:tc>
        <w:tc>
          <w:tcPr>
            <w:tcW w:w="3357" w:type="pct"/>
          </w:tcPr>
          <w:p w14:paraId="62542BE0" w14:textId="77777777" w:rsidR="00AA15CB" w:rsidRPr="00A44763" w:rsidRDefault="00AA15CB" w:rsidP="00454420">
            <w:pPr>
              <w:widowControl w:val="0"/>
              <w:kinsoku w:val="0"/>
              <w:overflowPunct w:val="0"/>
              <w:autoSpaceDE w:val="0"/>
              <w:autoSpaceDN w:val="0"/>
              <w:adjustRightInd w:val="0"/>
              <w:spacing w:line="248" w:lineRule="exact"/>
              <w:rPr>
                <w:rFonts w:ascii="Times New Roman" w:eastAsia="Calibri" w:hAnsi="Times New Roman"/>
                <w:b/>
                <w:bCs/>
              </w:rPr>
            </w:pPr>
            <w:r w:rsidRPr="00A44763">
              <w:rPr>
                <w:rFonts w:ascii="Times New Roman" w:hAnsi="Times New Roman"/>
              </w:rPr>
              <w:t>1.</w:t>
            </w:r>
            <w:r w:rsidRPr="00A44763">
              <w:rPr>
                <w:rFonts w:ascii="Times New Roman" w:hAnsi="Times New Roman"/>
                <w:spacing w:val="-2"/>
              </w:rPr>
              <w:t>П</w:t>
            </w:r>
            <w:r w:rsidRPr="00A44763">
              <w:rPr>
                <w:rFonts w:ascii="Times New Roman" w:hAnsi="Times New Roman"/>
              </w:rPr>
              <w:t>ракт</w:t>
            </w:r>
            <w:r w:rsidRPr="00A44763">
              <w:rPr>
                <w:rFonts w:ascii="Times New Roman" w:hAnsi="Times New Roman"/>
                <w:spacing w:val="-2"/>
              </w:rPr>
              <w:t>и</w:t>
            </w:r>
            <w:r w:rsidRPr="00A44763">
              <w:rPr>
                <w:rFonts w:ascii="Times New Roman" w:hAnsi="Times New Roman"/>
                <w:spacing w:val="-1"/>
              </w:rPr>
              <w:t>ч</w:t>
            </w:r>
            <w:r w:rsidRPr="00A44763">
              <w:rPr>
                <w:rFonts w:ascii="Times New Roman" w:hAnsi="Times New Roman"/>
              </w:rPr>
              <w:t>е</w:t>
            </w:r>
            <w:r w:rsidRPr="00A44763">
              <w:rPr>
                <w:rFonts w:ascii="Times New Roman" w:hAnsi="Times New Roman"/>
                <w:spacing w:val="-2"/>
              </w:rPr>
              <w:t>с</w:t>
            </w:r>
            <w:r w:rsidRPr="00A44763">
              <w:rPr>
                <w:rFonts w:ascii="Times New Roman" w:hAnsi="Times New Roman"/>
              </w:rPr>
              <w:t xml:space="preserve">кое </w:t>
            </w:r>
            <w:r w:rsidRPr="00A44763">
              <w:rPr>
                <w:rFonts w:ascii="Times New Roman" w:hAnsi="Times New Roman"/>
                <w:spacing w:val="-1"/>
              </w:rPr>
              <w:t>з</w:t>
            </w:r>
            <w:r w:rsidRPr="00A44763">
              <w:rPr>
                <w:rFonts w:ascii="Times New Roman" w:hAnsi="Times New Roman"/>
              </w:rPr>
              <w:t>ан</w:t>
            </w:r>
            <w:r w:rsidRPr="00A44763">
              <w:rPr>
                <w:rFonts w:ascii="Times New Roman" w:hAnsi="Times New Roman"/>
                <w:spacing w:val="-1"/>
              </w:rPr>
              <w:t>я</w:t>
            </w:r>
            <w:r w:rsidRPr="00A44763">
              <w:rPr>
                <w:rFonts w:ascii="Times New Roman" w:hAnsi="Times New Roman"/>
              </w:rPr>
              <w:t>т</w:t>
            </w:r>
            <w:r w:rsidRPr="00A44763">
              <w:rPr>
                <w:rFonts w:ascii="Times New Roman" w:hAnsi="Times New Roman"/>
                <w:spacing w:val="-2"/>
              </w:rPr>
              <w:t>и</w:t>
            </w:r>
            <w:r w:rsidRPr="00A44763">
              <w:rPr>
                <w:rFonts w:ascii="Times New Roman" w:hAnsi="Times New Roman"/>
              </w:rPr>
              <w:t xml:space="preserve">е 5. </w:t>
            </w:r>
            <w:r w:rsidRPr="00A44763">
              <w:rPr>
                <w:rFonts w:ascii="Times New Roman" w:hAnsi="Times New Roman"/>
                <w:spacing w:val="-2"/>
              </w:rPr>
              <w:t>П</w:t>
            </w:r>
            <w:r w:rsidRPr="00A44763">
              <w:rPr>
                <w:rFonts w:ascii="Times New Roman" w:hAnsi="Times New Roman"/>
              </w:rPr>
              <w:t>огр</w:t>
            </w:r>
            <w:r w:rsidRPr="00A44763">
              <w:rPr>
                <w:rFonts w:ascii="Times New Roman" w:hAnsi="Times New Roman"/>
                <w:spacing w:val="-3"/>
              </w:rPr>
              <w:t>у</w:t>
            </w:r>
            <w:r w:rsidRPr="00A44763">
              <w:rPr>
                <w:rFonts w:ascii="Times New Roman" w:hAnsi="Times New Roman"/>
                <w:spacing w:val="-1"/>
              </w:rPr>
              <w:t>з</w:t>
            </w:r>
            <w:r w:rsidRPr="00A44763">
              <w:rPr>
                <w:rFonts w:ascii="Times New Roman" w:hAnsi="Times New Roman"/>
              </w:rPr>
              <w:t>ка сорти</w:t>
            </w:r>
            <w:r w:rsidRPr="00A44763">
              <w:rPr>
                <w:rFonts w:ascii="Times New Roman" w:hAnsi="Times New Roman"/>
                <w:spacing w:val="-2"/>
              </w:rPr>
              <w:t>м</w:t>
            </w:r>
            <w:r w:rsidRPr="00A44763">
              <w:rPr>
                <w:rFonts w:ascii="Times New Roman" w:hAnsi="Times New Roman"/>
              </w:rPr>
              <w:t>е</w:t>
            </w:r>
            <w:r w:rsidRPr="00A44763">
              <w:rPr>
                <w:rFonts w:ascii="Times New Roman" w:hAnsi="Times New Roman"/>
                <w:spacing w:val="-3"/>
              </w:rPr>
              <w:t>н</w:t>
            </w:r>
            <w:r w:rsidRPr="00A44763">
              <w:rPr>
                <w:rFonts w:ascii="Times New Roman" w:hAnsi="Times New Roman"/>
              </w:rPr>
              <w:t>та на лесо</w:t>
            </w:r>
            <w:r w:rsidRPr="00A44763">
              <w:rPr>
                <w:rFonts w:ascii="Times New Roman" w:hAnsi="Times New Roman"/>
                <w:spacing w:val="-2"/>
              </w:rPr>
              <w:t>в</w:t>
            </w:r>
            <w:r w:rsidRPr="00A44763">
              <w:rPr>
                <w:rFonts w:ascii="Times New Roman" w:hAnsi="Times New Roman"/>
              </w:rPr>
              <w:t>о</w:t>
            </w:r>
            <w:r w:rsidRPr="00A44763">
              <w:rPr>
                <w:rFonts w:ascii="Times New Roman" w:hAnsi="Times New Roman"/>
                <w:spacing w:val="-1"/>
              </w:rPr>
              <w:t>з</w:t>
            </w:r>
            <w:r w:rsidRPr="00A44763">
              <w:rPr>
                <w:rFonts w:ascii="Times New Roman" w:hAnsi="Times New Roman"/>
              </w:rPr>
              <w:t>ный транс</w:t>
            </w:r>
            <w:r w:rsidRPr="00A44763">
              <w:rPr>
                <w:rFonts w:ascii="Times New Roman" w:hAnsi="Times New Roman"/>
                <w:spacing w:val="-1"/>
              </w:rPr>
              <w:t>п</w:t>
            </w:r>
            <w:r w:rsidRPr="00A44763">
              <w:rPr>
                <w:rFonts w:ascii="Times New Roman" w:hAnsi="Times New Roman"/>
              </w:rPr>
              <w:t>орт</w:t>
            </w:r>
          </w:p>
        </w:tc>
      </w:tr>
      <w:tr w:rsidR="00AA15CB" w:rsidRPr="00A44763" w14:paraId="731E83DF" w14:textId="77777777" w:rsidTr="00A46914">
        <w:trPr>
          <w:trHeight w:val="54"/>
        </w:trPr>
        <w:tc>
          <w:tcPr>
            <w:tcW w:w="1643" w:type="pct"/>
            <w:vMerge/>
          </w:tcPr>
          <w:p w14:paraId="4D469F07" w14:textId="77777777" w:rsidR="00AA15CB" w:rsidRPr="00A44763" w:rsidRDefault="00AA15CB" w:rsidP="00454420">
            <w:pPr>
              <w:spacing w:after="160"/>
              <w:rPr>
                <w:rFonts w:ascii="Times New Roman" w:eastAsia="Calibri" w:hAnsi="Times New Roman"/>
                <w:b/>
                <w:bCs/>
              </w:rPr>
            </w:pPr>
          </w:p>
        </w:tc>
        <w:tc>
          <w:tcPr>
            <w:tcW w:w="3357" w:type="pct"/>
          </w:tcPr>
          <w:p w14:paraId="294FBD51" w14:textId="77777777" w:rsidR="00AA15CB" w:rsidRPr="00A44763" w:rsidRDefault="00AA15CB" w:rsidP="00454420">
            <w:pPr>
              <w:widowControl w:val="0"/>
              <w:kinsoku w:val="0"/>
              <w:overflowPunct w:val="0"/>
              <w:autoSpaceDE w:val="0"/>
              <w:autoSpaceDN w:val="0"/>
              <w:adjustRightInd w:val="0"/>
              <w:spacing w:line="248" w:lineRule="exact"/>
              <w:rPr>
                <w:rFonts w:ascii="Times New Roman" w:eastAsia="Calibri" w:hAnsi="Times New Roman"/>
                <w:b/>
                <w:bCs/>
              </w:rPr>
            </w:pPr>
            <w:r w:rsidRPr="00A44763">
              <w:rPr>
                <w:rFonts w:ascii="Times New Roman" w:hAnsi="Times New Roman"/>
              </w:rPr>
              <w:t>2.</w:t>
            </w:r>
            <w:r w:rsidRPr="00A44763">
              <w:rPr>
                <w:rFonts w:ascii="Times New Roman" w:hAnsi="Times New Roman"/>
                <w:spacing w:val="-2"/>
              </w:rPr>
              <w:t>П</w:t>
            </w:r>
            <w:r w:rsidRPr="00A44763">
              <w:rPr>
                <w:rFonts w:ascii="Times New Roman" w:hAnsi="Times New Roman"/>
              </w:rPr>
              <w:t>ракт</w:t>
            </w:r>
            <w:r w:rsidRPr="00A44763">
              <w:rPr>
                <w:rFonts w:ascii="Times New Roman" w:hAnsi="Times New Roman"/>
                <w:spacing w:val="-2"/>
              </w:rPr>
              <w:t>и</w:t>
            </w:r>
            <w:r w:rsidRPr="00A44763">
              <w:rPr>
                <w:rFonts w:ascii="Times New Roman" w:hAnsi="Times New Roman"/>
                <w:spacing w:val="-1"/>
              </w:rPr>
              <w:t>ч</w:t>
            </w:r>
            <w:r w:rsidRPr="00A44763">
              <w:rPr>
                <w:rFonts w:ascii="Times New Roman" w:hAnsi="Times New Roman"/>
              </w:rPr>
              <w:t>е</w:t>
            </w:r>
            <w:r w:rsidRPr="00A44763">
              <w:rPr>
                <w:rFonts w:ascii="Times New Roman" w:hAnsi="Times New Roman"/>
                <w:spacing w:val="-2"/>
              </w:rPr>
              <w:t>с</w:t>
            </w:r>
            <w:r w:rsidRPr="00A44763">
              <w:rPr>
                <w:rFonts w:ascii="Times New Roman" w:hAnsi="Times New Roman"/>
              </w:rPr>
              <w:t xml:space="preserve">кое </w:t>
            </w:r>
            <w:r w:rsidRPr="00A44763">
              <w:rPr>
                <w:rFonts w:ascii="Times New Roman" w:hAnsi="Times New Roman"/>
                <w:spacing w:val="-1"/>
              </w:rPr>
              <w:t>з</w:t>
            </w:r>
            <w:r w:rsidRPr="00A44763">
              <w:rPr>
                <w:rFonts w:ascii="Times New Roman" w:hAnsi="Times New Roman"/>
              </w:rPr>
              <w:t>ан</w:t>
            </w:r>
            <w:r w:rsidRPr="00A44763">
              <w:rPr>
                <w:rFonts w:ascii="Times New Roman" w:hAnsi="Times New Roman"/>
                <w:spacing w:val="-1"/>
              </w:rPr>
              <w:t>я</w:t>
            </w:r>
            <w:r w:rsidRPr="00A44763">
              <w:rPr>
                <w:rFonts w:ascii="Times New Roman" w:hAnsi="Times New Roman"/>
              </w:rPr>
              <w:t>т</w:t>
            </w:r>
            <w:r w:rsidRPr="00A44763">
              <w:rPr>
                <w:rFonts w:ascii="Times New Roman" w:hAnsi="Times New Roman"/>
                <w:spacing w:val="-2"/>
              </w:rPr>
              <w:t>и</w:t>
            </w:r>
            <w:r w:rsidRPr="00A44763">
              <w:rPr>
                <w:rFonts w:ascii="Times New Roman" w:hAnsi="Times New Roman"/>
              </w:rPr>
              <w:t>е 6.</w:t>
            </w:r>
            <w:r w:rsidRPr="00A44763">
              <w:rPr>
                <w:rFonts w:ascii="Times New Roman" w:eastAsia="Calibri" w:hAnsi="Times New Roman"/>
              </w:rPr>
              <w:t xml:space="preserve"> </w:t>
            </w:r>
            <w:r w:rsidRPr="00A44763">
              <w:rPr>
                <w:rFonts w:ascii="Times New Roman" w:hAnsi="Times New Roman"/>
                <w:spacing w:val="-1"/>
              </w:rPr>
              <w:t>В</w:t>
            </w:r>
            <w:r w:rsidRPr="00A44763">
              <w:rPr>
                <w:rFonts w:ascii="Times New Roman" w:hAnsi="Times New Roman"/>
              </w:rPr>
              <w:t>ыгр</w:t>
            </w:r>
            <w:r w:rsidRPr="00A44763">
              <w:rPr>
                <w:rFonts w:ascii="Times New Roman" w:hAnsi="Times New Roman"/>
                <w:spacing w:val="-3"/>
              </w:rPr>
              <w:t>у</w:t>
            </w:r>
            <w:r w:rsidRPr="00A44763">
              <w:rPr>
                <w:rFonts w:ascii="Times New Roman" w:hAnsi="Times New Roman"/>
                <w:spacing w:val="-1"/>
              </w:rPr>
              <w:t>з</w:t>
            </w:r>
            <w:r w:rsidRPr="00A44763">
              <w:rPr>
                <w:rFonts w:ascii="Times New Roman" w:hAnsi="Times New Roman"/>
              </w:rPr>
              <w:t>ка с</w:t>
            </w:r>
            <w:r w:rsidRPr="00A44763">
              <w:rPr>
                <w:rFonts w:ascii="Times New Roman" w:hAnsi="Times New Roman"/>
                <w:spacing w:val="-2"/>
              </w:rPr>
              <w:t>о</w:t>
            </w:r>
            <w:r w:rsidRPr="00A44763">
              <w:rPr>
                <w:rFonts w:ascii="Times New Roman" w:hAnsi="Times New Roman"/>
              </w:rPr>
              <w:t>рт</w:t>
            </w:r>
            <w:r w:rsidRPr="00A44763">
              <w:rPr>
                <w:rFonts w:ascii="Times New Roman" w:hAnsi="Times New Roman"/>
                <w:spacing w:val="-2"/>
              </w:rPr>
              <w:t>и</w:t>
            </w:r>
            <w:r w:rsidRPr="00A44763">
              <w:rPr>
                <w:rFonts w:ascii="Times New Roman" w:hAnsi="Times New Roman"/>
                <w:spacing w:val="-3"/>
              </w:rPr>
              <w:t>м</w:t>
            </w:r>
            <w:r w:rsidRPr="00A44763">
              <w:rPr>
                <w:rFonts w:ascii="Times New Roman" w:hAnsi="Times New Roman"/>
              </w:rPr>
              <w:t xml:space="preserve">ента с </w:t>
            </w:r>
            <w:r w:rsidRPr="00A44763">
              <w:rPr>
                <w:rFonts w:ascii="Times New Roman" w:hAnsi="Times New Roman"/>
                <w:spacing w:val="-3"/>
              </w:rPr>
              <w:t>л</w:t>
            </w:r>
            <w:r w:rsidRPr="00A44763">
              <w:rPr>
                <w:rFonts w:ascii="Times New Roman" w:hAnsi="Times New Roman"/>
              </w:rPr>
              <w:t>есо</w:t>
            </w:r>
            <w:r w:rsidRPr="00A44763">
              <w:rPr>
                <w:rFonts w:ascii="Times New Roman" w:hAnsi="Times New Roman"/>
                <w:spacing w:val="-2"/>
              </w:rPr>
              <w:t>в</w:t>
            </w:r>
            <w:r w:rsidRPr="00A44763">
              <w:rPr>
                <w:rFonts w:ascii="Times New Roman" w:hAnsi="Times New Roman"/>
              </w:rPr>
              <w:t>о</w:t>
            </w:r>
            <w:r w:rsidRPr="00A44763">
              <w:rPr>
                <w:rFonts w:ascii="Times New Roman" w:hAnsi="Times New Roman"/>
                <w:spacing w:val="-1"/>
              </w:rPr>
              <w:t>з</w:t>
            </w:r>
            <w:r w:rsidRPr="00A44763">
              <w:rPr>
                <w:rFonts w:ascii="Times New Roman" w:hAnsi="Times New Roman"/>
              </w:rPr>
              <w:t>но</w:t>
            </w:r>
            <w:r w:rsidRPr="00A44763">
              <w:rPr>
                <w:rFonts w:ascii="Times New Roman" w:hAnsi="Times New Roman"/>
                <w:spacing w:val="-3"/>
              </w:rPr>
              <w:t>г</w:t>
            </w:r>
            <w:r w:rsidRPr="00A44763">
              <w:rPr>
                <w:rFonts w:ascii="Times New Roman" w:hAnsi="Times New Roman"/>
              </w:rPr>
              <w:t>о транс</w:t>
            </w:r>
            <w:r w:rsidRPr="00A44763">
              <w:rPr>
                <w:rFonts w:ascii="Times New Roman" w:hAnsi="Times New Roman"/>
                <w:spacing w:val="-1"/>
              </w:rPr>
              <w:t>п</w:t>
            </w:r>
            <w:r w:rsidRPr="00A44763">
              <w:rPr>
                <w:rFonts w:ascii="Times New Roman" w:hAnsi="Times New Roman"/>
              </w:rPr>
              <w:t>орта.</w:t>
            </w:r>
          </w:p>
        </w:tc>
      </w:tr>
      <w:tr w:rsidR="00AA15CB" w:rsidRPr="00A44763" w14:paraId="47A68B9C" w14:textId="77777777" w:rsidTr="00A46914">
        <w:trPr>
          <w:trHeight w:val="105"/>
        </w:trPr>
        <w:tc>
          <w:tcPr>
            <w:tcW w:w="1643" w:type="pct"/>
            <w:vMerge w:val="restart"/>
          </w:tcPr>
          <w:p w14:paraId="74B5EBBC" w14:textId="77777777" w:rsidR="00AA15CB" w:rsidRPr="00A44763" w:rsidRDefault="00AA15CB" w:rsidP="00454420">
            <w:pPr>
              <w:widowControl w:val="0"/>
              <w:kinsoku w:val="0"/>
              <w:overflowPunct w:val="0"/>
              <w:autoSpaceDE w:val="0"/>
              <w:autoSpaceDN w:val="0"/>
              <w:adjustRightInd w:val="0"/>
              <w:spacing w:line="251" w:lineRule="exact"/>
              <w:rPr>
                <w:rFonts w:ascii="Times New Roman" w:eastAsia="Calibri" w:hAnsi="Times New Roman"/>
              </w:rPr>
            </w:pPr>
            <w:r w:rsidRPr="00A44763">
              <w:rPr>
                <w:rFonts w:ascii="Times New Roman" w:eastAsia="Calibri" w:hAnsi="Times New Roman"/>
                <w:b/>
                <w:bCs/>
                <w:spacing w:val="-1"/>
              </w:rPr>
              <w:t>Т</w:t>
            </w:r>
            <w:r w:rsidRPr="00A44763">
              <w:rPr>
                <w:rFonts w:ascii="Times New Roman" w:eastAsia="Calibri" w:hAnsi="Times New Roman"/>
                <w:b/>
                <w:bCs/>
              </w:rPr>
              <w:t>ема 1.5.</w:t>
            </w:r>
          </w:p>
          <w:p w14:paraId="02217087" w14:textId="77777777" w:rsidR="00AA15CB" w:rsidRPr="00A44763" w:rsidRDefault="00AA15CB" w:rsidP="00454420">
            <w:pPr>
              <w:widowControl w:val="0"/>
              <w:kinsoku w:val="0"/>
              <w:overflowPunct w:val="0"/>
              <w:autoSpaceDE w:val="0"/>
              <w:autoSpaceDN w:val="0"/>
              <w:adjustRightInd w:val="0"/>
              <w:spacing w:line="254" w:lineRule="exact"/>
              <w:ind w:right="243"/>
              <w:rPr>
                <w:rFonts w:ascii="Times New Roman" w:eastAsia="Calibri" w:hAnsi="Times New Roman"/>
              </w:rPr>
            </w:pPr>
            <w:r w:rsidRPr="00A44763">
              <w:rPr>
                <w:rFonts w:ascii="Times New Roman" w:hAnsi="Times New Roman"/>
                <w:b/>
                <w:bCs/>
                <w:spacing w:val="1"/>
              </w:rPr>
              <w:t>Е</w:t>
            </w:r>
            <w:r w:rsidRPr="00A44763">
              <w:rPr>
                <w:rFonts w:ascii="Times New Roman" w:hAnsi="Times New Roman"/>
                <w:b/>
                <w:bCs/>
                <w:spacing w:val="-4"/>
              </w:rPr>
              <w:t>ж</w:t>
            </w:r>
            <w:r w:rsidRPr="00A44763">
              <w:rPr>
                <w:rFonts w:ascii="Times New Roman" w:hAnsi="Times New Roman"/>
                <w:b/>
                <w:bCs/>
              </w:rPr>
              <w:t>е</w:t>
            </w:r>
            <w:r w:rsidRPr="00A44763">
              <w:rPr>
                <w:rFonts w:ascii="Times New Roman" w:hAnsi="Times New Roman"/>
                <w:b/>
                <w:bCs/>
                <w:spacing w:val="1"/>
              </w:rPr>
              <w:t>д</w:t>
            </w:r>
            <w:r w:rsidRPr="00A44763">
              <w:rPr>
                <w:rFonts w:ascii="Times New Roman" w:hAnsi="Times New Roman"/>
                <w:b/>
                <w:bCs/>
              </w:rPr>
              <w:t>нев</w:t>
            </w:r>
            <w:r w:rsidRPr="00A44763">
              <w:rPr>
                <w:rFonts w:ascii="Times New Roman" w:hAnsi="Times New Roman"/>
                <w:b/>
                <w:bCs/>
                <w:spacing w:val="-3"/>
              </w:rPr>
              <w:t>н</w:t>
            </w:r>
            <w:r w:rsidRPr="00A44763">
              <w:rPr>
                <w:rFonts w:ascii="Times New Roman" w:hAnsi="Times New Roman"/>
                <w:b/>
                <w:bCs/>
              </w:rPr>
              <w:t>ое</w:t>
            </w:r>
            <w:r w:rsidRPr="00A44763">
              <w:rPr>
                <w:rFonts w:ascii="Times New Roman" w:eastAsia="Calibri" w:hAnsi="Times New Roman"/>
                <w:b/>
                <w:bCs/>
              </w:rPr>
              <w:t xml:space="preserve"> </w:t>
            </w:r>
            <w:r w:rsidRPr="00A44763">
              <w:rPr>
                <w:rFonts w:ascii="Times New Roman" w:hAnsi="Times New Roman"/>
                <w:b/>
                <w:bCs/>
              </w:rPr>
              <w:t>те</w:t>
            </w:r>
            <w:r w:rsidRPr="00A44763">
              <w:rPr>
                <w:rFonts w:ascii="Times New Roman" w:hAnsi="Times New Roman"/>
                <w:b/>
                <w:bCs/>
                <w:spacing w:val="-3"/>
              </w:rPr>
              <w:t>х</w:t>
            </w:r>
            <w:r w:rsidRPr="00A44763">
              <w:rPr>
                <w:rFonts w:ascii="Times New Roman" w:hAnsi="Times New Roman"/>
                <w:b/>
                <w:bCs/>
              </w:rPr>
              <w:t>ническое</w:t>
            </w:r>
            <w:r w:rsidRPr="00A44763">
              <w:rPr>
                <w:rFonts w:ascii="Times New Roman" w:eastAsia="Calibri" w:hAnsi="Times New Roman"/>
                <w:b/>
                <w:bCs/>
              </w:rPr>
              <w:t xml:space="preserve"> </w:t>
            </w:r>
            <w:r w:rsidRPr="00A44763">
              <w:rPr>
                <w:rFonts w:ascii="Times New Roman" w:hAnsi="Times New Roman"/>
                <w:b/>
                <w:bCs/>
              </w:rPr>
              <w:t>обс</w:t>
            </w:r>
            <w:r w:rsidRPr="00A44763">
              <w:rPr>
                <w:rFonts w:ascii="Times New Roman" w:hAnsi="Times New Roman"/>
                <w:b/>
                <w:bCs/>
                <w:spacing w:val="1"/>
              </w:rPr>
              <w:t>л</w:t>
            </w:r>
            <w:r w:rsidRPr="00A44763">
              <w:rPr>
                <w:rFonts w:ascii="Times New Roman" w:hAnsi="Times New Roman"/>
                <w:b/>
                <w:bCs/>
              </w:rPr>
              <w:t>у</w:t>
            </w:r>
            <w:r w:rsidRPr="00A44763">
              <w:rPr>
                <w:rFonts w:ascii="Times New Roman" w:hAnsi="Times New Roman"/>
                <w:b/>
                <w:bCs/>
                <w:spacing w:val="-4"/>
              </w:rPr>
              <w:t>ж</w:t>
            </w:r>
            <w:r w:rsidRPr="00A44763">
              <w:rPr>
                <w:rFonts w:ascii="Times New Roman" w:hAnsi="Times New Roman"/>
                <w:b/>
                <w:bCs/>
              </w:rPr>
              <w:t>ивание. Пери</w:t>
            </w:r>
            <w:r w:rsidRPr="00A44763">
              <w:rPr>
                <w:rFonts w:ascii="Times New Roman" w:hAnsi="Times New Roman"/>
                <w:b/>
                <w:bCs/>
                <w:spacing w:val="-3"/>
              </w:rPr>
              <w:t>о</w:t>
            </w:r>
            <w:r w:rsidRPr="00A44763">
              <w:rPr>
                <w:rFonts w:ascii="Times New Roman" w:hAnsi="Times New Roman"/>
                <w:b/>
                <w:bCs/>
              </w:rPr>
              <w:t>ди</w:t>
            </w:r>
            <w:r w:rsidRPr="00A44763">
              <w:rPr>
                <w:rFonts w:ascii="Times New Roman" w:hAnsi="Times New Roman"/>
                <w:b/>
                <w:bCs/>
                <w:spacing w:val="-3"/>
              </w:rPr>
              <w:t>ч</w:t>
            </w:r>
            <w:r w:rsidRPr="00A44763">
              <w:rPr>
                <w:rFonts w:ascii="Times New Roman" w:hAnsi="Times New Roman"/>
                <w:b/>
                <w:bCs/>
              </w:rPr>
              <w:t>еск</w:t>
            </w:r>
            <w:r w:rsidRPr="00A44763">
              <w:rPr>
                <w:rFonts w:ascii="Times New Roman" w:hAnsi="Times New Roman"/>
                <w:b/>
                <w:bCs/>
                <w:spacing w:val="-3"/>
              </w:rPr>
              <w:t>о</w:t>
            </w:r>
            <w:r w:rsidRPr="00A44763">
              <w:rPr>
                <w:rFonts w:ascii="Times New Roman" w:hAnsi="Times New Roman"/>
                <w:b/>
                <w:bCs/>
              </w:rPr>
              <w:t>е те</w:t>
            </w:r>
            <w:r w:rsidRPr="00A44763">
              <w:rPr>
                <w:rFonts w:ascii="Times New Roman" w:hAnsi="Times New Roman"/>
                <w:b/>
                <w:bCs/>
                <w:spacing w:val="-3"/>
              </w:rPr>
              <w:t>х</w:t>
            </w:r>
            <w:r w:rsidRPr="00A44763">
              <w:rPr>
                <w:rFonts w:ascii="Times New Roman" w:hAnsi="Times New Roman"/>
                <w:b/>
                <w:bCs/>
              </w:rPr>
              <w:t>ническое обс</w:t>
            </w:r>
            <w:r w:rsidRPr="00A44763">
              <w:rPr>
                <w:rFonts w:ascii="Times New Roman" w:hAnsi="Times New Roman"/>
                <w:b/>
                <w:bCs/>
                <w:spacing w:val="1"/>
              </w:rPr>
              <w:t>л</w:t>
            </w:r>
            <w:r w:rsidRPr="00A44763">
              <w:rPr>
                <w:rFonts w:ascii="Times New Roman" w:hAnsi="Times New Roman"/>
                <w:b/>
                <w:bCs/>
              </w:rPr>
              <w:t>у</w:t>
            </w:r>
            <w:r w:rsidRPr="00A44763">
              <w:rPr>
                <w:rFonts w:ascii="Times New Roman" w:hAnsi="Times New Roman"/>
                <w:b/>
                <w:bCs/>
                <w:spacing w:val="-4"/>
              </w:rPr>
              <w:t>ж</w:t>
            </w:r>
            <w:r w:rsidRPr="00A44763">
              <w:rPr>
                <w:rFonts w:ascii="Times New Roman" w:hAnsi="Times New Roman"/>
                <w:b/>
                <w:bCs/>
              </w:rPr>
              <w:t>ивание.</w:t>
            </w:r>
          </w:p>
        </w:tc>
        <w:tc>
          <w:tcPr>
            <w:tcW w:w="3357" w:type="pct"/>
          </w:tcPr>
          <w:p w14:paraId="57E6ADCE" w14:textId="77777777" w:rsidR="00AA15CB" w:rsidRPr="00A44763" w:rsidRDefault="00AA15CB" w:rsidP="00454420">
            <w:pPr>
              <w:widowControl w:val="0"/>
              <w:kinsoku w:val="0"/>
              <w:overflowPunct w:val="0"/>
              <w:autoSpaceDE w:val="0"/>
              <w:autoSpaceDN w:val="0"/>
              <w:adjustRightInd w:val="0"/>
              <w:spacing w:line="248" w:lineRule="exact"/>
              <w:rPr>
                <w:rFonts w:ascii="Times New Roman" w:eastAsia="Calibri" w:hAnsi="Times New Roman"/>
                <w:b/>
                <w:bCs/>
              </w:rPr>
            </w:pPr>
            <w:r w:rsidRPr="00A44763">
              <w:rPr>
                <w:rFonts w:ascii="Times New Roman" w:eastAsia="Calibri" w:hAnsi="Times New Roman"/>
                <w:b/>
                <w:bCs/>
              </w:rPr>
              <w:t>Содержание</w:t>
            </w:r>
          </w:p>
        </w:tc>
      </w:tr>
      <w:tr w:rsidR="00AA15CB" w:rsidRPr="00A44763" w14:paraId="3F1FD7FD" w14:textId="77777777" w:rsidTr="00A46914">
        <w:trPr>
          <w:trHeight w:val="105"/>
        </w:trPr>
        <w:tc>
          <w:tcPr>
            <w:tcW w:w="1643" w:type="pct"/>
            <w:vMerge/>
          </w:tcPr>
          <w:p w14:paraId="5B46ACFF" w14:textId="77777777" w:rsidR="00AA15CB" w:rsidRPr="00A44763" w:rsidRDefault="00AA15CB" w:rsidP="00454420">
            <w:pPr>
              <w:widowControl w:val="0"/>
              <w:kinsoku w:val="0"/>
              <w:overflowPunct w:val="0"/>
              <w:autoSpaceDE w:val="0"/>
              <w:autoSpaceDN w:val="0"/>
              <w:adjustRightInd w:val="0"/>
              <w:spacing w:line="251" w:lineRule="exact"/>
              <w:rPr>
                <w:rFonts w:ascii="Times New Roman" w:eastAsia="Calibri" w:hAnsi="Times New Roman"/>
                <w:b/>
                <w:bCs/>
                <w:spacing w:val="-1"/>
              </w:rPr>
            </w:pPr>
          </w:p>
        </w:tc>
        <w:tc>
          <w:tcPr>
            <w:tcW w:w="3357" w:type="pct"/>
          </w:tcPr>
          <w:p w14:paraId="41679DDC" w14:textId="77777777" w:rsidR="00AA15CB" w:rsidRPr="00A44763" w:rsidRDefault="00AA15CB" w:rsidP="00454420">
            <w:pPr>
              <w:widowControl w:val="0"/>
              <w:kinsoku w:val="0"/>
              <w:overflowPunct w:val="0"/>
              <w:autoSpaceDE w:val="0"/>
              <w:autoSpaceDN w:val="0"/>
              <w:adjustRightInd w:val="0"/>
              <w:spacing w:line="246" w:lineRule="exact"/>
              <w:rPr>
                <w:rFonts w:ascii="Times New Roman" w:hAnsi="Times New Roman"/>
                <w:sz w:val="24"/>
                <w:szCs w:val="24"/>
              </w:rPr>
            </w:pPr>
            <w:r w:rsidRPr="00A44763">
              <w:rPr>
                <w:rFonts w:ascii="Times New Roman" w:hAnsi="Times New Roman"/>
              </w:rPr>
              <w:t>1.</w:t>
            </w:r>
            <w:r w:rsidRPr="00A44763">
              <w:rPr>
                <w:rFonts w:ascii="Times New Roman" w:hAnsi="Times New Roman"/>
                <w:spacing w:val="-1"/>
              </w:rPr>
              <w:t>С</w:t>
            </w:r>
            <w:r w:rsidRPr="00A44763">
              <w:rPr>
                <w:rFonts w:ascii="Times New Roman" w:hAnsi="Times New Roman"/>
              </w:rPr>
              <w:t>оде</w:t>
            </w:r>
            <w:r w:rsidRPr="00A44763">
              <w:rPr>
                <w:rFonts w:ascii="Times New Roman" w:hAnsi="Times New Roman"/>
                <w:spacing w:val="-3"/>
              </w:rPr>
              <w:t>р</w:t>
            </w:r>
            <w:r w:rsidRPr="00A44763">
              <w:rPr>
                <w:rFonts w:ascii="Times New Roman" w:hAnsi="Times New Roman"/>
              </w:rPr>
              <w:t>жан</w:t>
            </w:r>
            <w:r w:rsidRPr="00A44763">
              <w:rPr>
                <w:rFonts w:ascii="Times New Roman" w:hAnsi="Times New Roman"/>
                <w:spacing w:val="-1"/>
              </w:rPr>
              <w:t>и</w:t>
            </w:r>
            <w:r w:rsidRPr="00A44763">
              <w:rPr>
                <w:rFonts w:ascii="Times New Roman" w:hAnsi="Times New Roman"/>
              </w:rPr>
              <w:t>е и тр</w:t>
            </w:r>
            <w:r w:rsidRPr="00A44763">
              <w:rPr>
                <w:rFonts w:ascii="Times New Roman" w:hAnsi="Times New Roman"/>
                <w:spacing w:val="-4"/>
              </w:rPr>
              <w:t>у</w:t>
            </w:r>
            <w:r w:rsidRPr="00A44763">
              <w:rPr>
                <w:rFonts w:ascii="Times New Roman" w:hAnsi="Times New Roman"/>
              </w:rPr>
              <w:t>дое</w:t>
            </w:r>
            <w:r w:rsidRPr="00A44763">
              <w:rPr>
                <w:rFonts w:ascii="Times New Roman" w:hAnsi="Times New Roman"/>
                <w:spacing w:val="-3"/>
              </w:rPr>
              <w:t>м</w:t>
            </w:r>
            <w:r w:rsidRPr="00A44763">
              <w:rPr>
                <w:rFonts w:ascii="Times New Roman" w:hAnsi="Times New Roman"/>
                <w:spacing w:val="-2"/>
              </w:rPr>
              <w:t>к</w:t>
            </w:r>
            <w:r w:rsidRPr="00A44763">
              <w:rPr>
                <w:rFonts w:ascii="Times New Roman" w:hAnsi="Times New Roman"/>
              </w:rPr>
              <w:t>ость опе</w:t>
            </w:r>
            <w:r w:rsidRPr="00A44763">
              <w:rPr>
                <w:rFonts w:ascii="Times New Roman" w:hAnsi="Times New Roman"/>
                <w:spacing w:val="-3"/>
              </w:rPr>
              <w:t>р</w:t>
            </w:r>
            <w:r w:rsidRPr="00A44763">
              <w:rPr>
                <w:rFonts w:ascii="Times New Roman" w:hAnsi="Times New Roman"/>
              </w:rPr>
              <w:t>ац</w:t>
            </w:r>
            <w:r w:rsidRPr="00A44763">
              <w:rPr>
                <w:rFonts w:ascii="Times New Roman" w:hAnsi="Times New Roman"/>
                <w:spacing w:val="-1"/>
              </w:rPr>
              <w:t>и</w:t>
            </w:r>
            <w:r w:rsidRPr="00A44763">
              <w:rPr>
                <w:rFonts w:ascii="Times New Roman" w:hAnsi="Times New Roman"/>
              </w:rPr>
              <w:t xml:space="preserve">й </w:t>
            </w:r>
            <w:r w:rsidRPr="00A44763">
              <w:rPr>
                <w:rFonts w:ascii="Times New Roman" w:hAnsi="Times New Roman"/>
                <w:spacing w:val="-2"/>
              </w:rPr>
              <w:t>Е</w:t>
            </w:r>
            <w:r w:rsidRPr="00A44763">
              <w:rPr>
                <w:rFonts w:ascii="Times New Roman" w:hAnsi="Times New Roman"/>
                <w:spacing w:val="-3"/>
              </w:rPr>
              <w:t>.</w:t>
            </w:r>
            <w:r w:rsidRPr="00A44763">
              <w:rPr>
                <w:rFonts w:ascii="Times New Roman" w:hAnsi="Times New Roman"/>
                <w:spacing w:val="1"/>
              </w:rPr>
              <w:t>Т</w:t>
            </w:r>
            <w:r w:rsidRPr="00A44763">
              <w:rPr>
                <w:rFonts w:ascii="Times New Roman" w:hAnsi="Times New Roman"/>
              </w:rPr>
              <w:t>.</w:t>
            </w:r>
            <w:r w:rsidRPr="00A44763">
              <w:rPr>
                <w:rFonts w:ascii="Times New Roman" w:hAnsi="Times New Roman"/>
                <w:spacing w:val="-2"/>
              </w:rPr>
              <w:t>О</w:t>
            </w:r>
            <w:r w:rsidRPr="00A44763">
              <w:rPr>
                <w:rFonts w:ascii="Times New Roman" w:hAnsi="Times New Roman"/>
              </w:rPr>
              <w:t>.</w:t>
            </w:r>
          </w:p>
        </w:tc>
      </w:tr>
      <w:tr w:rsidR="00AA15CB" w:rsidRPr="00A44763" w14:paraId="6D6641E7" w14:textId="77777777" w:rsidTr="00A46914">
        <w:trPr>
          <w:trHeight w:val="105"/>
        </w:trPr>
        <w:tc>
          <w:tcPr>
            <w:tcW w:w="1643" w:type="pct"/>
            <w:vMerge/>
          </w:tcPr>
          <w:p w14:paraId="43ADE14C" w14:textId="77777777" w:rsidR="00AA15CB" w:rsidRPr="00A44763" w:rsidRDefault="00AA15CB" w:rsidP="00454420">
            <w:pPr>
              <w:widowControl w:val="0"/>
              <w:kinsoku w:val="0"/>
              <w:overflowPunct w:val="0"/>
              <w:autoSpaceDE w:val="0"/>
              <w:autoSpaceDN w:val="0"/>
              <w:adjustRightInd w:val="0"/>
              <w:spacing w:line="251" w:lineRule="exact"/>
              <w:rPr>
                <w:rFonts w:ascii="Times New Roman" w:eastAsia="Calibri" w:hAnsi="Times New Roman"/>
                <w:b/>
                <w:bCs/>
                <w:spacing w:val="-1"/>
              </w:rPr>
            </w:pPr>
          </w:p>
        </w:tc>
        <w:tc>
          <w:tcPr>
            <w:tcW w:w="3357" w:type="pct"/>
          </w:tcPr>
          <w:p w14:paraId="00A8F907" w14:textId="77777777" w:rsidR="00AA15CB" w:rsidRPr="00A44763" w:rsidRDefault="00AA15CB" w:rsidP="00454420">
            <w:pPr>
              <w:widowControl w:val="0"/>
              <w:kinsoku w:val="0"/>
              <w:overflowPunct w:val="0"/>
              <w:autoSpaceDE w:val="0"/>
              <w:autoSpaceDN w:val="0"/>
              <w:adjustRightInd w:val="0"/>
              <w:spacing w:line="246" w:lineRule="exact"/>
              <w:rPr>
                <w:rFonts w:ascii="Times New Roman" w:hAnsi="Times New Roman"/>
                <w:sz w:val="24"/>
                <w:szCs w:val="24"/>
              </w:rPr>
            </w:pPr>
            <w:r w:rsidRPr="00A44763">
              <w:rPr>
                <w:rFonts w:ascii="Times New Roman" w:hAnsi="Times New Roman"/>
              </w:rPr>
              <w:t>2.Место</w:t>
            </w:r>
            <w:r w:rsidRPr="00A44763">
              <w:rPr>
                <w:rFonts w:ascii="Times New Roman" w:hAnsi="Times New Roman"/>
                <w:spacing w:val="-3"/>
              </w:rPr>
              <w:t xml:space="preserve"> </w:t>
            </w:r>
            <w:r w:rsidRPr="00A44763">
              <w:rPr>
                <w:rFonts w:ascii="Times New Roman" w:hAnsi="Times New Roman"/>
              </w:rPr>
              <w:t xml:space="preserve">и </w:t>
            </w:r>
            <w:r w:rsidRPr="00A44763">
              <w:rPr>
                <w:rFonts w:ascii="Times New Roman" w:hAnsi="Times New Roman"/>
                <w:spacing w:val="-2"/>
              </w:rPr>
              <w:t>п</w:t>
            </w:r>
            <w:r w:rsidRPr="00A44763">
              <w:rPr>
                <w:rFonts w:ascii="Times New Roman" w:hAnsi="Times New Roman"/>
              </w:rPr>
              <w:t>ор</w:t>
            </w:r>
            <w:r w:rsidRPr="00A44763">
              <w:rPr>
                <w:rFonts w:ascii="Times New Roman" w:hAnsi="Times New Roman"/>
                <w:spacing w:val="-1"/>
              </w:rPr>
              <w:t>я</w:t>
            </w:r>
            <w:r w:rsidRPr="00A44763">
              <w:rPr>
                <w:rFonts w:ascii="Times New Roman" w:hAnsi="Times New Roman"/>
              </w:rPr>
              <w:t>д</w:t>
            </w:r>
            <w:r w:rsidRPr="00A44763">
              <w:rPr>
                <w:rFonts w:ascii="Times New Roman" w:hAnsi="Times New Roman"/>
                <w:spacing w:val="-2"/>
              </w:rPr>
              <w:t>о</w:t>
            </w:r>
            <w:r w:rsidRPr="00A44763">
              <w:rPr>
                <w:rFonts w:ascii="Times New Roman" w:hAnsi="Times New Roman"/>
              </w:rPr>
              <w:t>к про</w:t>
            </w:r>
            <w:r w:rsidRPr="00A44763">
              <w:rPr>
                <w:rFonts w:ascii="Times New Roman" w:hAnsi="Times New Roman"/>
                <w:spacing w:val="-2"/>
              </w:rPr>
              <w:t>ве</w:t>
            </w:r>
            <w:r w:rsidRPr="00A44763">
              <w:rPr>
                <w:rFonts w:ascii="Times New Roman" w:hAnsi="Times New Roman"/>
              </w:rPr>
              <w:t>ден</w:t>
            </w:r>
            <w:r w:rsidRPr="00A44763">
              <w:rPr>
                <w:rFonts w:ascii="Times New Roman" w:hAnsi="Times New Roman"/>
                <w:spacing w:val="-2"/>
              </w:rPr>
              <w:t>и</w:t>
            </w:r>
            <w:r w:rsidRPr="00A44763">
              <w:rPr>
                <w:rFonts w:ascii="Times New Roman" w:hAnsi="Times New Roman"/>
              </w:rPr>
              <w:t>я Е</w:t>
            </w:r>
            <w:r w:rsidRPr="00A44763">
              <w:rPr>
                <w:rFonts w:ascii="Times New Roman" w:hAnsi="Times New Roman"/>
                <w:spacing w:val="-3"/>
              </w:rPr>
              <w:t>.</w:t>
            </w:r>
            <w:r w:rsidRPr="00A44763">
              <w:rPr>
                <w:rFonts w:ascii="Times New Roman" w:hAnsi="Times New Roman"/>
                <w:spacing w:val="1"/>
              </w:rPr>
              <w:t>Т</w:t>
            </w:r>
            <w:r w:rsidRPr="00A44763">
              <w:rPr>
                <w:rFonts w:ascii="Times New Roman" w:hAnsi="Times New Roman"/>
              </w:rPr>
              <w:t>.</w:t>
            </w:r>
            <w:r w:rsidRPr="00A44763">
              <w:rPr>
                <w:rFonts w:ascii="Times New Roman" w:hAnsi="Times New Roman"/>
                <w:spacing w:val="-2"/>
              </w:rPr>
              <w:t>О</w:t>
            </w:r>
            <w:r w:rsidRPr="00A44763">
              <w:rPr>
                <w:rFonts w:ascii="Times New Roman" w:hAnsi="Times New Roman"/>
              </w:rPr>
              <w:t xml:space="preserve">. </w:t>
            </w:r>
            <w:r w:rsidRPr="00A44763">
              <w:rPr>
                <w:rFonts w:ascii="Times New Roman" w:hAnsi="Times New Roman"/>
                <w:spacing w:val="-2"/>
              </w:rPr>
              <w:t>П</w:t>
            </w:r>
            <w:r w:rsidRPr="00A44763">
              <w:rPr>
                <w:rFonts w:ascii="Times New Roman" w:hAnsi="Times New Roman"/>
              </w:rPr>
              <w:t>ере</w:t>
            </w:r>
            <w:r w:rsidRPr="00A44763">
              <w:rPr>
                <w:rFonts w:ascii="Times New Roman" w:hAnsi="Times New Roman"/>
                <w:spacing w:val="-1"/>
              </w:rPr>
              <w:t>ч</w:t>
            </w:r>
            <w:r w:rsidRPr="00A44763">
              <w:rPr>
                <w:rFonts w:ascii="Times New Roman" w:hAnsi="Times New Roman"/>
              </w:rPr>
              <w:t>е</w:t>
            </w:r>
            <w:r w:rsidRPr="00A44763">
              <w:rPr>
                <w:rFonts w:ascii="Times New Roman" w:hAnsi="Times New Roman"/>
                <w:spacing w:val="-3"/>
              </w:rPr>
              <w:t>н</w:t>
            </w:r>
            <w:r w:rsidRPr="00A44763">
              <w:rPr>
                <w:rFonts w:ascii="Times New Roman" w:hAnsi="Times New Roman"/>
              </w:rPr>
              <w:t>ь о</w:t>
            </w:r>
            <w:r w:rsidRPr="00A44763">
              <w:rPr>
                <w:rFonts w:ascii="Times New Roman" w:hAnsi="Times New Roman"/>
                <w:spacing w:val="-3"/>
              </w:rPr>
              <w:t>п</w:t>
            </w:r>
            <w:r w:rsidRPr="00A44763">
              <w:rPr>
                <w:rFonts w:ascii="Times New Roman" w:hAnsi="Times New Roman"/>
              </w:rPr>
              <w:t>ерац</w:t>
            </w:r>
            <w:r w:rsidRPr="00A44763">
              <w:rPr>
                <w:rFonts w:ascii="Times New Roman" w:hAnsi="Times New Roman"/>
                <w:spacing w:val="-2"/>
              </w:rPr>
              <w:t>и</w:t>
            </w:r>
            <w:r w:rsidRPr="00A44763">
              <w:rPr>
                <w:rFonts w:ascii="Times New Roman" w:hAnsi="Times New Roman"/>
              </w:rPr>
              <w:t xml:space="preserve">й </w:t>
            </w:r>
            <w:r w:rsidRPr="00A44763">
              <w:rPr>
                <w:rFonts w:ascii="Times New Roman" w:hAnsi="Times New Roman"/>
                <w:spacing w:val="-2"/>
              </w:rPr>
              <w:t>п</w:t>
            </w:r>
            <w:r w:rsidRPr="00A44763">
              <w:rPr>
                <w:rFonts w:ascii="Times New Roman" w:hAnsi="Times New Roman"/>
              </w:rPr>
              <w:t>ри</w:t>
            </w:r>
            <w:r w:rsidRPr="00A44763">
              <w:rPr>
                <w:rFonts w:ascii="Times New Roman" w:hAnsi="Times New Roman"/>
                <w:sz w:val="24"/>
                <w:szCs w:val="24"/>
              </w:rPr>
              <w:t xml:space="preserve"> </w:t>
            </w:r>
            <w:r w:rsidRPr="00A44763">
              <w:rPr>
                <w:rFonts w:ascii="Times New Roman" w:hAnsi="Times New Roman"/>
                <w:spacing w:val="-2"/>
              </w:rPr>
              <w:t>в</w:t>
            </w:r>
            <w:r w:rsidRPr="00A44763">
              <w:rPr>
                <w:rFonts w:ascii="Times New Roman" w:hAnsi="Times New Roman"/>
              </w:rPr>
              <w:t>ыполнен</w:t>
            </w:r>
            <w:r w:rsidRPr="00A44763">
              <w:rPr>
                <w:rFonts w:ascii="Times New Roman" w:hAnsi="Times New Roman"/>
                <w:spacing w:val="-2"/>
              </w:rPr>
              <w:t>и</w:t>
            </w:r>
            <w:r w:rsidRPr="00A44763">
              <w:rPr>
                <w:rFonts w:ascii="Times New Roman" w:hAnsi="Times New Roman"/>
              </w:rPr>
              <w:t>и</w:t>
            </w:r>
            <w:r w:rsidRPr="00A44763">
              <w:rPr>
                <w:rFonts w:ascii="Times New Roman" w:hAnsi="Times New Roman"/>
                <w:spacing w:val="-3"/>
              </w:rPr>
              <w:t xml:space="preserve"> </w:t>
            </w:r>
            <w:r w:rsidRPr="00A44763">
              <w:rPr>
                <w:rFonts w:ascii="Times New Roman" w:hAnsi="Times New Roman"/>
                <w:spacing w:val="1"/>
              </w:rPr>
              <w:t>Т</w:t>
            </w:r>
            <w:r w:rsidRPr="00A44763">
              <w:rPr>
                <w:rFonts w:ascii="Times New Roman" w:hAnsi="Times New Roman"/>
              </w:rPr>
              <w:t>О</w:t>
            </w:r>
            <w:r w:rsidRPr="00A44763">
              <w:rPr>
                <w:rFonts w:ascii="Times New Roman" w:hAnsi="Times New Roman"/>
                <w:spacing w:val="-1"/>
              </w:rPr>
              <w:t xml:space="preserve"> </w:t>
            </w:r>
            <w:r w:rsidRPr="00A44763">
              <w:rPr>
                <w:rFonts w:ascii="Times New Roman" w:hAnsi="Times New Roman"/>
              </w:rPr>
              <w:t>№ 1.</w:t>
            </w:r>
          </w:p>
        </w:tc>
      </w:tr>
      <w:tr w:rsidR="00AA15CB" w:rsidRPr="00A44763" w14:paraId="7AB7BBA7" w14:textId="77777777" w:rsidTr="00A46914">
        <w:trPr>
          <w:trHeight w:val="105"/>
        </w:trPr>
        <w:tc>
          <w:tcPr>
            <w:tcW w:w="1643" w:type="pct"/>
            <w:vMerge/>
          </w:tcPr>
          <w:p w14:paraId="06FB3C40" w14:textId="77777777" w:rsidR="00AA15CB" w:rsidRPr="00A44763" w:rsidRDefault="00AA15CB" w:rsidP="00454420">
            <w:pPr>
              <w:widowControl w:val="0"/>
              <w:kinsoku w:val="0"/>
              <w:overflowPunct w:val="0"/>
              <w:autoSpaceDE w:val="0"/>
              <w:autoSpaceDN w:val="0"/>
              <w:adjustRightInd w:val="0"/>
              <w:spacing w:line="251" w:lineRule="exact"/>
              <w:rPr>
                <w:rFonts w:ascii="Times New Roman" w:eastAsia="Calibri" w:hAnsi="Times New Roman"/>
                <w:b/>
                <w:bCs/>
                <w:spacing w:val="-1"/>
              </w:rPr>
            </w:pPr>
          </w:p>
        </w:tc>
        <w:tc>
          <w:tcPr>
            <w:tcW w:w="3357" w:type="pct"/>
          </w:tcPr>
          <w:p w14:paraId="6F430F88" w14:textId="77777777" w:rsidR="00AA15CB" w:rsidRPr="00A44763" w:rsidRDefault="00AA15CB" w:rsidP="00454420">
            <w:pPr>
              <w:widowControl w:val="0"/>
              <w:kinsoku w:val="0"/>
              <w:overflowPunct w:val="0"/>
              <w:autoSpaceDE w:val="0"/>
              <w:autoSpaceDN w:val="0"/>
              <w:adjustRightInd w:val="0"/>
              <w:spacing w:line="246" w:lineRule="exact"/>
              <w:rPr>
                <w:rFonts w:ascii="Times New Roman" w:hAnsi="Times New Roman"/>
                <w:sz w:val="24"/>
                <w:szCs w:val="24"/>
              </w:rPr>
            </w:pPr>
            <w:r w:rsidRPr="00A44763">
              <w:rPr>
                <w:rFonts w:ascii="Times New Roman" w:hAnsi="Times New Roman"/>
              </w:rPr>
              <w:t>4.</w:t>
            </w:r>
            <w:r w:rsidRPr="00A44763">
              <w:rPr>
                <w:rFonts w:ascii="Times New Roman" w:hAnsi="Times New Roman"/>
                <w:spacing w:val="-2"/>
              </w:rPr>
              <w:t>П</w:t>
            </w:r>
            <w:r w:rsidRPr="00A44763">
              <w:rPr>
                <w:rFonts w:ascii="Times New Roman" w:hAnsi="Times New Roman"/>
              </w:rPr>
              <w:t>ере</w:t>
            </w:r>
            <w:r w:rsidRPr="00A44763">
              <w:rPr>
                <w:rFonts w:ascii="Times New Roman" w:hAnsi="Times New Roman"/>
                <w:spacing w:val="-1"/>
              </w:rPr>
              <w:t>ч</w:t>
            </w:r>
            <w:r w:rsidRPr="00A44763">
              <w:rPr>
                <w:rFonts w:ascii="Times New Roman" w:hAnsi="Times New Roman"/>
              </w:rPr>
              <w:t>ень о</w:t>
            </w:r>
            <w:r w:rsidRPr="00A44763">
              <w:rPr>
                <w:rFonts w:ascii="Times New Roman" w:hAnsi="Times New Roman"/>
                <w:spacing w:val="-3"/>
              </w:rPr>
              <w:t>п</w:t>
            </w:r>
            <w:r w:rsidRPr="00A44763">
              <w:rPr>
                <w:rFonts w:ascii="Times New Roman" w:hAnsi="Times New Roman"/>
              </w:rPr>
              <w:t>ерац</w:t>
            </w:r>
            <w:r w:rsidRPr="00A44763">
              <w:rPr>
                <w:rFonts w:ascii="Times New Roman" w:hAnsi="Times New Roman"/>
                <w:spacing w:val="-2"/>
              </w:rPr>
              <w:t>и</w:t>
            </w:r>
            <w:r w:rsidRPr="00A44763">
              <w:rPr>
                <w:rFonts w:ascii="Times New Roman" w:hAnsi="Times New Roman"/>
              </w:rPr>
              <w:t xml:space="preserve">й </w:t>
            </w:r>
            <w:r w:rsidRPr="00A44763">
              <w:rPr>
                <w:rFonts w:ascii="Times New Roman" w:hAnsi="Times New Roman"/>
                <w:spacing w:val="-2"/>
              </w:rPr>
              <w:t>п</w:t>
            </w:r>
            <w:r w:rsidRPr="00A44763">
              <w:rPr>
                <w:rFonts w:ascii="Times New Roman" w:hAnsi="Times New Roman"/>
              </w:rPr>
              <w:t>ри</w:t>
            </w:r>
            <w:r w:rsidRPr="00A44763">
              <w:rPr>
                <w:rFonts w:ascii="Times New Roman" w:hAnsi="Times New Roman"/>
                <w:spacing w:val="-3"/>
              </w:rPr>
              <w:t xml:space="preserve"> </w:t>
            </w:r>
            <w:r w:rsidRPr="00A44763">
              <w:rPr>
                <w:rFonts w:ascii="Times New Roman" w:hAnsi="Times New Roman"/>
                <w:spacing w:val="-2"/>
              </w:rPr>
              <w:t>в</w:t>
            </w:r>
            <w:r w:rsidRPr="00A44763">
              <w:rPr>
                <w:rFonts w:ascii="Times New Roman" w:hAnsi="Times New Roman"/>
              </w:rPr>
              <w:t>ыполнен</w:t>
            </w:r>
            <w:r w:rsidRPr="00A44763">
              <w:rPr>
                <w:rFonts w:ascii="Times New Roman" w:hAnsi="Times New Roman"/>
                <w:spacing w:val="-2"/>
              </w:rPr>
              <w:t>и</w:t>
            </w:r>
            <w:r w:rsidRPr="00A44763">
              <w:rPr>
                <w:rFonts w:ascii="Times New Roman" w:hAnsi="Times New Roman"/>
              </w:rPr>
              <w:t>и</w:t>
            </w:r>
            <w:r w:rsidRPr="00A44763">
              <w:rPr>
                <w:rFonts w:ascii="Times New Roman" w:hAnsi="Times New Roman"/>
                <w:spacing w:val="-3"/>
              </w:rPr>
              <w:t xml:space="preserve"> </w:t>
            </w:r>
            <w:r w:rsidRPr="00A44763">
              <w:rPr>
                <w:rFonts w:ascii="Times New Roman" w:hAnsi="Times New Roman"/>
                <w:spacing w:val="1"/>
              </w:rPr>
              <w:t>Т</w:t>
            </w:r>
            <w:r w:rsidRPr="00A44763">
              <w:rPr>
                <w:rFonts w:ascii="Times New Roman" w:hAnsi="Times New Roman"/>
              </w:rPr>
              <w:t>О</w:t>
            </w:r>
            <w:r w:rsidRPr="00A44763">
              <w:rPr>
                <w:rFonts w:ascii="Times New Roman" w:hAnsi="Times New Roman"/>
                <w:spacing w:val="-1"/>
              </w:rPr>
              <w:t xml:space="preserve"> </w:t>
            </w:r>
            <w:r w:rsidRPr="00A44763">
              <w:rPr>
                <w:rFonts w:ascii="Times New Roman" w:hAnsi="Times New Roman"/>
              </w:rPr>
              <w:t xml:space="preserve">№ 2. </w:t>
            </w:r>
            <w:r w:rsidRPr="00A44763">
              <w:rPr>
                <w:rFonts w:ascii="Times New Roman" w:hAnsi="Times New Roman"/>
                <w:spacing w:val="-3"/>
              </w:rPr>
              <w:t>П</w:t>
            </w:r>
            <w:r w:rsidRPr="00A44763">
              <w:rPr>
                <w:rFonts w:ascii="Times New Roman" w:hAnsi="Times New Roman"/>
              </w:rPr>
              <w:t>е</w:t>
            </w:r>
            <w:r w:rsidRPr="00A44763">
              <w:rPr>
                <w:rFonts w:ascii="Times New Roman" w:hAnsi="Times New Roman"/>
                <w:spacing w:val="-2"/>
              </w:rPr>
              <w:t>р</w:t>
            </w:r>
            <w:r w:rsidRPr="00A44763">
              <w:rPr>
                <w:rFonts w:ascii="Times New Roman" w:hAnsi="Times New Roman"/>
              </w:rPr>
              <w:t>ечень о</w:t>
            </w:r>
            <w:r w:rsidRPr="00A44763">
              <w:rPr>
                <w:rFonts w:ascii="Times New Roman" w:hAnsi="Times New Roman"/>
                <w:spacing w:val="-1"/>
              </w:rPr>
              <w:t>п</w:t>
            </w:r>
            <w:r w:rsidRPr="00A44763">
              <w:rPr>
                <w:rFonts w:ascii="Times New Roman" w:hAnsi="Times New Roman"/>
              </w:rPr>
              <w:t>е</w:t>
            </w:r>
            <w:r w:rsidRPr="00A44763">
              <w:rPr>
                <w:rFonts w:ascii="Times New Roman" w:hAnsi="Times New Roman"/>
                <w:spacing w:val="-2"/>
              </w:rPr>
              <w:t>р</w:t>
            </w:r>
            <w:r w:rsidRPr="00A44763">
              <w:rPr>
                <w:rFonts w:ascii="Times New Roman" w:hAnsi="Times New Roman"/>
              </w:rPr>
              <w:t>ац</w:t>
            </w:r>
            <w:r w:rsidRPr="00A44763">
              <w:rPr>
                <w:rFonts w:ascii="Times New Roman" w:hAnsi="Times New Roman"/>
                <w:spacing w:val="-1"/>
              </w:rPr>
              <w:t>и</w:t>
            </w:r>
            <w:r w:rsidRPr="00A44763">
              <w:rPr>
                <w:rFonts w:ascii="Times New Roman" w:hAnsi="Times New Roman"/>
              </w:rPr>
              <w:t xml:space="preserve">й </w:t>
            </w:r>
            <w:r w:rsidRPr="00A44763">
              <w:rPr>
                <w:rFonts w:ascii="Times New Roman" w:hAnsi="Times New Roman"/>
                <w:spacing w:val="-2"/>
              </w:rPr>
              <w:t>п</w:t>
            </w:r>
            <w:r w:rsidRPr="00A44763">
              <w:rPr>
                <w:rFonts w:ascii="Times New Roman" w:hAnsi="Times New Roman"/>
              </w:rPr>
              <w:t>ри</w:t>
            </w:r>
            <w:r w:rsidRPr="00A44763">
              <w:rPr>
                <w:rFonts w:ascii="Times New Roman" w:eastAsia="Calibri" w:hAnsi="Times New Roman"/>
              </w:rPr>
              <w:t xml:space="preserve"> </w:t>
            </w:r>
            <w:r w:rsidRPr="00A44763">
              <w:rPr>
                <w:rFonts w:ascii="Times New Roman" w:hAnsi="Times New Roman"/>
                <w:spacing w:val="-2"/>
              </w:rPr>
              <w:t>в</w:t>
            </w:r>
            <w:r w:rsidRPr="00A44763">
              <w:rPr>
                <w:rFonts w:ascii="Times New Roman" w:hAnsi="Times New Roman"/>
              </w:rPr>
              <w:t>ыполнен</w:t>
            </w:r>
            <w:r w:rsidRPr="00A44763">
              <w:rPr>
                <w:rFonts w:ascii="Times New Roman" w:hAnsi="Times New Roman"/>
                <w:spacing w:val="-2"/>
              </w:rPr>
              <w:t>и</w:t>
            </w:r>
            <w:r w:rsidRPr="00A44763">
              <w:rPr>
                <w:rFonts w:ascii="Times New Roman" w:hAnsi="Times New Roman"/>
              </w:rPr>
              <w:t>и</w:t>
            </w:r>
            <w:r w:rsidRPr="00A44763">
              <w:rPr>
                <w:rFonts w:ascii="Times New Roman" w:hAnsi="Times New Roman"/>
                <w:spacing w:val="-3"/>
              </w:rPr>
              <w:t xml:space="preserve"> </w:t>
            </w:r>
            <w:r w:rsidRPr="00A44763">
              <w:rPr>
                <w:rFonts w:ascii="Times New Roman" w:hAnsi="Times New Roman"/>
                <w:spacing w:val="1"/>
              </w:rPr>
              <w:t>Т</w:t>
            </w:r>
            <w:r w:rsidRPr="00A44763">
              <w:rPr>
                <w:rFonts w:ascii="Times New Roman" w:hAnsi="Times New Roman"/>
              </w:rPr>
              <w:t>О</w:t>
            </w:r>
            <w:r w:rsidRPr="00A44763">
              <w:rPr>
                <w:rFonts w:ascii="Times New Roman" w:hAnsi="Times New Roman"/>
                <w:spacing w:val="-1"/>
              </w:rPr>
              <w:t xml:space="preserve"> </w:t>
            </w:r>
            <w:r w:rsidRPr="00A44763">
              <w:rPr>
                <w:rFonts w:ascii="Times New Roman" w:hAnsi="Times New Roman"/>
              </w:rPr>
              <w:t>№ 3.</w:t>
            </w:r>
          </w:p>
        </w:tc>
      </w:tr>
      <w:tr w:rsidR="00AA15CB" w:rsidRPr="00A44763" w14:paraId="78BDA2D9" w14:textId="77777777" w:rsidTr="00A46914">
        <w:trPr>
          <w:trHeight w:val="105"/>
        </w:trPr>
        <w:tc>
          <w:tcPr>
            <w:tcW w:w="1643" w:type="pct"/>
            <w:vMerge/>
          </w:tcPr>
          <w:p w14:paraId="75A7018E" w14:textId="77777777" w:rsidR="00AA15CB" w:rsidRPr="00A44763" w:rsidRDefault="00AA15CB" w:rsidP="00454420">
            <w:pPr>
              <w:widowControl w:val="0"/>
              <w:kinsoku w:val="0"/>
              <w:overflowPunct w:val="0"/>
              <w:autoSpaceDE w:val="0"/>
              <w:autoSpaceDN w:val="0"/>
              <w:adjustRightInd w:val="0"/>
              <w:spacing w:line="251" w:lineRule="exact"/>
              <w:rPr>
                <w:rFonts w:ascii="Times New Roman" w:eastAsia="Calibri" w:hAnsi="Times New Roman"/>
                <w:b/>
                <w:bCs/>
                <w:spacing w:val="-1"/>
              </w:rPr>
            </w:pPr>
          </w:p>
        </w:tc>
        <w:tc>
          <w:tcPr>
            <w:tcW w:w="3357" w:type="pct"/>
          </w:tcPr>
          <w:p w14:paraId="22F3A996" w14:textId="77777777" w:rsidR="00AA15CB" w:rsidRPr="00A44763" w:rsidRDefault="00AA15CB" w:rsidP="00454420">
            <w:pPr>
              <w:spacing w:after="160"/>
              <w:rPr>
                <w:rFonts w:ascii="Times New Roman" w:eastAsia="Calibri" w:hAnsi="Times New Roman"/>
                <w:sz w:val="24"/>
                <w:szCs w:val="24"/>
              </w:rPr>
            </w:pPr>
            <w:r w:rsidRPr="00A44763">
              <w:rPr>
                <w:rFonts w:ascii="Times New Roman" w:eastAsia="Calibri" w:hAnsi="Times New Roman"/>
                <w:b/>
                <w:bCs/>
              </w:rPr>
              <w:t>В том числе практических занятий и лабораторных работ</w:t>
            </w:r>
          </w:p>
        </w:tc>
      </w:tr>
      <w:tr w:rsidR="00AA15CB" w:rsidRPr="00A44763" w14:paraId="4A53052C" w14:textId="77777777" w:rsidTr="00A46914">
        <w:trPr>
          <w:trHeight w:val="105"/>
        </w:trPr>
        <w:tc>
          <w:tcPr>
            <w:tcW w:w="1643" w:type="pct"/>
            <w:vMerge/>
          </w:tcPr>
          <w:p w14:paraId="1E1D6A5A" w14:textId="77777777" w:rsidR="00AA15CB" w:rsidRPr="00A44763" w:rsidRDefault="00AA15CB" w:rsidP="00454420">
            <w:pPr>
              <w:widowControl w:val="0"/>
              <w:kinsoku w:val="0"/>
              <w:overflowPunct w:val="0"/>
              <w:autoSpaceDE w:val="0"/>
              <w:autoSpaceDN w:val="0"/>
              <w:adjustRightInd w:val="0"/>
              <w:spacing w:line="251" w:lineRule="exact"/>
              <w:rPr>
                <w:rFonts w:ascii="Times New Roman" w:eastAsia="Calibri" w:hAnsi="Times New Roman"/>
                <w:b/>
                <w:bCs/>
                <w:spacing w:val="-1"/>
              </w:rPr>
            </w:pPr>
          </w:p>
        </w:tc>
        <w:tc>
          <w:tcPr>
            <w:tcW w:w="3357" w:type="pct"/>
          </w:tcPr>
          <w:p w14:paraId="6985BA90" w14:textId="77777777" w:rsidR="00AA15CB" w:rsidRPr="00A44763" w:rsidRDefault="00AA15CB" w:rsidP="00454420">
            <w:pPr>
              <w:widowControl w:val="0"/>
              <w:kinsoku w:val="0"/>
              <w:overflowPunct w:val="0"/>
              <w:autoSpaceDE w:val="0"/>
              <w:autoSpaceDN w:val="0"/>
              <w:adjustRightInd w:val="0"/>
              <w:spacing w:line="248" w:lineRule="exact"/>
              <w:rPr>
                <w:rFonts w:ascii="Times New Roman" w:eastAsia="Calibri" w:hAnsi="Times New Roman"/>
                <w:b/>
                <w:bCs/>
              </w:rPr>
            </w:pPr>
            <w:r w:rsidRPr="00A44763">
              <w:rPr>
                <w:rFonts w:ascii="Times New Roman" w:hAnsi="Times New Roman"/>
              </w:rPr>
              <w:t>1.</w:t>
            </w:r>
            <w:r w:rsidRPr="00A44763">
              <w:rPr>
                <w:rFonts w:ascii="Times New Roman" w:hAnsi="Times New Roman"/>
                <w:spacing w:val="-5"/>
              </w:rPr>
              <w:t xml:space="preserve"> </w:t>
            </w:r>
            <w:r w:rsidRPr="00A44763">
              <w:rPr>
                <w:rFonts w:ascii="Times New Roman" w:hAnsi="Times New Roman"/>
                <w:spacing w:val="-2"/>
              </w:rPr>
              <w:t>П</w:t>
            </w:r>
            <w:r w:rsidRPr="00A44763">
              <w:rPr>
                <w:rFonts w:ascii="Times New Roman" w:hAnsi="Times New Roman"/>
              </w:rPr>
              <w:t>ракт</w:t>
            </w:r>
            <w:r w:rsidRPr="00A44763">
              <w:rPr>
                <w:rFonts w:ascii="Times New Roman" w:hAnsi="Times New Roman"/>
                <w:spacing w:val="-2"/>
              </w:rPr>
              <w:t>и</w:t>
            </w:r>
            <w:r w:rsidRPr="00A44763">
              <w:rPr>
                <w:rFonts w:ascii="Times New Roman" w:hAnsi="Times New Roman"/>
                <w:spacing w:val="-1"/>
              </w:rPr>
              <w:t>ч</w:t>
            </w:r>
            <w:r w:rsidRPr="00A44763">
              <w:rPr>
                <w:rFonts w:ascii="Times New Roman" w:hAnsi="Times New Roman"/>
                <w:spacing w:val="-2"/>
              </w:rPr>
              <w:t>е</w:t>
            </w:r>
            <w:r w:rsidRPr="00A44763">
              <w:rPr>
                <w:rFonts w:ascii="Times New Roman" w:hAnsi="Times New Roman"/>
              </w:rPr>
              <w:t>ск</w:t>
            </w:r>
            <w:r w:rsidRPr="00A44763">
              <w:rPr>
                <w:rFonts w:ascii="Times New Roman" w:hAnsi="Times New Roman"/>
                <w:spacing w:val="-3"/>
              </w:rPr>
              <w:t>о</w:t>
            </w:r>
            <w:r w:rsidRPr="00A44763">
              <w:rPr>
                <w:rFonts w:ascii="Times New Roman" w:hAnsi="Times New Roman"/>
              </w:rPr>
              <w:t>е зан</w:t>
            </w:r>
            <w:r w:rsidRPr="00A44763">
              <w:rPr>
                <w:rFonts w:ascii="Times New Roman" w:hAnsi="Times New Roman"/>
                <w:spacing w:val="-2"/>
              </w:rPr>
              <w:t>я</w:t>
            </w:r>
            <w:r w:rsidRPr="00A44763">
              <w:rPr>
                <w:rFonts w:ascii="Times New Roman" w:hAnsi="Times New Roman"/>
              </w:rPr>
              <w:t>т</w:t>
            </w:r>
            <w:r w:rsidRPr="00A44763">
              <w:rPr>
                <w:rFonts w:ascii="Times New Roman" w:hAnsi="Times New Roman"/>
                <w:spacing w:val="-2"/>
              </w:rPr>
              <w:t>и</w:t>
            </w:r>
            <w:r w:rsidRPr="00A44763">
              <w:rPr>
                <w:rFonts w:ascii="Times New Roman" w:hAnsi="Times New Roman"/>
              </w:rPr>
              <w:t>е</w:t>
            </w:r>
            <w:r w:rsidRPr="00A44763">
              <w:rPr>
                <w:rFonts w:ascii="Times New Roman" w:hAnsi="Times New Roman"/>
                <w:spacing w:val="-2"/>
              </w:rPr>
              <w:t xml:space="preserve"> </w:t>
            </w:r>
            <w:r w:rsidRPr="00A44763">
              <w:rPr>
                <w:rFonts w:ascii="Times New Roman" w:hAnsi="Times New Roman"/>
              </w:rPr>
              <w:t xml:space="preserve">7. </w:t>
            </w:r>
            <w:r w:rsidRPr="00A44763">
              <w:rPr>
                <w:rFonts w:ascii="Times New Roman" w:hAnsi="Times New Roman"/>
                <w:spacing w:val="-1"/>
              </w:rPr>
              <w:t>В</w:t>
            </w:r>
            <w:r w:rsidRPr="00A44763">
              <w:rPr>
                <w:rFonts w:ascii="Times New Roman" w:hAnsi="Times New Roman"/>
              </w:rPr>
              <w:t>ыполнен</w:t>
            </w:r>
            <w:r w:rsidRPr="00A44763">
              <w:rPr>
                <w:rFonts w:ascii="Times New Roman" w:hAnsi="Times New Roman"/>
                <w:spacing w:val="-2"/>
              </w:rPr>
              <w:t>и</w:t>
            </w:r>
            <w:r w:rsidRPr="00A44763">
              <w:rPr>
                <w:rFonts w:ascii="Times New Roman" w:hAnsi="Times New Roman"/>
              </w:rPr>
              <w:t>е</w:t>
            </w:r>
            <w:r w:rsidRPr="00A44763">
              <w:rPr>
                <w:rFonts w:ascii="Times New Roman" w:hAnsi="Times New Roman"/>
                <w:spacing w:val="-2"/>
              </w:rPr>
              <w:t xml:space="preserve"> </w:t>
            </w:r>
            <w:r w:rsidRPr="00A44763">
              <w:rPr>
                <w:rFonts w:ascii="Times New Roman" w:hAnsi="Times New Roman"/>
              </w:rPr>
              <w:t xml:space="preserve">работ </w:t>
            </w:r>
            <w:r w:rsidRPr="00A44763">
              <w:rPr>
                <w:rFonts w:ascii="Times New Roman" w:hAnsi="Times New Roman"/>
                <w:spacing w:val="-4"/>
              </w:rPr>
              <w:t>п</w:t>
            </w:r>
            <w:r w:rsidRPr="00A44763">
              <w:rPr>
                <w:rFonts w:ascii="Times New Roman" w:hAnsi="Times New Roman"/>
              </w:rPr>
              <w:t>о</w:t>
            </w:r>
            <w:r w:rsidRPr="00A44763">
              <w:rPr>
                <w:rFonts w:ascii="Times New Roman" w:hAnsi="Times New Roman"/>
                <w:spacing w:val="-3"/>
              </w:rPr>
              <w:t xml:space="preserve"> </w:t>
            </w:r>
            <w:r w:rsidRPr="00A44763">
              <w:rPr>
                <w:rFonts w:ascii="Times New Roman" w:hAnsi="Times New Roman"/>
              </w:rPr>
              <w:t>Т</w:t>
            </w:r>
            <w:r w:rsidRPr="00A44763">
              <w:rPr>
                <w:rFonts w:ascii="Times New Roman" w:hAnsi="Times New Roman"/>
                <w:spacing w:val="-2"/>
              </w:rPr>
              <w:t>О</w:t>
            </w:r>
            <w:r w:rsidRPr="00A44763">
              <w:rPr>
                <w:rFonts w:ascii="Times New Roman" w:hAnsi="Times New Roman"/>
              </w:rPr>
              <w:t>. №1</w:t>
            </w:r>
          </w:p>
        </w:tc>
      </w:tr>
      <w:tr w:rsidR="00AA15CB" w:rsidRPr="00A44763" w14:paraId="7308B1F2" w14:textId="77777777" w:rsidTr="00A46914">
        <w:trPr>
          <w:trHeight w:val="105"/>
        </w:trPr>
        <w:tc>
          <w:tcPr>
            <w:tcW w:w="1643" w:type="pct"/>
            <w:vMerge/>
          </w:tcPr>
          <w:p w14:paraId="6DFA412C" w14:textId="77777777" w:rsidR="00AA15CB" w:rsidRPr="00A44763" w:rsidRDefault="00AA15CB" w:rsidP="00454420">
            <w:pPr>
              <w:widowControl w:val="0"/>
              <w:kinsoku w:val="0"/>
              <w:overflowPunct w:val="0"/>
              <w:autoSpaceDE w:val="0"/>
              <w:autoSpaceDN w:val="0"/>
              <w:adjustRightInd w:val="0"/>
              <w:spacing w:line="251" w:lineRule="exact"/>
              <w:rPr>
                <w:rFonts w:ascii="Times New Roman" w:eastAsia="Calibri" w:hAnsi="Times New Roman"/>
                <w:b/>
                <w:bCs/>
                <w:spacing w:val="-1"/>
              </w:rPr>
            </w:pPr>
          </w:p>
        </w:tc>
        <w:tc>
          <w:tcPr>
            <w:tcW w:w="3357" w:type="pct"/>
          </w:tcPr>
          <w:p w14:paraId="34A32D2C" w14:textId="77777777" w:rsidR="00AA15CB" w:rsidRPr="00A44763" w:rsidRDefault="00AA15CB" w:rsidP="00454420">
            <w:pPr>
              <w:widowControl w:val="0"/>
              <w:kinsoku w:val="0"/>
              <w:overflowPunct w:val="0"/>
              <w:autoSpaceDE w:val="0"/>
              <w:autoSpaceDN w:val="0"/>
              <w:adjustRightInd w:val="0"/>
              <w:spacing w:line="246" w:lineRule="exact"/>
              <w:rPr>
                <w:rFonts w:ascii="Times New Roman" w:hAnsi="Times New Roman"/>
                <w:sz w:val="24"/>
                <w:szCs w:val="24"/>
              </w:rPr>
            </w:pPr>
            <w:r w:rsidRPr="00A44763">
              <w:rPr>
                <w:rFonts w:ascii="Times New Roman" w:hAnsi="Times New Roman"/>
              </w:rPr>
              <w:t xml:space="preserve">2. </w:t>
            </w:r>
            <w:r w:rsidRPr="00A44763">
              <w:rPr>
                <w:rFonts w:ascii="Times New Roman" w:hAnsi="Times New Roman"/>
                <w:spacing w:val="-2"/>
              </w:rPr>
              <w:t>П</w:t>
            </w:r>
            <w:r w:rsidRPr="00A44763">
              <w:rPr>
                <w:rFonts w:ascii="Times New Roman" w:hAnsi="Times New Roman"/>
              </w:rPr>
              <w:t>ракт</w:t>
            </w:r>
            <w:r w:rsidRPr="00A44763">
              <w:rPr>
                <w:rFonts w:ascii="Times New Roman" w:hAnsi="Times New Roman"/>
                <w:spacing w:val="-2"/>
              </w:rPr>
              <w:t>и</w:t>
            </w:r>
            <w:r w:rsidRPr="00A44763">
              <w:rPr>
                <w:rFonts w:ascii="Times New Roman" w:hAnsi="Times New Roman"/>
                <w:spacing w:val="-1"/>
              </w:rPr>
              <w:t>ч</w:t>
            </w:r>
            <w:r w:rsidRPr="00A44763">
              <w:rPr>
                <w:rFonts w:ascii="Times New Roman" w:hAnsi="Times New Roman"/>
              </w:rPr>
              <w:t>е</w:t>
            </w:r>
            <w:r w:rsidRPr="00A44763">
              <w:rPr>
                <w:rFonts w:ascii="Times New Roman" w:hAnsi="Times New Roman"/>
                <w:spacing w:val="-2"/>
              </w:rPr>
              <w:t>с</w:t>
            </w:r>
            <w:r w:rsidRPr="00A44763">
              <w:rPr>
                <w:rFonts w:ascii="Times New Roman" w:hAnsi="Times New Roman"/>
              </w:rPr>
              <w:t xml:space="preserve">кое </w:t>
            </w:r>
            <w:r w:rsidRPr="00A44763">
              <w:rPr>
                <w:rFonts w:ascii="Times New Roman" w:hAnsi="Times New Roman"/>
                <w:spacing w:val="-3"/>
              </w:rPr>
              <w:t>з</w:t>
            </w:r>
            <w:r w:rsidRPr="00A44763">
              <w:rPr>
                <w:rFonts w:ascii="Times New Roman" w:hAnsi="Times New Roman"/>
              </w:rPr>
              <w:t>ан</w:t>
            </w:r>
            <w:r w:rsidRPr="00A44763">
              <w:rPr>
                <w:rFonts w:ascii="Times New Roman" w:hAnsi="Times New Roman"/>
                <w:spacing w:val="-1"/>
              </w:rPr>
              <w:t>я</w:t>
            </w:r>
            <w:r w:rsidRPr="00A44763">
              <w:rPr>
                <w:rFonts w:ascii="Times New Roman" w:hAnsi="Times New Roman"/>
              </w:rPr>
              <w:t>т</w:t>
            </w:r>
            <w:r w:rsidRPr="00A44763">
              <w:rPr>
                <w:rFonts w:ascii="Times New Roman" w:hAnsi="Times New Roman"/>
                <w:spacing w:val="-2"/>
              </w:rPr>
              <w:t>и</w:t>
            </w:r>
            <w:r w:rsidRPr="00A44763">
              <w:rPr>
                <w:rFonts w:ascii="Times New Roman" w:hAnsi="Times New Roman"/>
              </w:rPr>
              <w:t>е</w:t>
            </w:r>
            <w:r w:rsidRPr="00A44763">
              <w:rPr>
                <w:rFonts w:ascii="Times New Roman" w:hAnsi="Times New Roman"/>
                <w:spacing w:val="-2"/>
              </w:rPr>
              <w:t xml:space="preserve"> </w:t>
            </w:r>
            <w:r w:rsidRPr="00A44763">
              <w:rPr>
                <w:rFonts w:ascii="Times New Roman" w:hAnsi="Times New Roman"/>
              </w:rPr>
              <w:t xml:space="preserve">8. </w:t>
            </w:r>
            <w:r w:rsidRPr="00A44763">
              <w:rPr>
                <w:rFonts w:ascii="Times New Roman" w:hAnsi="Times New Roman"/>
                <w:spacing w:val="-1"/>
              </w:rPr>
              <w:t>В</w:t>
            </w:r>
            <w:r w:rsidRPr="00A44763">
              <w:rPr>
                <w:rFonts w:ascii="Times New Roman" w:hAnsi="Times New Roman"/>
              </w:rPr>
              <w:t>ыполнен</w:t>
            </w:r>
            <w:r w:rsidRPr="00A44763">
              <w:rPr>
                <w:rFonts w:ascii="Times New Roman" w:hAnsi="Times New Roman"/>
                <w:spacing w:val="-2"/>
              </w:rPr>
              <w:t>и</w:t>
            </w:r>
            <w:r w:rsidRPr="00A44763">
              <w:rPr>
                <w:rFonts w:ascii="Times New Roman" w:hAnsi="Times New Roman"/>
              </w:rPr>
              <w:t>е</w:t>
            </w:r>
            <w:r w:rsidRPr="00A44763">
              <w:rPr>
                <w:rFonts w:ascii="Times New Roman" w:hAnsi="Times New Roman"/>
                <w:spacing w:val="-2"/>
              </w:rPr>
              <w:t xml:space="preserve"> </w:t>
            </w:r>
            <w:r w:rsidRPr="00A44763">
              <w:rPr>
                <w:rFonts w:ascii="Times New Roman" w:hAnsi="Times New Roman"/>
              </w:rPr>
              <w:t xml:space="preserve">работ </w:t>
            </w:r>
            <w:r w:rsidRPr="00A44763">
              <w:rPr>
                <w:rFonts w:ascii="Times New Roman" w:hAnsi="Times New Roman"/>
                <w:spacing w:val="-4"/>
              </w:rPr>
              <w:t>п</w:t>
            </w:r>
            <w:r w:rsidRPr="00A44763">
              <w:rPr>
                <w:rFonts w:ascii="Times New Roman" w:hAnsi="Times New Roman"/>
              </w:rPr>
              <w:t>о</w:t>
            </w:r>
            <w:r w:rsidRPr="00A44763">
              <w:rPr>
                <w:rFonts w:ascii="Times New Roman" w:hAnsi="Times New Roman"/>
                <w:spacing w:val="-3"/>
              </w:rPr>
              <w:t xml:space="preserve"> </w:t>
            </w:r>
            <w:r w:rsidRPr="00A44763">
              <w:rPr>
                <w:rFonts w:ascii="Times New Roman" w:hAnsi="Times New Roman"/>
              </w:rPr>
              <w:t>Т</w:t>
            </w:r>
            <w:r w:rsidRPr="00A44763">
              <w:rPr>
                <w:rFonts w:ascii="Times New Roman" w:hAnsi="Times New Roman"/>
                <w:spacing w:val="-2"/>
              </w:rPr>
              <w:t>О</w:t>
            </w:r>
            <w:r w:rsidRPr="00A44763">
              <w:rPr>
                <w:rFonts w:ascii="Times New Roman" w:hAnsi="Times New Roman"/>
              </w:rPr>
              <w:t>. №2</w:t>
            </w:r>
          </w:p>
        </w:tc>
      </w:tr>
      <w:tr w:rsidR="00AA15CB" w:rsidRPr="00A44763" w14:paraId="3CC4C625" w14:textId="77777777" w:rsidTr="00A46914">
        <w:trPr>
          <w:trHeight w:val="105"/>
        </w:trPr>
        <w:tc>
          <w:tcPr>
            <w:tcW w:w="1643" w:type="pct"/>
            <w:vMerge/>
          </w:tcPr>
          <w:p w14:paraId="2F9F7D43" w14:textId="77777777" w:rsidR="00AA15CB" w:rsidRPr="00A44763" w:rsidRDefault="00AA15CB" w:rsidP="00454420">
            <w:pPr>
              <w:widowControl w:val="0"/>
              <w:kinsoku w:val="0"/>
              <w:overflowPunct w:val="0"/>
              <w:autoSpaceDE w:val="0"/>
              <w:autoSpaceDN w:val="0"/>
              <w:adjustRightInd w:val="0"/>
              <w:spacing w:line="251" w:lineRule="exact"/>
              <w:rPr>
                <w:rFonts w:ascii="Times New Roman" w:eastAsia="Calibri" w:hAnsi="Times New Roman"/>
                <w:b/>
                <w:bCs/>
                <w:spacing w:val="-1"/>
              </w:rPr>
            </w:pPr>
          </w:p>
        </w:tc>
        <w:tc>
          <w:tcPr>
            <w:tcW w:w="3357" w:type="pct"/>
          </w:tcPr>
          <w:p w14:paraId="14953FFF" w14:textId="77777777" w:rsidR="00AA15CB" w:rsidRPr="00A44763" w:rsidRDefault="00AA15CB" w:rsidP="00454420">
            <w:pPr>
              <w:widowControl w:val="0"/>
              <w:kinsoku w:val="0"/>
              <w:overflowPunct w:val="0"/>
              <w:autoSpaceDE w:val="0"/>
              <w:autoSpaceDN w:val="0"/>
              <w:adjustRightInd w:val="0"/>
              <w:spacing w:line="248" w:lineRule="exact"/>
              <w:rPr>
                <w:rFonts w:ascii="Times New Roman" w:eastAsia="Calibri" w:hAnsi="Times New Roman"/>
                <w:b/>
                <w:bCs/>
              </w:rPr>
            </w:pPr>
            <w:r w:rsidRPr="00A44763">
              <w:rPr>
                <w:rFonts w:ascii="Times New Roman" w:hAnsi="Times New Roman"/>
              </w:rPr>
              <w:t xml:space="preserve">3. </w:t>
            </w:r>
            <w:r w:rsidRPr="00A44763">
              <w:rPr>
                <w:rFonts w:ascii="Times New Roman" w:hAnsi="Times New Roman"/>
                <w:spacing w:val="-2"/>
              </w:rPr>
              <w:t>П</w:t>
            </w:r>
            <w:r w:rsidRPr="00A44763">
              <w:rPr>
                <w:rFonts w:ascii="Times New Roman" w:hAnsi="Times New Roman"/>
              </w:rPr>
              <w:t>ракт</w:t>
            </w:r>
            <w:r w:rsidRPr="00A44763">
              <w:rPr>
                <w:rFonts w:ascii="Times New Roman" w:hAnsi="Times New Roman"/>
                <w:spacing w:val="-2"/>
              </w:rPr>
              <w:t>и</w:t>
            </w:r>
            <w:r w:rsidRPr="00A44763">
              <w:rPr>
                <w:rFonts w:ascii="Times New Roman" w:hAnsi="Times New Roman"/>
                <w:spacing w:val="-1"/>
              </w:rPr>
              <w:t>ч</w:t>
            </w:r>
            <w:r w:rsidRPr="00A44763">
              <w:rPr>
                <w:rFonts w:ascii="Times New Roman" w:hAnsi="Times New Roman"/>
              </w:rPr>
              <w:t>е</w:t>
            </w:r>
            <w:r w:rsidRPr="00A44763">
              <w:rPr>
                <w:rFonts w:ascii="Times New Roman" w:hAnsi="Times New Roman"/>
                <w:spacing w:val="-2"/>
              </w:rPr>
              <w:t>с</w:t>
            </w:r>
            <w:r w:rsidRPr="00A44763">
              <w:rPr>
                <w:rFonts w:ascii="Times New Roman" w:hAnsi="Times New Roman"/>
              </w:rPr>
              <w:t xml:space="preserve">кое </w:t>
            </w:r>
            <w:r w:rsidRPr="00A44763">
              <w:rPr>
                <w:rFonts w:ascii="Times New Roman" w:hAnsi="Times New Roman"/>
                <w:spacing w:val="-3"/>
              </w:rPr>
              <w:t>з</w:t>
            </w:r>
            <w:r w:rsidRPr="00A44763">
              <w:rPr>
                <w:rFonts w:ascii="Times New Roman" w:hAnsi="Times New Roman"/>
              </w:rPr>
              <w:t>ан</w:t>
            </w:r>
            <w:r w:rsidRPr="00A44763">
              <w:rPr>
                <w:rFonts w:ascii="Times New Roman" w:hAnsi="Times New Roman"/>
                <w:spacing w:val="-1"/>
              </w:rPr>
              <w:t>я</w:t>
            </w:r>
            <w:r w:rsidRPr="00A44763">
              <w:rPr>
                <w:rFonts w:ascii="Times New Roman" w:hAnsi="Times New Roman"/>
              </w:rPr>
              <w:t>т</w:t>
            </w:r>
            <w:r w:rsidRPr="00A44763">
              <w:rPr>
                <w:rFonts w:ascii="Times New Roman" w:hAnsi="Times New Roman"/>
                <w:spacing w:val="-2"/>
              </w:rPr>
              <w:t>и</w:t>
            </w:r>
            <w:r w:rsidRPr="00A44763">
              <w:rPr>
                <w:rFonts w:ascii="Times New Roman" w:hAnsi="Times New Roman"/>
              </w:rPr>
              <w:t>е</w:t>
            </w:r>
            <w:r w:rsidRPr="00A44763">
              <w:rPr>
                <w:rFonts w:ascii="Times New Roman" w:hAnsi="Times New Roman"/>
                <w:spacing w:val="-2"/>
              </w:rPr>
              <w:t xml:space="preserve"> </w:t>
            </w:r>
            <w:r w:rsidRPr="00A44763">
              <w:rPr>
                <w:rFonts w:ascii="Times New Roman" w:hAnsi="Times New Roman"/>
              </w:rPr>
              <w:t xml:space="preserve">9. </w:t>
            </w:r>
            <w:r w:rsidRPr="00A44763">
              <w:rPr>
                <w:rFonts w:ascii="Times New Roman" w:hAnsi="Times New Roman"/>
                <w:spacing w:val="-1"/>
              </w:rPr>
              <w:t>В</w:t>
            </w:r>
            <w:r w:rsidRPr="00A44763">
              <w:rPr>
                <w:rFonts w:ascii="Times New Roman" w:hAnsi="Times New Roman"/>
              </w:rPr>
              <w:t>ыполнен</w:t>
            </w:r>
            <w:r w:rsidRPr="00A44763">
              <w:rPr>
                <w:rFonts w:ascii="Times New Roman" w:hAnsi="Times New Roman"/>
                <w:spacing w:val="-2"/>
              </w:rPr>
              <w:t>и</w:t>
            </w:r>
            <w:r w:rsidRPr="00A44763">
              <w:rPr>
                <w:rFonts w:ascii="Times New Roman" w:hAnsi="Times New Roman"/>
              </w:rPr>
              <w:t>е</w:t>
            </w:r>
            <w:r w:rsidRPr="00A44763">
              <w:rPr>
                <w:rFonts w:ascii="Times New Roman" w:hAnsi="Times New Roman"/>
                <w:spacing w:val="-2"/>
              </w:rPr>
              <w:t xml:space="preserve"> </w:t>
            </w:r>
            <w:r w:rsidRPr="00A44763">
              <w:rPr>
                <w:rFonts w:ascii="Times New Roman" w:hAnsi="Times New Roman"/>
              </w:rPr>
              <w:t xml:space="preserve">работ </w:t>
            </w:r>
            <w:r w:rsidRPr="00A44763">
              <w:rPr>
                <w:rFonts w:ascii="Times New Roman" w:hAnsi="Times New Roman"/>
                <w:spacing w:val="-4"/>
              </w:rPr>
              <w:t>п</w:t>
            </w:r>
            <w:r w:rsidRPr="00A44763">
              <w:rPr>
                <w:rFonts w:ascii="Times New Roman" w:hAnsi="Times New Roman"/>
              </w:rPr>
              <w:t>о</w:t>
            </w:r>
            <w:r w:rsidRPr="00A44763">
              <w:rPr>
                <w:rFonts w:ascii="Times New Roman" w:hAnsi="Times New Roman"/>
                <w:spacing w:val="-3"/>
              </w:rPr>
              <w:t xml:space="preserve"> </w:t>
            </w:r>
            <w:r w:rsidRPr="00A44763">
              <w:rPr>
                <w:rFonts w:ascii="Times New Roman" w:hAnsi="Times New Roman"/>
              </w:rPr>
              <w:t>Т</w:t>
            </w:r>
            <w:r w:rsidRPr="00A44763">
              <w:rPr>
                <w:rFonts w:ascii="Times New Roman" w:hAnsi="Times New Roman"/>
                <w:spacing w:val="-2"/>
              </w:rPr>
              <w:t>О</w:t>
            </w:r>
            <w:r w:rsidRPr="00A44763">
              <w:rPr>
                <w:rFonts w:ascii="Times New Roman" w:hAnsi="Times New Roman"/>
              </w:rPr>
              <w:t>. №3</w:t>
            </w:r>
          </w:p>
        </w:tc>
      </w:tr>
      <w:tr w:rsidR="00AA15CB" w:rsidRPr="00A44763" w14:paraId="6D38310E" w14:textId="77777777" w:rsidTr="00A46914">
        <w:trPr>
          <w:trHeight w:val="97"/>
        </w:trPr>
        <w:tc>
          <w:tcPr>
            <w:tcW w:w="1643" w:type="pct"/>
            <w:vMerge w:val="restart"/>
          </w:tcPr>
          <w:p w14:paraId="63F24F3C" w14:textId="77777777" w:rsidR="00AA15CB" w:rsidRPr="00A44763" w:rsidRDefault="00AA15CB" w:rsidP="00454420">
            <w:pPr>
              <w:widowControl w:val="0"/>
              <w:kinsoku w:val="0"/>
              <w:overflowPunct w:val="0"/>
              <w:autoSpaceDE w:val="0"/>
              <w:autoSpaceDN w:val="0"/>
              <w:adjustRightInd w:val="0"/>
              <w:spacing w:line="251" w:lineRule="exact"/>
              <w:rPr>
                <w:rFonts w:ascii="Times New Roman" w:eastAsia="Calibri" w:hAnsi="Times New Roman"/>
              </w:rPr>
            </w:pPr>
            <w:r w:rsidRPr="00A44763">
              <w:rPr>
                <w:rFonts w:ascii="Times New Roman" w:eastAsia="Calibri" w:hAnsi="Times New Roman"/>
                <w:b/>
                <w:bCs/>
                <w:spacing w:val="-1"/>
              </w:rPr>
              <w:t>Т</w:t>
            </w:r>
            <w:r w:rsidRPr="00A44763">
              <w:rPr>
                <w:rFonts w:ascii="Times New Roman" w:eastAsia="Calibri" w:hAnsi="Times New Roman"/>
                <w:b/>
                <w:bCs/>
              </w:rPr>
              <w:t>ема 1.6.</w:t>
            </w:r>
          </w:p>
          <w:p w14:paraId="61D689CF" w14:textId="77777777" w:rsidR="00AA15CB" w:rsidRPr="00A44763" w:rsidRDefault="00AA15CB" w:rsidP="00454420">
            <w:pPr>
              <w:widowControl w:val="0"/>
              <w:kinsoku w:val="0"/>
              <w:overflowPunct w:val="0"/>
              <w:autoSpaceDE w:val="0"/>
              <w:autoSpaceDN w:val="0"/>
              <w:adjustRightInd w:val="0"/>
              <w:spacing w:line="251" w:lineRule="exact"/>
              <w:rPr>
                <w:rFonts w:ascii="Times New Roman" w:eastAsia="Calibri" w:hAnsi="Times New Roman"/>
                <w:b/>
                <w:bCs/>
                <w:spacing w:val="-1"/>
              </w:rPr>
            </w:pPr>
            <w:r w:rsidRPr="00A44763">
              <w:rPr>
                <w:rFonts w:ascii="Times New Roman" w:hAnsi="Times New Roman"/>
                <w:b/>
                <w:bCs/>
                <w:spacing w:val="-1"/>
              </w:rPr>
              <w:t>Т</w:t>
            </w:r>
            <w:r w:rsidRPr="00A44763">
              <w:rPr>
                <w:rFonts w:ascii="Times New Roman" w:hAnsi="Times New Roman"/>
                <w:b/>
                <w:bCs/>
              </w:rPr>
              <w:t>е</w:t>
            </w:r>
            <w:r w:rsidRPr="00A44763">
              <w:rPr>
                <w:rFonts w:ascii="Times New Roman" w:hAnsi="Times New Roman"/>
                <w:b/>
                <w:bCs/>
                <w:spacing w:val="-2"/>
              </w:rPr>
              <w:t>х</w:t>
            </w:r>
            <w:r w:rsidRPr="00A44763">
              <w:rPr>
                <w:rFonts w:ascii="Times New Roman" w:hAnsi="Times New Roman"/>
                <w:b/>
                <w:bCs/>
              </w:rPr>
              <w:t>ническое обс</w:t>
            </w:r>
            <w:r w:rsidRPr="00A44763">
              <w:rPr>
                <w:rFonts w:ascii="Times New Roman" w:hAnsi="Times New Roman"/>
                <w:b/>
                <w:bCs/>
                <w:spacing w:val="1"/>
              </w:rPr>
              <w:t>л</w:t>
            </w:r>
            <w:r w:rsidRPr="00A44763">
              <w:rPr>
                <w:rFonts w:ascii="Times New Roman" w:hAnsi="Times New Roman"/>
                <w:b/>
                <w:bCs/>
              </w:rPr>
              <w:t>у</w:t>
            </w:r>
            <w:r w:rsidRPr="00A44763">
              <w:rPr>
                <w:rFonts w:ascii="Times New Roman" w:hAnsi="Times New Roman"/>
                <w:b/>
                <w:bCs/>
                <w:spacing w:val="-4"/>
              </w:rPr>
              <w:t>ж</w:t>
            </w:r>
            <w:r w:rsidRPr="00A44763">
              <w:rPr>
                <w:rFonts w:ascii="Times New Roman" w:hAnsi="Times New Roman"/>
                <w:b/>
                <w:bCs/>
              </w:rPr>
              <w:t>ивание т</w:t>
            </w:r>
            <w:r w:rsidRPr="00A44763">
              <w:rPr>
                <w:rFonts w:ascii="Times New Roman" w:hAnsi="Times New Roman"/>
                <w:b/>
                <w:bCs/>
                <w:spacing w:val="-1"/>
              </w:rPr>
              <w:t>р</w:t>
            </w:r>
            <w:r w:rsidRPr="00A44763">
              <w:rPr>
                <w:rFonts w:ascii="Times New Roman" w:hAnsi="Times New Roman"/>
                <w:b/>
                <w:bCs/>
              </w:rPr>
              <w:t>анс</w:t>
            </w:r>
            <w:r w:rsidRPr="00A44763">
              <w:rPr>
                <w:rFonts w:ascii="Times New Roman" w:hAnsi="Times New Roman"/>
                <w:b/>
                <w:bCs/>
                <w:spacing w:val="1"/>
              </w:rPr>
              <w:t>м</w:t>
            </w:r>
            <w:r w:rsidRPr="00A44763">
              <w:rPr>
                <w:rFonts w:ascii="Times New Roman" w:hAnsi="Times New Roman"/>
                <w:b/>
                <w:bCs/>
                <w:spacing w:val="-3"/>
              </w:rPr>
              <w:t>и</w:t>
            </w:r>
            <w:r w:rsidRPr="00A44763">
              <w:rPr>
                <w:rFonts w:ascii="Times New Roman" w:hAnsi="Times New Roman"/>
                <w:b/>
                <w:bCs/>
              </w:rPr>
              <w:t>ссии лес</w:t>
            </w:r>
            <w:r w:rsidRPr="00A44763">
              <w:rPr>
                <w:rFonts w:ascii="Times New Roman" w:hAnsi="Times New Roman"/>
                <w:b/>
                <w:bCs/>
                <w:spacing w:val="-3"/>
              </w:rPr>
              <w:t>о</w:t>
            </w:r>
            <w:r w:rsidRPr="00A44763">
              <w:rPr>
                <w:rFonts w:ascii="Times New Roman" w:hAnsi="Times New Roman"/>
                <w:b/>
                <w:bCs/>
              </w:rPr>
              <w:t>загот</w:t>
            </w:r>
            <w:r w:rsidRPr="00A44763">
              <w:rPr>
                <w:rFonts w:ascii="Times New Roman" w:hAnsi="Times New Roman"/>
                <w:b/>
                <w:bCs/>
                <w:spacing w:val="-3"/>
              </w:rPr>
              <w:t>о</w:t>
            </w:r>
            <w:r w:rsidRPr="00A44763">
              <w:rPr>
                <w:rFonts w:ascii="Times New Roman" w:hAnsi="Times New Roman"/>
                <w:b/>
                <w:bCs/>
              </w:rPr>
              <w:t>вит</w:t>
            </w:r>
            <w:r w:rsidRPr="00A44763">
              <w:rPr>
                <w:rFonts w:ascii="Times New Roman" w:hAnsi="Times New Roman"/>
                <w:b/>
                <w:bCs/>
                <w:spacing w:val="-3"/>
              </w:rPr>
              <w:t>е</w:t>
            </w:r>
            <w:r w:rsidRPr="00A44763">
              <w:rPr>
                <w:rFonts w:ascii="Times New Roman" w:hAnsi="Times New Roman"/>
                <w:b/>
                <w:bCs/>
              </w:rPr>
              <w:t>л</w:t>
            </w:r>
            <w:r w:rsidRPr="00A44763">
              <w:rPr>
                <w:rFonts w:ascii="Times New Roman" w:hAnsi="Times New Roman"/>
                <w:b/>
                <w:bCs/>
                <w:spacing w:val="-2"/>
              </w:rPr>
              <w:t>ь</w:t>
            </w:r>
            <w:r w:rsidRPr="00A44763">
              <w:rPr>
                <w:rFonts w:ascii="Times New Roman" w:hAnsi="Times New Roman"/>
                <w:b/>
                <w:bCs/>
              </w:rPr>
              <w:t>ных</w:t>
            </w:r>
            <w:r w:rsidRPr="00A44763">
              <w:rPr>
                <w:rFonts w:ascii="Times New Roman" w:hAnsi="Times New Roman"/>
                <w:b/>
                <w:bCs/>
                <w:spacing w:val="-3"/>
              </w:rPr>
              <w:t xml:space="preserve"> </w:t>
            </w:r>
            <w:r w:rsidRPr="00A44763">
              <w:rPr>
                <w:rFonts w:ascii="Times New Roman" w:hAnsi="Times New Roman"/>
                <w:b/>
                <w:bCs/>
              </w:rPr>
              <w:t>ма</w:t>
            </w:r>
            <w:r w:rsidRPr="00A44763">
              <w:rPr>
                <w:rFonts w:ascii="Times New Roman" w:hAnsi="Times New Roman"/>
                <w:b/>
                <w:bCs/>
                <w:spacing w:val="-2"/>
              </w:rPr>
              <w:t>ш</w:t>
            </w:r>
            <w:r w:rsidRPr="00A44763">
              <w:rPr>
                <w:rFonts w:ascii="Times New Roman" w:hAnsi="Times New Roman"/>
                <w:b/>
                <w:bCs/>
              </w:rPr>
              <w:t>ин</w:t>
            </w:r>
          </w:p>
        </w:tc>
        <w:tc>
          <w:tcPr>
            <w:tcW w:w="3357" w:type="pct"/>
          </w:tcPr>
          <w:p w14:paraId="7E71C24E" w14:textId="77777777" w:rsidR="00AA15CB" w:rsidRPr="00A44763" w:rsidRDefault="00AA15CB" w:rsidP="00454420">
            <w:pPr>
              <w:widowControl w:val="0"/>
              <w:kinsoku w:val="0"/>
              <w:overflowPunct w:val="0"/>
              <w:autoSpaceDE w:val="0"/>
              <w:autoSpaceDN w:val="0"/>
              <w:adjustRightInd w:val="0"/>
              <w:spacing w:line="248" w:lineRule="exact"/>
              <w:rPr>
                <w:rFonts w:ascii="Times New Roman" w:eastAsia="Calibri" w:hAnsi="Times New Roman"/>
              </w:rPr>
            </w:pPr>
            <w:r w:rsidRPr="00A44763">
              <w:rPr>
                <w:rFonts w:ascii="Times New Roman" w:eastAsia="Calibri" w:hAnsi="Times New Roman"/>
                <w:b/>
                <w:bCs/>
              </w:rPr>
              <w:t>Содержание</w:t>
            </w:r>
          </w:p>
        </w:tc>
      </w:tr>
      <w:tr w:rsidR="00AA15CB" w:rsidRPr="00A44763" w14:paraId="5CBED596" w14:textId="77777777" w:rsidTr="00A46914">
        <w:trPr>
          <w:trHeight w:val="97"/>
        </w:trPr>
        <w:tc>
          <w:tcPr>
            <w:tcW w:w="1643" w:type="pct"/>
            <w:vMerge/>
          </w:tcPr>
          <w:p w14:paraId="1FBED6B5" w14:textId="77777777" w:rsidR="00AA15CB" w:rsidRPr="00A44763" w:rsidRDefault="00AA15CB" w:rsidP="00454420">
            <w:pPr>
              <w:widowControl w:val="0"/>
              <w:kinsoku w:val="0"/>
              <w:overflowPunct w:val="0"/>
              <w:autoSpaceDE w:val="0"/>
              <w:autoSpaceDN w:val="0"/>
              <w:adjustRightInd w:val="0"/>
              <w:spacing w:line="251" w:lineRule="exact"/>
              <w:rPr>
                <w:rFonts w:ascii="Times New Roman" w:eastAsia="Calibri" w:hAnsi="Times New Roman"/>
                <w:b/>
                <w:bCs/>
                <w:spacing w:val="-1"/>
              </w:rPr>
            </w:pPr>
          </w:p>
        </w:tc>
        <w:tc>
          <w:tcPr>
            <w:tcW w:w="3357" w:type="pct"/>
          </w:tcPr>
          <w:p w14:paraId="773F9187" w14:textId="77777777" w:rsidR="00AA15CB" w:rsidRPr="00A44763" w:rsidRDefault="00AA15CB" w:rsidP="00454420">
            <w:pPr>
              <w:widowControl w:val="0"/>
              <w:tabs>
                <w:tab w:val="left" w:pos="1864"/>
                <w:tab w:val="left" w:pos="3606"/>
                <w:tab w:val="left" w:pos="5102"/>
                <w:tab w:val="left" w:pos="6280"/>
              </w:tabs>
              <w:kinsoku w:val="0"/>
              <w:overflowPunct w:val="0"/>
              <w:autoSpaceDE w:val="0"/>
              <w:autoSpaceDN w:val="0"/>
              <w:adjustRightInd w:val="0"/>
              <w:spacing w:line="256" w:lineRule="exact"/>
              <w:rPr>
                <w:rFonts w:ascii="Times New Roman" w:eastAsia="Calibri" w:hAnsi="Times New Roman"/>
                <w:sz w:val="24"/>
                <w:szCs w:val="24"/>
              </w:rPr>
            </w:pPr>
            <w:r w:rsidRPr="00A44763">
              <w:rPr>
                <w:rFonts w:ascii="Times New Roman" w:hAnsi="Times New Roman"/>
                <w:sz w:val="24"/>
                <w:szCs w:val="24"/>
              </w:rPr>
              <w:t>1.Т</w:t>
            </w:r>
            <w:r w:rsidRPr="00A44763">
              <w:rPr>
                <w:rFonts w:ascii="Times New Roman" w:hAnsi="Times New Roman"/>
                <w:spacing w:val="-2"/>
                <w:sz w:val="24"/>
                <w:szCs w:val="24"/>
              </w:rPr>
              <w:t>е</w:t>
            </w:r>
            <w:r w:rsidRPr="00A44763">
              <w:rPr>
                <w:rFonts w:ascii="Times New Roman" w:hAnsi="Times New Roman"/>
                <w:spacing w:val="2"/>
                <w:sz w:val="24"/>
                <w:szCs w:val="24"/>
              </w:rPr>
              <w:t>х</w:t>
            </w:r>
            <w:r w:rsidRPr="00A44763">
              <w:rPr>
                <w:rFonts w:ascii="Times New Roman" w:hAnsi="Times New Roman"/>
                <w:sz w:val="24"/>
                <w:szCs w:val="24"/>
              </w:rPr>
              <w:t>ни</w:t>
            </w:r>
            <w:r w:rsidRPr="00A44763">
              <w:rPr>
                <w:rFonts w:ascii="Times New Roman" w:hAnsi="Times New Roman"/>
                <w:spacing w:val="-1"/>
                <w:sz w:val="24"/>
                <w:szCs w:val="24"/>
              </w:rPr>
              <w:t>чес</w:t>
            </w:r>
            <w:r w:rsidRPr="00A44763">
              <w:rPr>
                <w:rFonts w:ascii="Times New Roman" w:hAnsi="Times New Roman"/>
                <w:sz w:val="24"/>
                <w:szCs w:val="24"/>
              </w:rPr>
              <w:t>кое</w:t>
            </w:r>
            <w:r w:rsidRPr="00A44763">
              <w:rPr>
                <w:rFonts w:ascii="Times New Roman" w:eastAsia="Calibri" w:hAnsi="Times New Roman"/>
                <w:sz w:val="24"/>
                <w:szCs w:val="24"/>
              </w:rPr>
              <w:t xml:space="preserve"> </w:t>
            </w:r>
            <w:r w:rsidRPr="00A44763">
              <w:rPr>
                <w:rFonts w:ascii="Times New Roman" w:hAnsi="Times New Roman"/>
                <w:sz w:val="24"/>
                <w:szCs w:val="24"/>
              </w:rPr>
              <w:t>об</w:t>
            </w:r>
            <w:r w:rsidRPr="00A44763">
              <w:rPr>
                <w:rFonts w:ascii="Times New Roman" w:hAnsi="Times New Roman"/>
                <w:spacing w:val="-1"/>
                <w:sz w:val="24"/>
                <w:szCs w:val="24"/>
              </w:rPr>
              <w:t>с</w:t>
            </w:r>
            <w:r w:rsidRPr="00A44763">
              <w:rPr>
                <w:rFonts w:ascii="Times New Roman" w:hAnsi="Times New Roman"/>
                <w:spacing w:val="2"/>
                <w:sz w:val="24"/>
                <w:szCs w:val="24"/>
              </w:rPr>
              <w:t>л</w:t>
            </w:r>
            <w:r w:rsidRPr="00A44763">
              <w:rPr>
                <w:rFonts w:ascii="Times New Roman" w:hAnsi="Times New Roman"/>
                <w:spacing w:val="-3"/>
                <w:sz w:val="24"/>
                <w:szCs w:val="24"/>
              </w:rPr>
              <w:t>у</w:t>
            </w:r>
            <w:r w:rsidRPr="00A44763">
              <w:rPr>
                <w:rFonts w:ascii="Times New Roman" w:hAnsi="Times New Roman"/>
                <w:sz w:val="24"/>
                <w:szCs w:val="24"/>
              </w:rPr>
              <w:t>жив</w:t>
            </w:r>
            <w:r w:rsidRPr="00A44763">
              <w:rPr>
                <w:rFonts w:ascii="Times New Roman" w:hAnsi="Times New Roman"/>
                <w:spacing w:val="-2"/>
                <w:sz w:val="24"/>
                <w:szCs w:val="24"/>
              </w:rPr>
              <w:t>а</w:t>
            </w:r>
            <w:r w:rsidRPr="00A44763">
              <w:rPr>
                <w:rFonts w:ascii="Times New Roman" w:hAnsi="Times New Roman"/>
                <w:sz w:val="24"/>
                <w:szCs w:val="24"/>
              </w:rPr>
              <w:t>ние</w:t>
            </w:r>
            <w:r w:rsidRPr="00A44763">
              <w:rPr>
                <w:rFonts w:ascii="Times New Roman" w:eastAsia="Calibri" w:hAnsi="Times New Roman"/>
                <w:sz w:val="24"/>
                <w:szCs w:val="24"/>
              </w:rPr>
              <w:t xml:space="preserve"> </w:t>
            </w:r>
            <w:r w:rsidRPr="00A44763">
              <w:rPr>
                <w:rFonts w:ascii="Times New Roman" w:hAnsi="Times New Roman"/>
                <w:spacing w:val="-1"/>
                <w:sz w:val="24"/>
                <w:szCs w:val="24"/>
              </w:rPr>
              <w:t>ме</w:t>
            </w:r>
            <w:r w:rsidRPr="00A44763">
              <w:rPr>
                <w:rFonts w:ascii="Times New Roman" w:hAnsi="Times New Roman"/>
                <w:spacing w:val="2"/>
                <w:sz w:val="24"/>
                <w:szCs w:val="24"/>
              </w:rPr>
              <w:t>х</w:t>
            </w:r>
            <w:r w:rsidRPr="00A44763">
              <w:rPr>
                <w:rFonts w:ascii="Times New Roman" w:hAnsi="Times New Roman"/>
                <w:spacing w:val="-1"/>
                <w:sz w:val="24"/>
                <w:szCs w:val="24"/>
              </w:rPr>
              <w:t>а</w:t>
            </w:r>
            <w:r w:rsidRPr="00A44763">
              <w:rPr>
                <w:rFonts w:ascii="Times New Roman" w:hAnsi="Times New Roman"/>
                <w:sz w:val="24"/>
                <w:szCs w:val="24"/>
              </w:rPr>
              <w:t>низ</w:t>
            </w:r>
            <w:r w:rsidRPr="00A44763">
              <w:rPr>
                <w:rFonts w:ascii="Times New Roman" w:hAnsi="Times New Roman"/>
                <w:spacing w:val="-1"/>
                <w:sz w:val="24"/>
                <w:szCs w:val="24"/>
              </w:rPr>
              <w:t>м</w:t>
            </w:r>
            <w:r w:rsidRPr="00A44763">
              <w:rPr>
                <w:rFonts w:ascii="Times New Roman" w:hAnsi="Times New Roman"/>
                <w:sz w:val="24"/>
                <w:szCs w:val="24"/>
              </w:rPr>
              <w:t>ов</w:t>
            </w:r>
            <w:r w:rsidRPr="00A44763">
              <w:rPr>
                <w:rFonts w:ascii="Times New Roman" w:eastAsia="Calibri" w:hAnsi="Times New Roman"/>
                <w:sz w:val="24"/>
                <w:szCs w:val="24"/>
              </w:rPr>
              <w:t xml:space="preserve"> </w:t>
            </w:r>
            <w:r w:rsidRPr="00A44763">
              <w:rPr>
                <w:rFonts w:ascii="Times New Roman" w:hAnsi="Times New Roman"/>
                <w:sz w:val="24"/>
                <w:szCs w:val="24"/>
              </w:rPr>
              <w:t>в</w:t>
            </w:r>
            <w:r w:rsidRPr="00A44763">
              <w:rPr>
                <w:rFonts w:ascii="Times New Roman" w:hAnsi="Times New Roman"/>
                <w:spacing w:val="-2"/>
                <w:sz w:val="24"/>
                <w:szCs w:val="24"/>
              </w:rPr>
              <w:t>е</w:t>
            </w:r>
            <w:r w:rsidRPr="00A44763">
              <w:rPr>
                <w:rFonts w:ascii="Times New Roman" w:hAnsi="Times New Roman"/>
                <w:spacing w:val="4"/>
                <w:sz w:val="24"/>
                <w:szCs w:val="24"/>
              </w:rPr>
              <w:t>д</w:t>
            </w:r>
            <w:r w:rsidRPr="00A44763">
              <w:rPr>
                <w:rFonts w:ascii="Times New Roman" w:hAnsi="Times New Roman"/>
                <w:spacing w:val="-5"/>
                <w:sz w:val="24"/>
                <w:szCs w:val="24"/>
              </w:rPr>
              <w:t>у</w:t>
            </w:r>
            <w:r w:rsidRPr="00A44763">
              <w:rPr>
                <w:rFonts w:ascii="Times New Roman" w:hAnsi="Times New Roman"/>
                <w:sz w:val="24"/>
                <w:szCs w:val="24"/>
              </w:rPr>
              <w:t>щих</w:t>
            </w:r>
            <w:r w:rsidRPr="00A44763">
              <w:rPr>
                <w:rFonts w:ascii="Times New Roman" w:eastAsia="Calibri" w:hAnsi="Times New Roman"/>
                <w:sz w:val="24"/>
                <w:szCs w:val="24"/>
              </w:rPr>
              <w:t xml:space="preserve"> </w:t>
            </w:r>
            <w:r w:rsidRPr="00A44763">
              <w:rPr>
                <w:rFonts w:ascii="Times New Roman" w:hAnsi="Times New Roman"/>
                <w:spacing w:val="-1"/>
                <w:sz w:val="24"/>
                <w:szCs w:val="24"/>
              </w:rPr>
              <w:t>м</w:t>
            </w:r>
            <w:r w:rsidRPr="00A44763">
              <w:rPr>
                <w:rFonts w:ascii="Times New Roman" w:hAnsi="Times New Roman"/>
                <w:sz w:val="24"/>
                <w:szCs w:val="24"/>
              </w:rPr>
              <w:t>о</w:t>
            </w:r>
            <w:r w:rsidRPr="00A44763">
              <w:rPr>
                <w:rFonts w:ascii="Times New Roman" w:hAnsi="Times New Roman"/>
                <w:spacing w:val="-1"/>
                <w:sz w:val="24"/>
                <w:szCs w:val="24"/>
              </w:rPr>
              <w:t>с</w:t>
            </w:r>
            <w:r w:rsidRPr="00A44763">
              <w:rPr>
                <w:rFonts w:ascii="Times New Roman" w:hAnsi="Times New Roman"/>
                <w:sz w:val="24"/>
                <w:szCs w:val="24"/>
              </w:rPr>
              <w:t>тов</w:t>
            </w:r>
            <w:r w:rsidRPr="00A44763">
              <w:rPr>
                <w:rFonts w:ascii="Times New Roman" w:eastAsia="Calibri" w:hAnsi="Times New Roman"/>
                <w:sz w:val="24"/>
                <w:szCs w:val="24"/>
              </w:rPr>
              <w:t xml:space="preserve"> </w:t>
            </w:r>
            <w:r w:rsidRPr="00A44763">
              <w:rPr>
                <w:rFonts w:ascii="Times New Roman" w:hAnsi="Times New Roman"/>
                <w:sz w:val="24"/>
                <w:szCs w:val="24"/>
              </w:rPr>
              <w:t>лесо</w:t>
            </w:r>
            <w:r w:rsidRPr="00A44763">
              <w:rPr>
                <w:rFonts w:ascii="Times New Roman" w:hAnsi="Times New Roman"/>
                <w:spacing w:val="-1"/>
                <w:sz w:val="24"/>
                <w:szCs w:val="24"/>
              </w:rPr>
              <w:t>з</w:t>
            </w:r>
            <w:r w:rsidRPr="00A44763">
              <w:rPr>
                <w:rFonts w:ascii="Times New Roman" w:hAnsi="Times New Roman"/>
                <w:spacing w:val="-2"/>
                <w:sz w:val="24"/>
                <w:szCs w:val="24"/>
              </w:rPr>
              <w:t>а</w:t>
            </w:r>
            <w:r w:rsidRPr="00A44763">
              <w:rPr>
                <w:rFonts w:ascii="Times New Roman" w:hAnsi="Times New Roman"/>
                <w:sz w:val="24"/>
                <w:szCs w:val="24"/>
              </w:rPr>
              <w:t>гото</w:t>
            </w:r>
            <w:r w:rsidRPr="00A44763">
              <w:rPr>
                <w:rFonts w:ascii="Times New Roman" w:hAnsi="Times New Roman"/>
                <w:spacing w:val="-2"/>
                <w:sz w:val="24"/>
                <w:szCs w:val="24"/>
              </w:rPr>
              <w:t>в</w:t>
            </w:r>
            <w:r w:rsidRPr="00A44763">
              <w:rPr>
                <w:rFonts w:ascii="Times New Roman" w:hAnsi="Times New Roman"/>
                <w:sz w:val="24"/>
                <w:szCs w:val="24"/>
              </w:rPr>
              <w:t>и</w:t>
            </w:r>
            <w:r w:rsidRPr="00A44763">
              <w:rPr>
                <w:rFonts w:ascii="Times New Roman" w:hAnsi="Times New Roman"/>
                <w:spacing w:val="-2"/>
                <w:sz w:val="24"/>
                <w:szCs w:val="24"/>
              </w:rPr>
              <w:t>т</w:t>
            </w:r>
            <w:r w:rsidRPr="00A44763">
              <w:rPr>
                <w:rFonts w:ascii="Times New Roman" w:hAnsi="Times New Roman"/>
                <w:sz w:val="24"/>
                <w:szCs w:val="24"/>
              </w:rPr>
              <w:t>ельн</w:t>
            </w:r>
            <w:r w:rsidRPr="00A44763">
              <w:rPr>
                <w:rFonts w:ascii="Times New Roman" w:hAnsi="Times New Roman"/>
                <w:spacing w:val="-3"/>
                <w:sz w:val="24"/>
                <w:szCs w:val="24"/>
              </w:rPr>
              <w:t>ы</w:t>
            </w:r>
            <w:r w:rsidRPr="00A44763">
              <w:rPr>
                <w:rFonts w:ascii="Times New Roman" w:hAnsi="Times New Roman"/>
                <w:sz w:val="24"/>
                <w:szCs w:val="24"/>
              </w:rPr>
              <w:t>х м</w:t>
            </w:r>
            <w:r w:rsidRPr="00A44763">
              <w:rPr>
                <w:rFonts w:ascii="Times New Roman" w:hAnsi="Times New Roman"/>
                <w:spacing w:val="-3"/>
                <w:sz w:val="24"/>
                <w:szCs w:val="24"/>
              </w:rPr>
              <w:t>а</w:t>
            </w:r>
            <w:r w:rsidRPr="00A44763">
              <w:rPr>
                <w:rFonts w:ascii="Times New Roman" w:hAnsi="Times New Roman"/>
                <w:sz w:val="24"/>
                <w:szCs w:val="24"/>
              </w:rPr>
              <w:t>шин.</w:t>
            </w:r>
          </w:p>
        </w:tc>
      </w:tr>
      <w:tr w:rsidR="00AA15CB" w:rsidRPr="00A44763" w14:paraId="5298CE1F" w14:textId="77777777" w:rsidTr="00A46914">
        <w:trPr>
          <w:trHeight w:val="97"/>
        </w:trPr>
        <w:tc>
          <w:tcPr>
            <w:tcW w:w="1643" w:type="pct"/>
            <w:vMerge/>
          </w:tcPr>
          <w:p w14:paraId="2014CAEA" w14:textId="77777777" w:rsidR="00AA15CB" w:rsidRPr="00A44763" w:rsidRDefault="00AA15CB" w:rsidP="00454420">
            <w:pPr>
              <w:widowControl w:val="0"/>
              <w:kinsoku w:val="0"/>
              <w:overflowPunct w:val="0"/>
              <w:autoSpaceDE w:val="0"/>
              <w:autoSpaceDN w:val="0"/>
              <w:adjustRightInd w:val="0"/>
              <w:spacing w:line="251" w:lineRule="exact"/>
              <w:rPr>
                <w:rFonts w:ascii="Times New Roman" w:eastAsia="Calibri" w:hAnsi="Times New Roman"/>
                <w:b/>
                <w:bCs/>
                <w:spacing w:val="-1"/>
              </w:rPr>
            </w:pPr>
          </w:p>
        </w:tc>
        <w:tc>
          <w:tcPr>
            <w:tcW w:w="3357" w:type="pct"/>
          </w:tcPr>
          <w:p w14:paraId="58B92A4E" w14:textId="77777777" w:rsidR="00AA15CB" w:rsidRPr="00A44763" w:rsidRDefault="00AA15CB" w:rsidP="00454420">
            <w:pPr>
              <w:widowControl w:val="0"/>
              <w:kinsoku w:val="0"/>
              <w:overflowPunct w:val="0"/>
              <w:autoSpaceDE w:val="0"/>
              <w:autoSpaceDN w:val="0"/>
              <w:adjustRightInd w:val="0"/>
              <w:spacing w:line="257" w:lineRule="exact"/>
              <w:rPr>
                <w:rFonts w:ascii="Times New Roman" w:eastAsia="Calibri" w:hAnsi="Times New Roman"/>
                <w:sz w:val="24"/>
                <w:szCs w:val="24"/>
              </w:rPr>
            </w:pPr>
            <w:r w:rsidRPr="00A44763">
              <w:rPr>
                <w:rFonts w:ascii="Times New Roman" w:hAnsi="Times New Roman"/>
                <w:sz w:val="24"/>
                <w:szCs w:val="24"/>
              </w:rPr>
              <w:t>2.Т</w:t>
            </w:r>
            <w:r w:rsidRPr="00A44763">
              <w:rPr>
                <w:rFonts w:ascii="Times New Roman" w:hAnsi="Times New Roman"/>
                <w:spacing w:val="-2"/>
                <w:sz w:val="24"/>
                <w:szCs w:val="24"/>
              </w:rPr>
              <w:t>е</w:t>
            </w:r>
            <w:r w:rsidRPr="00A44763">
              <w:rPr>
                <w:rFonts w:ascii="Times New Roman" w:hAnsi="Times New Roman"/>
                <w:spacing w:val="2"/>
                <w:sz w:val="24"/>
                <w:szCs w:val="24"/>
              </w:rPr>
              <w:t>х</w:t>
            </w:r>
            <w:r w:rsidRPr="00A44763">
              <w:rPr>
                <w:rFonts w:ascii="Times New Roman" w:hAnsi="Times New Roman"/>
                <w:sz w:val="24"/>
                <w:szCs w:val="24"/>
              </w:rPr>
              <w:t>ни</w:t>
            </w:r>
            <w:r w:rsidRPr="00A44763">
              <w:rPr>
                <w:rFonts w:ascii="Times New Roman" w:hAnsi="Times New Roman"/>
                <w:spacing w:val="-1"/>
                <w:sz w:val="24"/>
                <w:szCs w:val="24"/>
              </w:rPr>
              <w:t>чес</w:t>
            </w:r>
            <w:r w:rsidRPr="00A44763">
              <w:rPr>
                <w:rFonts w:ascii="Times New Roman" w:hAnsi="Times New Roman"/>
                <w:sz w:val="24"/>
                <w:szCs w:val="24"/>
              </w:rPr>
              <w:t>кое</w:t>
            </w:r>
            <w:r w:rsidRPr="00A44763">
              <w:rPr>
                <w:rFonts w:ascii="Times New Roman" w:hAnsi="Times New Roman"/>
                <w:spacing w:val="13"/>
                <w:sz w:val="24"/>
                <w:szCs w:val="24"/>
              </w:rPr>
              <w:t xml:space="preserve"> </w:t>
            </w:r>
            <w:r w:rsidRPr="00A44763">
              <w:rPr>
                <w:rFonts w:ascii="Times New Roman" w:hAnsi="Times New Roman"/>
                <w:sz w:val="24"/>
                <w:szCs w:val="24"/>
              </w:rPr>
              <w:t>об</w:t>
            </w:r>
            <w:r w:rsidRPr="00A44763">
              <w:rPr>
                <w:rFonts w:ascii="Times New Roman" w:hAnsi="Times New Roman"/>
                <w:spacing w:val="-1"/>
                <w:sz w:val="24"/>
                <w:szCs w:val="24"/>
              </w:rPr>
              <w:t>с</w:t>
            </w:r>
            <w:r w:rsidRPr="00A44763">
              <w:rPr>
                <w:rFonts w:ascii="Times New Roman" w:hAnsi="Times New Roman"/>
                <w:spacing w:val="2"/>
                <w:sz w:val="24"/>
                <w:szCs w:val="24"/>
              </w:rPr>
              <w:t>л</w:t>
            </w:r>
            <w:r w:rsidRPr="00A44763">
              <w:rPr>
                <w:rFonts w:ascii="Times New Roman" w:hAnsi="Times New Roman"/>
                <w:spacing w:val="-8"/>
                <w:sz w:val="24"/>
                <w:szCs w:val="24"/>
              </w:rPr>
              <w:t>у</w:t>
            </w:r>
            <w:r w:rsidRPr="00A44763">
              <w:rPr>
                <w:rFonts w:ascii="Times New Roman" w:hAnsi="Times New Roman"/>
                <w:sz w:val="24"/>
                <w:szCs w:val="24"/>
              </w:rPr>
              <w:t>ж</w:t>
            </w:r>
            <w:r w:rsidRPr="00A44763">
              <w:rPr>
                <w:rFonts w:ascii="Times New Roman" w:hAnsi="Times New Roman"/>
                <w:spacing w:val="3"/>
                <w:sz w:val="24"/>
                <w:szCs w:val="24"/>
              </w:rPr>
              <w:t>и</w:t>
            </w:r>
            <w:r w:rsidRPr="00A44763">
              <w:rPr>
                <w:rFonts w:ascii="Times New Roman" w:hAnsi="Times New Roman"/>
                <w:sz w:val="24"/>
                <w:szCs w:val="24"/>
              </w:rPr>
              <w:t>в</w:t>
            </w:r>
            <w:r w:rsidRPr="00A44763">
              <w:rPr>
                <w:rFonts w:ascii="Times New Roman" w:hAnsi="Times New Roman"/>
                <w:spacing w:val="-2"/>
                <w:sz w:val="24"/>
                <w:szCs w:val="24"/>
              </w:rPr>
              <w:t>а</w:t>
            </w:r>
            <w:r w:rsidRPr="00A44763">
              <w:rPr>
                <w:rFonts w:ascii="Times New Roman" w:hAnsi="Times New Roman"/>
                <w:sz w:val="24"/>
                <w:szCs w:val="24"/>
              </w:rPr>
              <w:t>ние</w:t>
            </w:r>
            <w:r w:rsidRPr="00A44763">
              <w:rPr>
                <w:rFonts w:ascii="Times New Roman" w:hAnsi="Times New Roman"/>
                <w:spacing w:val="13"/>
                <w:sz w:val="24"/>
                <w:szCs w:val="24"/>
              </w:rPr>
              <w:t xml:space="preserve"> </w:t>
            </w:r>
            <w:r w:rsidRPr="00A44763">
              <w:rPr>
                <w:rFonts w:ascii="Times New Roman" w:hAnsi="Times New Roman"/>
                <w:sz w:val="24"/>
                <w:szCs w:val="24"/>
              </w:rPr>
              <w:t>коробок</w:t>
            </w:r>
            <w:r w:rsidRPr="00A44763">
              <w:rPr>
                <w:rFonts w:ascii="Times New Roman" w:hAnsi="Times New Roman"/>
                <w:spacing w:val="12"/>
                <w:sz w:val="24"/>
                <w:szCs w:val="24"/>
              </w:rPr>
              <w:t xml:space="preserve"> </w:t>
            </w:r>
            <w:r w:rsidRPr="00A44763">
              <w:rPr>
                <w:rFonts w:ascii="Times New Roman" w:hAnsi="Times New Roman"/>
                <w:sz w:val="24"/>
                <w:szCs w:val="24"/>
              </w:rPr>
              <w:t>п</w:t>
            </w:r>
            <w:r w:rsidRPr="00A44763">
              <w:rPr>
                <w:rFonts w:ascii="Times New Roman" w:hAnsi="Times New Roman"/>
                <w:spacing w:val="-1"/>
                <w:sz w:val="24"/>
                <w:szCs w:val="24"/>
              </w:rPr>
              <w:t>е</w:t>
            </w:r>
            <w:r w:rsidRPr="00A44763">
              <w:rPr>
                <w:rFonts w:ascii="Times New Roman" w:hAnsi="Times New Roman"/>
                <w:sz w:val="24"/>
                <w:szCs w:val="24"/>
              </w:rPr>
              <w:t>р</w:t>
            </w:r>
            <w:r w:rsidRPr="00A44763">
              <w:rPr>
                <w:rFonts w:ascii="Times New Roman" w:hAnsi="Times New Roman"/>
                <w:spacing w:val="-1"/>
                <w:sz w:val="24"/>
                <w:szCs w:val="24"/>
              </w:rPr>
              <w:t>е</w:t>
            </w:r>
            <w:r w:rsidRPr="00A44763">
              <w:rPr>
                <w:rFonts w:ascii="Times New Roman" w:hAnsi="Times New Roman"/>
                <w:sz w:val="24"/>
                <w:szCs w:val="24"/>
              </w:rPr>
              <w:t>д</w:t>
            </w:r>
            <w:r w:rsidRPr="00A44763">
              <w:rPr>
                <w:rFonts w:ascii="Times New Roman" w:hAnsi="Times New Roman"/>
                <w:spacing w:val="-1"/>
                <w:sz w:val="24"/>
                <w:szCs w:val="24"/>
              </w:rPr>
              <w:t>а</w:t>
            </w:r>
            <w:r w:rsidRPr="00A44763">
              <w:rPr>
                <w:rFonts w:ascii="Times New Roman" w:hAnsi="Times New Roman"/>
                <w:sz w:val="24"/>
                <w:szCs w:val="24"/>
              </w:rPr>
              <w:t>ч</w:t>
            </w:r>
            <w:r w:rsidRPr="00A44763">
              <w:rPr>
                <w:rFonts w:ascii="Times New Roman" w:hAnsi="Times New Roman"/>
                <w:spacing w:val="10"/>
                <w:sz w:val="24"/>
                <w:szCs w:val="24"/>
              </w:rPr>
              <w:t xml:space="preserve"> </w:t>
            </w:r>
            <w:r w:rsidRPr="00A44763">
              <w:rPr>
                <w:rFonts w:ascii="Times New Roman" w:hAnsi="Times New Roman"/>
                <w:sz w:val="24"/>
                <w:szCs w:val="24"/>
              </w:rPr>
              <w:t>лесо</w:t>
            </w:r>
            <w:r w:rsidRPr="00A44763">
              <w:rPr>
                <w:rFonts w:ascii="Times New Roman" w:hAnsi="Times New Roman"/>
                <w:spacing w:val="-1"/>
                <w:sz w:val="24"/>
                <w:szCs w:val="24"/>
              </w:rPr>
              <w:t>з</w:t>
            </w:r>
            <w:r w:rsidRPr="00A44763">
              <w:rPr>
                <w:rFonts w:ascii="Times New Roman" w:hAnsi="Times New Roman"/>
                <w:spacing w:val="-2"/>
                <w:sz w:val="24"/>
                <w:szCs w:val="24"/>
              </w:rPr>
              <w:t>а</w:t>
            </w:r>
            <w:r w:rsidRPr="00A44763">
              <w:rPr>
                <w:rFonts w:ascii="Times New Roman" w:hAnsi="Times New Roman"/>
                <w:sz w:val="24"/>
                <w:szCs w:val="24"/>
              </w:rPr>
              <w:t>гото</w:t>
            </w:r>
            <w:r w:rsidRPr="00A44763">
              <w:rPr>
                <w:rFonts w:ascii="Times New Roman" w:hAnsi="Times New Roman"/>
                <w:spacing w:val="-2"/>
                <w:sz w:val="24"/>
                <w:szCs w:val="24"/>
              </w:rPr>
              <w:t>в</w:t>
            </w:r>
            <w:r w:rsidRPr="00A44763">
              <w:rPr>
                <w:rFonts w:ascii="Times New Roman" w:hAnsi="Times New Roman"/>
                <w:sz w:val="24"/>
                <w:szCs w:val="24"/>
              </w:rPr>
              <w:t>и</w:t>
            </w:r>
            <w:r w:rsidRPr="00A44763">
              <w:rPr>
                <w:rFonts w:ascii="Times New Roman" w:hAnsi="Times New Roman"/>
                <w:spacing w:val="-2"/>
                <w:sz w:val="24"/>
                <w:szCs w:val="24"/>
              </w:rPr>
              <w:t>т</w:t>
            </w:r>
            <w:r w:rsidRPr="00A44763">
              <w:rPr>
                <w:rFonts w:ascii="Times New Roman" w:hAnsi="Times New Roman"/>
                <w:sz w:val="24"/>
                <w:szCs w:val="24"/>
              </w:rPr>
              <w:t>ельн</w:t>
            </w:r>
            <w:r w:rsidRPr="00A44763">
              <w:rPr>
                <w:rFonts w:ascii="Times New Roman" w:hAnsi="Times New Roman"/>
                <w:spacing w:val="-3"/>
                <w:sz w:val="24"/>
                <w:szCs w:val="24"/>
              </w:rPr>
              <w:t>ы</w:t>
            </w:r>
            <w:r w:rsidRPr="00A44763">
              <w:rPr>
                <w:rFonts w:ascii="Times New Roman" w:hAnsi="Times New Roman"/>
                <w:sz w:val="24"/>
                <w:szCs w:val="24"/>
              </w:rPr>
              <w:t>х</w:t>
            </w:r>
            <w:r w:rsidRPr="00A44763">
              <w:rPr>
                <w:rFonts w:ascii="Times New Roman" w:eastAsia="Calibri" w:hAnsi="Times New Roman"/>
                <w:sz w:val="24"/>
                <w:szCs w:val="24"/>
              </w:rPr>
              <w:t xml:space="preserve"> </w:t>
            </w:r>
            <w:r w:rsidRPr="00A44763">
              <w:rPr>
                <w:rFonts w:ascii="Times New Roman" w:hAnsi="Times New Roman"/>
                <w:sz w:val="24"/>
                <w:szCs w:val="24"/>
              </w:rPr>
              <w:t>маши</w:t>
            </w:r>
            <w:r w:rsidRPr="00A44763">
              <w:rPr>
                <w:rFonts w:ascii="Times New Roman" w:hAnsi="Times New Roman"/>
                <w:spacing w:val="-1"/>
                <w:sz w:val="24"/>
                <w:szCs w:val="24"/>
              </w:rPr>
              <w:t>н</w:t>
            </w:r>
            <w:r w:rsidRPr="00A44763">
              <w:rPr>
                <w:rFonts w:ascii="Times New Roman" w:hAnsi="Times New Roman"/>
                <w:sz w:val="24"/>
                <w:szCs w:val="24"/>
              </w:rPr>
              <w:t>.</w:t>
            </w:r>
          </w:p>
        </w:tc>
      </w:tr>
      <w:tr w:rsidR="00AA15CB" w:rsidRPr="00A44763" w14:paraId="0D8385C1" w14:textId="77777777" w:rsidTr="00A46914">
        <w:trPr>
          <w:trHeight w:val="100"/>
        </w:trPr>
        <w:tc>
          <w:tcPr>
            <w:tcW w:w="1643" w:type="pct"/>
            <w:vMerge/>
          </w:tcPr>
          <w:p w14:paraId="4B2868A8" w14:textId="77777777" w:rsidR="00AA15CB" w:rsidRPr="00A44763" w:rsidRDefault="00AA15CB" w:rsidP="00454420">
            <w:pPr>
              <w:widowControl w:val="0"/>
              <w:kinsoku w:val="0"/>
              <w:overflowPunct w:val="0"/>
              <w:autoSpaceDE w:val="0"/>
              <w:autoSpaceDN w:val="0"/>
              <w:adjustRightInd w:val="0"/>
              <w:spacing w:line="251" w:lineRule="exact"/>
              <w:rPr>
                <w:rFonts w:ascii="Times New Roman" w:eastAsia="Calibri" w:hAnsi="Times New Roman"/>
                <w:b/>
                <w:bCs/>
                <w:spacing w:val="-1"/>
              </w:rPr>
            </w:pPr>
          </w:p>
        </w:tc>
        <w:tc>
          <w:tcPr>
            <w:tcW w:w="3357" w:type="pct"/>
          </w:tcPr>
          <w:p w14:paraId="6843D65C" w14:textId="77777777" w:rsidR="00AA15CB" w:rsidRPr="00A44763" w:rsidRDefault="00AA15CB" w:rsidP="00454420">
            <w:pPr>
              <w:widowControl w:val="0"/>
              <w:kinsoku w:val="0"/>
              <w:overflowPunct w:val="0"/>
              <w:autoSpaceDE w:val="0"/>
              <w:autoSpaceDN w:val="0"/>
              <w:adjustRightInd w:val="0"/>
              <w:spacing w:line="256" w:lineRule="exact"/>
              <w:rPr>
                <w:rFonts w:ascii="Times New Roman" w:hAnsi="Times New Roman"/>
                <w:sz w:val="24"/>
                <w:szCs w:val="24"/>
              </w:rPr>
            </w:pPr>
            <w:r w:rsidRPr="00A44763">
              <w:rPr>
                <w:rFonts w:ascii="Times New Roman" w:hAnsi="Times New Roman"/>
                <w:sz w:val="24"/>
                <w:szCs w:val="24"/>
              </w:rPr>
              <w:t>3.Т</w:t>
            </w:r>
            <w:r w:rsidRPr="00A44763">
              <w:rPr>
                <w:rFonts w:ascii="Times New Roman" w:hAnsi="Times New Roman"/>
                <w:spacing w:val="-2"/>
                <w:sz w:val="24"/>
                <w:szCs w:val="24"/>
              </w:rPr>
              <w:t>е</w:t>
            </w:r>
            <w:r w:rsidRPr="00A44763">
              <w:rPr>
                <w:rFonts w:ascii="Times New Roman" w:hAnsi="Times New Roman"/>
                <w:spacing w:val="2"/>
                <w:sz w:val="24"/>
                <w:szCs w:val="24"/>
              </w:rPr>
              <w:t>х</w:t>
            </w:r>
            <w:r w:rsidRPr="00A44763">
              <w:rPr>
                <w:rFonts w:ascii="Times New Roman" w:hAnsi="Times New Roman"/>
                <w:sz w:val="24"/>
                <w:szCs w:val="24"/>
              </w:rPr>
              <w:t>ни</w:t>
            </w:r>
            <w:r w:rsidRPr="00A44763">
              <w:rPr>
                <w:rFonts w:ascii="Times New Roman" w:hAnsi="Times New Roman"/>
                <w:spacing w:val="-1"/>
                <w:sz w:val="24"/>
                <w:szCs w:val="24"/>
              </w:rPr>
              <w:t>чес</w:t>
            </w:r>
            <w:r w:rsidRPr="00A44763">
              <w:rPr>
                <w:rFonts w:ascii="Times New Roman" w:hAnsi="Times New Roman"/>
                <w:sz w:val="24"/>
                <w:szCs w:val="24"/>
              </w:rPr>
              <w:t>кое об</w:t>
            </w:r>
            <w:r w:rsidRPr="00A44763">
              <w:rPr>
                <w:rFonts w:ascii="Times New Roman" w:hAnsi="Times New Roman"/>
                <w:spacing w:val="-1"/>
                <w:sz w:val="24"/>
                <w:szCs w:val="24"/>
              </w:rPr>
              <w:t>с</w:t>
            </w:r>
            <w:r w:rsidRPr="00A44763">
              <w:rPr>
                <w:rFonts w:ascii="Times New Roman" w:hAnsi="Times New Roman"/>
                <w:spacing w:val="2"/>
                <w:sz w:val="24"/>
                <w:szCs w:val="24"/>
              </w:rPr>
              <w:t>л</w:t>
            </w:r>
            <w:r w:rsidRPr="00A44763">
              <w:rPr>
                <w:rFonts w:ascii="Times New Roman" w:hAnsi="Times New Roman"/>
                <w:spacing w:val="-5"/>
                <w:sz w:val="24"/>
                <w:szCs w:val="24"/>
              </w:rPr>
              <w:t>у</w:t>
            </w:r>
            <w:r w:rsidRPr="00A44763">
              <w:rPr>
                <w:rFonts w:ascii="Times New Roman" w:hAnsi="Times New Roman"/>
                <w:spacing w:val="1"/>
                <w:sz w:val="24"/>
                <w:szCs w:val="24"/>
              </w:rPr>
              <w:t>ж</w:t>
            </w:r>
            <w:r w:rsidRPr="00A44763">
              <w:rPr>
                <w:rFonts w:ascii="Times New Roman" w:hAnsi="Times New Roman"/>
                <w:sz w:val="24"/>
                <w:szCs w:val="24"/>
              </w:rPr>
              <w:t>ив</w:t>
            </w:r>
            <w:r w:rsidRPr="00A44763">
              <w:rPr>
                <w:rFonts w:ascii="Times New Roman" w:hAnsi="Times New Roman"/>
                <w:spacing w:val="-2"/>
                <w:sz w:val="24"/>
                <w:szCs w:val="24"/>
              </w:rPr>
              <w:t>а</w:t>
            </w:r>
            <w:r w:rsidRPr="00A44763">
              <w:rPr>
                <w:rFonts w:ascii="Times New Roman" w:hAnsi="Times New Roman"/>
                <w:sz w:val="24"/>
                <w:szCs w:val="24"/>
              </w:rPr>
              <w:t xml:space="preserve">ние ходовой </w:t>
            </w:r>
            <w:r w:rsidRPr="00A44763">
              <w:rPr>
                <w:rFonts w:ascii="Times New Roman" w:hAnsi="Times New Roman"/>
                <w:spacing w:val="-1"/>
                <w:sz w:val="24"/>
                <w:szCs w:val="24"/>
              </w:rPr>
              <w:t>ч</w:t>
            </w:r>
            <w:r w:rsidRPr="00A44763">
              <w:rPr>
                <w:rFonts w:ascii="Times New Roman" w:hAnsi="Times New Roman"/>
                <w:spacing w:val="-2"/>
                <w:sz w:val="24"/>
                <w:szCs w:val="24"/>
              </w:rPr>
              <w:t>а</w:t>
            </w:r>
            <w:r w:rsidRPr="00A44763">
              <w:rPr>
                <w:rFonts w:ascii="Times New Roman" w:hAnsi="Times New Roman"/>
                <w:sz w:val="24"/>
                <w:szCs w:val="24"/>
              </w:rPr>
              <w:t>сти лесо</w:t>
            </w:r>
            <w:r w:rsidRPr="00A44763">
              <w:rPr>
                <w:rFonts w:ascii="Times New Roman" w:hAnsi="Times New Roman"/>
                <w:spacing w:val="-1"/>
                <w:sz w:val="24"/>
                <w:szCs w:val="24"/>
              </w:rPr>
              <w:t>з</w:t>
            </w:r>
            <w:r w:rsidRPr="00A44763">
              <w:rPr>
                <w:rFonts w:ascii="Times New Roman" w:hAnsi="Times New Roman"/>
                <w:spacing w:val="-2"/>
                <w:sz w:val="24"/>
                <w:szCs w:val="24"/>
              </w:rPr>
              <w:t>а</w:t>
            </w:r>
            <w:r w:rsidRPr="00A44763">
              <w:rPr>
                <w:rFonts w:ascii="Times New Roman" w:hAnsi="Times New Roman"/>
                <w:sz w:val="24"/>
                <w:szCs w:val="24"/>
              </w:rPr>
              <w:t>гото</w:t>
            </w:r>
            <w:r w:rsidRPr="00A44763">
              <w:rPr>
                <w:rFonts w:ascii="Times New Roman" w:hAnsi="Times New Roman"/>
                <w:spacing w:val="-2"/>
                <w:sz w:val="24"/>
                <w:szCs w:val="24"/>
              </w:rPr>
              <w:t>в</w:t>
            </w:r>
            <w:r w:rsidRPr="00A44763">
              <w:rPr>
                <w:rFonts w:ascii="Times New Roman" w:hAnsi="Times New Roman"/>
                <w:sz w:val="24"/>
                <w:szCs w:val="24"/>
              </w:rPr>
              <w:t>и</w:t>
            </w:r>
            <w:r w:rsidRPr="00A44763">
              <w:rPr>
                <w:rFonts w:ascii="Times New Roman" w:hAnsi="Times New Roman"/>
                <w:spacing w:val="-2"/>
                <w:sz w:val="24"/>
                <w:szCs w:val="24"/>
              </w:rPr>
              <w:t>т</w:t>
            </w:r>
            <w:r w:rsidRPr="00A44763">
              <w:rPr>
                <w:rFonts w:ascii="Times New Roman" w:hAnsi="Times New Roman"/>
                <w:sz w:val="24"/>
                <w:szCs w:val="24"/>
              </w:rPr>
              <w:t>ельн</w:t>
            </w:r>
            <w:r w:rsidRPr="00A44763">
              <w:rPr>
                <w:rFonts w:ascii="Times New Roman" w:hAnsi="Times New Roman"/>
                <w:spacing w:val="-5"/>
                <w:sz w:val="24"/>
                <w:szCs w:val="24"/>
              </w:rPr>
              <w:t>ы</w:t>
            </w:r>
            <w:r w:rsidRPr="00A44763">
              <w:rPr>
                <w:rFonts w:ascii="Times New Roman" w:hAnsi="Times New Roman"/>
                <w:sz w:val="24"/>
                <w:szCs w:val="24"/>
              </w:rPr>
              <w:t>х машин</w:t>
            </w:r>
          </w:p>
        </w:tc>
      </w:tr>
      <w:tr w:rsidR="00AA15CB" w:rsidRPr="00A44763" w14:paraId="52200CA8" w14:textId="77777777" w:rsidTr="00A46914">
        <w:trPr>
          <w:trHeight w:val="99"/>
        </w:trPr>
        <w:tc>
          <w:tcPr>
            <w:tcW w:w="1643" w:type="pct"/>
            <w:vMerge/>
          </w:tcPr>
          <w:p w14:paraId="09AEFA09" w14:textId="77777777" w:rsidR="00AA15CB" w:rsidRPr="00A44763" w:rsidRDefault="00AA15CB" w:rsidP="00454420">
            <w:pPr>
              <w:widowControl w:val="0"/>
              <w:kinsoku w:val="0"/>
              <w:overflowPunct w:val="0"/>
              <w:autoSpaceDE w:val="0"/>
              <w:autoSpaceDN w:val="0"/>
              <w:adjustRightInd w:val="0"/>
              <w:spacing w:line="251" w:lineRule="exact"/>
              <w:rPr>
                <w:rFonts w:ascii="Times New Roman" w:eastAsia="Calibri" w:hAnsi="Times New Roman"/>
                <w:b/>
                <w:bCs/>
                <w:spacing w:val="-1"/>
              </w:rPr>
            </w:pPr>
          </w:p>
        </w:tc>
        <w:tc>
          <w:tcPr>
            <w:tcW w:w="3357" w:type="pct"/>
          </w:tcPr>
          <w:p w14:paraId="18BAD23C" w14:textId="77777777" w:rsidR="00AA15CB" w:rsidRPr="00A44763" w:rsidRDefault="00AA15CB" w:rsidP="00454420">
            <w:pPr>
              <w:widowControl w:val="0"/>
              <w:tabs>
                <w:tab w:val="left" w:pos="2203"/>
                <w:tab w:val="left" w:pos="4278"/>
                <w:tab w:val="left" w:pos="5815"/>
              </w:tabs>
              <w:kinsoku w:val="0"/>
              <w:overflowPunct w:val="0"/>
              <w:autoSpaceDE w:val="0"/>
              <w:autoSpaceDN w:val="0"/>
              <w:adjustRightInd w:val="0"/>
              <w:spacing w:line="255" w:lineRule="exact"/>
              <w:rPr>
                <w:rFonts w:ascii="Times New Roman" w:hAnsi="Times New Roman"/>
                <w:sz w:val="24"/>
                <w:szCs w:val="24"/>
              </w:rPr>
            </w:pPr>
            <w:r w:rsidRPr="00A44763">
              <w:rPr>
                <w:rFonts w:ascii="Times New Roman" w:hAnsi="Times New Roman"/>
                <w:sz w:val="24"/>
                <w:szCs w:val="24"/>
              </w:rPr>
              <w:t>4.Т</w:t>
            </w:r>
            <w:r w:rsidRPr="00A44763">
              <w:rPr>
                <w:rFonts w:ascii="Times New Roman" w:hAnsi="Times New Roman"/>
                <w:spacing w:val="-2"/>
                <w:sz w:val="24"/>
                <w:szCs w:val="24"/>
              </w:rPr>
              <w:t>е</w:t>
            </w:r>
            <w:r w:rsidRPr="00A44763">
              <w:rPr>
                <w:rFonts w:ascii="Times New Roman" w:hAnsi="Times New Roman"/>
                <w:spacing w:val="2"/>
                <w:sz w:val="24"/>
                <w:szCs w:val="24"/>
              </w:rPr>
              <w:t>х</w:t>
            </w:r>
            <w:r w:rsidRPr="00A44763">
              <w:rPr>
                <w:rFonts w:ascii="Times New Roman" w:hAnsi="Times New Roman"/>
                <w:sz w:val="24"/>
                <w:szCs w:val="24"/>
              </w:rPr>
              <w:t>ни</w:t>
            </w:r>
            <w:r w:rsidRPr="00A44763">
              <w:rPr>
                <w:rFonts w:ascii="Times New Roman" w:hAnsi="Times New Roman"/>
                <w:spacing w:val="-1"/>
                <w:sz w:val="24"/>
                <w:szCs w:val="24"/>
              </w:rPr>
              <w:t>чес</w:t>
            </w:r>
            <w:r w:rsidRPr="00A44763">
              <w:rPr>
                <w:rFonts w:ascii="Times New Roman" w:hAnsi="Times New Roman"/>
                <w:sz w:val="24"/>
                <w:szCs w:val="24"/>
              </w:rPr>
              <w:t>кое</w:t>
            </w:r>
            <w:r w:rsidRPr="00A44763">
              <w:rPr>
                <w:rFonts w:ascii="Times New Roman" w:eastAsia="Calibri" w:hAnsi="Times New Roman"/>
                <w:sz w:val="24"/>
                <w:szCs w:val="24"/>
              </w:rPr>
              <w:t xml:space="preserve"> </w:t>
            </w:r>
            <w:r w:rsidRPr="00A44763">
              <w:rPr>
                <w:rFonts w:ascii="Times New Roman" w:hAnsi="Times New Roman"/>
                <w:sz w:val="24"/>
                <w:szCs w:val="24"/>
              </w:rPr>
              <w:t>об</w:t>
            </w:r>
            <w:r w:rsidRPr="00A44763">
              <w:rPr>
                <w:rFonts w:ascii="Times New Roman" w:hAnsi="Times New Roman"/>
                <w:spacing w:val="-1"/>
                <w:sz w:val="24"/>
                <w:szCs w:val="24"/>
              </w:rPr>
              <w:t>с</w:t>
            </w:r>
            <w:r w:rsidRPr="00A44763">
              <w:rPr>
                <w:rFonts w:ascii="Times New Roman" w:hAnsi="Times New Roman"/>
                <w:spacing w:val="2"/>
                <w:sz w:val="24"/>
                <w:szCs w:val="24"/>
              </w:rPr>
              <w:t>л</w:t>
            </w:r>
            <w:r w:rsidRPr="00A44763">
              <w:rPr>
                <w:rFonts w:ascii="Times New Roman" w:hAnsi="Times New Roman"/>
                <w:spacing w:val="-5"/>
                <w:sz w:val="24"/>
                <w:szCs w:val="24"/>
              </w:rPr>
              <w:t>у</w:t>
            </w:r>
            <w:r w:rsidRPr="00A44763">
              <w:rPr>
                <w:rFonts w:ascii="Times New Roman" w:hAnsi="Times New Roman"/>
                <w:sz w:val="24"/>
                <w:szCs w:val="24"/>
              </w:rPr>
              <w:t>жив</w:t>
            </w:r>
            <w:r w:rsidRPr="00A44763">
              <w:rPr>
                <w:rFonts w:ascii="Times New Roman" w:hAnsi="Times New Roman"/>
                <w:spacing w:val="-2"/>
                <w:sz w:val="24"/>
                <w:szCs w:val="24"/>
              </w:rPr>
              <w:t>а</w:t>
            </w:r>
            <w:r w:rsidRPr="00A44763">
              <w:rPr>
                <w:rFonts w:ascii="Times New Roman" w:hAnsi="Times New Roman"/>
                <w:sz w:val="24"/>
                <w:szCs w:val="24"/>
              </w:rPr>
              <w:t>ние</w:t>
            </w:r>
            <w:r w:rsidRPr="00A44763">
              <w:rPr>
                <w:rFonts w:ascii="Times New Roman" w:eastAsia="Calibri" w:hAnsi="Times New Roman"/>
                <w:sz w:val="24"/>
                <w:szCs w:val="24"/>
              </w:rPr>
              <w:t xml:space="preserve"> </w:t>
            </w:r>
            <w:r w:rsidRPr="00A44763">
              <w:rPr>
                <w:rFonts w:ascii="Times New Roman" w:hAnsi="Times New Roman"/>
                <w:spacing w:val="4"/>
                <w:sz w:val="24"/>
                <w:szCs w:val="24"/>
              </w:rPr>
              <w:t>р</w:t>
            </w:r>
            <w:r w:rsidRPr="00A44763">
              <w:rPr>
                <w:rFonts w:ascii="Times New Roman" w:hAnsi="Times New Roman"/>
                <w:spacing w:val="-5"/>
                <w:sz w:val="24"/>
                <w:szCs w:val="24"/>
              </w:rPr>
              <w:t>у</w:t>
            </w:r>
            <w:r w:rsidRPr="00A44763">
              <w:rPr>
                <w:rFonts w:ascii="Times New Roman" w:hAnsi="Times New Roman"/>
                <w:sz w:val="24"/>
                <w:szCs w:val="24"/>
              </w:rPr>
              <w:t>л</w:t>
            </w:r>
            <w:r w:rsidRPr="00A44763">
              <w:rPr>
                <w:rFonts w:ascii="Times New Roman" w:hAnsi="Times New Roman"/>
                <w:spacing w:val="1"/>
                <w:sz w:val="24"/>
                <w:szCs w:val="24"/>
              </w:rPr>
              <w:t>е</w:t>
            </w:r>
            <w:r w:rsidRPr="00A44763">
              <w:rPr>
                <w:rFonts w:ascii="Times New Roman" w:hAnsi="Times New Roman"/>
                <w:sz w:val="24"/>
                <w:szCs w:val="24"/>
              </w:rPr>
              <w:t>в</w:t>
            </w:r>
            <w:r w:rsidRPr="00A44763">
              <w:rPr>
                <w:rFonts w:ascii="Times New Roman" w:hAnsi="Times New Roman"/>
                <w:spacing w:val="1"/>
                <w:sz w:val="24"/>
                <w:szCs w:val="24"/>
              </w:rPr>
              <w:t>о</w:t>
            </w:r>
            <w:r w:rsidRPr="00A44763">
              <w:rPr>
                <w:rFonts w:ascii="Times New Roman" w:hAnsi="Times New Roman"/>
                <w:sz w:val="24"/>
                <w:szCs w:val="24"/>
              </w:rPr>
              <w:t>го</w:t>
            </w:r>
            <w:r w:rsidRPr="00A44763">
              <w:rPr>
                <w:rFonts w:ascii="Times New Roman" w:eastAsia="Calibri" w:hAnsi="Times New Roman"/>
                <w:sz w:val="24"/>
                <w:szCs w:val="24"/>
              </w:rPr>
              <w:t xml:space="preserve"> </w:t>
            </w:r>
            <w:r w:rsidRPr="00A44763">
              <w:rPr>
                <w:rFonts w:ascii="Times New Roman" w:hAnsi="Times New Roman"/>
                <w:spacing w:val="-8"/>
                <w:sz w:val="24"/>
                <w:szCs w:val="24"/>
              </w:rPr>
              <w:t>у</w:t>
            </w:r>
            <w:r w:rsidRPr="00A44763">
              <w:rPr>
                <w:rFonts w:ascii="Times New Roman" w:hAnsi="Times New Roman"/>
                <w:sz w:val="24"/>
                <w:szCs w:val="24"/>
              </w:rPr>
              <w:t>пр</w:t>
            </w:r>
            <w:r w:rsidRPr="00A44763">
              <w:rPr>
                <w:rFonts w:ascii="Times New Roman" w:hAnsi="Times New Roman"/>
                <w:spacing w:val="1"/>
                <w:sz w:val="24"/>
                <w:szCs w:val="24"/>
              </w:rPr>
              <w:t>а</w:t>
            </w:r>
            <w:r w:rsidRPr="00A44763">
              <w:rPr>
                <w:rFonts w:ascii="Times New Roman" w:hAnsi="Times New Roman"/>
                <w:sz w:val="24"/>
                <w:szCs w:val="24"/>
              </w:rPr>
              <w:t>вл</w:t>
            </w:r>
            <w:r w:rsidRPr="00A44763">
              <w:rPr>
                <w:rFonts w:ascii="Times New Roman" w:hAnsi="Times New Roman"/>
                <w:spacing w:val="-2"/>
                <w:sz w:val="24"/>
                <w:szCs w:val="24"/>
              </w:rPr>
              <w:t>е</w:t>
            </w:r>
            <w:r w:rsidRPr="00A44763">
              <w:rPr>
                <w:rFonts w:ascii="Times New Roman" w:hAnsi="Times New Roman"/>
                <w:sz w:val="24"/>
                <w:szCs w:val="24"/>
              </w:rPr>
              <w:t>ния</w:t>
            </w:r>
            <w:r w:rsidRPr="00A44763">
              <w:rPr>
                <w:rFonts w:ascii="Times New Roman" w:eastAsia="Calibri" w:hAnsi="Times New Roman"/>
                <w:sz w:val="24"/>
                <w:szCs w:val="24"/>
              </w:rPr>
              <w:t xml:space="preserve"> </w:t>
            </w:r>
            <w:r w:rsidRPr="00A44763">
              <w:rPr>
                <w:rFonts w:ascii="Times New Roman" w:hAnsi="Times New Roman"/>
                <w:sz w:val="24"/>
                <w:szCs w:val="24"/>
              </w:rPr>
              <w:t>лесо</w:t>
            </w:r>
            <w:r w:rsidRPr="00A44763">
              <w:rPr>
                <w:rFonts w:ascii="Times New Roman" w:hAnsi="Times New Roman"/>
                <w:spacing w:val="-1"/>
                <w:sz w:val="24"/>
                <w:szCs w:val="24"/>
              </w:rPr>
              <w:t>з</w:t>
            </w:r>
            <w:r w:rsidRPr="00A44763">
              <w:rPr>
                <w:rFonts w:ascii="Times New Roman" w:hAnsi="Times New Roman"/>
                <w:spacing w:val="-2"/>
                <w:sz w:val="24"/>
                <w:szCs w:val="24"/>
              </w:rPr>
              <w:t>а</w:t>
            </w:r>
            <w:r w:rsidRPr="00A44763">
              <w:rPr>
                <w:rFonts w:ascii="Times New Roman" w:hAnsi="Times New Roman"/>
                <w:sz w:val="24"/>
                <w:szCs w:val="24"/>
              </w:rPr>
              <w:t>гото</w:t>
            </w:r>
            <w:r w:rsidRPr="00A44763">
              <w:rPr>
                <w:rFonts w:ascii="Times New Roman" w:hAnsi="Times New Roman"/>
                <w:spacing w:val="-2"/>
                <w:sz w:val="24"/>
                <w:szCs w:val="24"/>
              </w:rPr>
              <w:t>в</w:t>
            </w:r>
            <w:r w:rsidRPr="00A44763">
              <w:rPr>
                <w:rFonts w:ascii="Times New Roman" w:hAnsi="Times New Roman"/>
                <w:sz w:val="24"/>
                <w:szCs w:val="24"/>
              </w:rPr>
              <w:t>и</w:t>
            </w:r>
            <w:r w:rsidRPr="00A44763">
              <w:rPr>
                <w:rFonts w:ascii="Times New Roman" w:hAnsi="Times New Roman"/>
                <w:spacing w:val="-2"/>
                <w:sz w:val="24"/>
                <w:szCs w:val="24"/>
              </w:rPr>
              <w:t>т</w:t>
            </w:r>
            <w:r w:rsidRPr="00A44763">
              <w:rPr>
                <w:rFonts w:ascii="Times New Roman" w:hAnsi="Times New Roman"/>
                <w:sz w:val="24"/>
                <w:szCs w:val="24"/>
              </w:rPr>
              <w:t>ельн</w:t>
            </w:r>
            <w:r w:rsidRPr="00A44763">
              <w:rPr>
                <w:rFonts w:ascii="Times New Roman" w:hAnsi="Times New Roman"/>
                <w:spacing w:val="-3"/>
                <w:sz w:val="24"/>
                <w:szCs w:val="24"/>
              </w:rPr>
              <w:t>ы</w:t>
            </w:r>
            <w:r w:rsidRPr="00A44763">
              <w:rPr>
                <w:rFonts w:ascii="Times New Roman" w:hAnsi="Times New Roman"/>
                <w:sz w:val="24"/>
                <w:szCs w:val="24"/>
              </w:rPr>
              <w:t>х м</w:t>
            </w:r>
            <w:r w:rsidRPr="00A44763">
              <w:rPr>
                <w:rFonts w:ascii="Times New Roman" w:hAnsi="Times New Roman"/>
                <w:spacing w:val="-3"/>
                <w:sz w:val="24"/>
                <w:szCs w:val="24"/>
              </w:rPr>
              <w:t>а</w:t>
            </w:r>
            <w:r w:rsidRPr="00A44763">
              <w:rPr>
                <w:rFonts w:ascii="Times New Roman" w:hAnsi="Times New Roman"/>
                <w:sz w:val="24"/>
                <w:szCs w:val="24"/>
              </w:rPr>
              <w:t>шин</w:t>
            </w:r>
          </w:p>
        </w:tc>
      </w:tr>
      <w:tr w:rsidR="00AA15CB" w:rsidRPr="00A44763" w14:paraId="4CF68302" w14:textId="77777777" w:rsidTr="00A46914">
        <w:trPr>
          <w:trHeight w:val="97"/>
        </w:trPr>
        <w:tc>
          <w:tcPr>
            <w:tcW w:w="1643" w:type="pct"/>
            <w:vMerge/>
          </w:tcPr>
          <w:p w14:paraId="32926019" w14:textId="77777777" w:rsidR="00AA15CB" w:rsidRPr="00A44763" w:rsidRDefault="00AA15CB" w:rsidP="00454420">
            <w:pPr>
              <w:widowControl w:val="0"/>
              <w:kinsoku w:val="0"/>
              <w:overflowPunct w:val="0"/>
              <w:autoSpaceDE w:val="0"/>
              <w:autoSpaceDN w:val="0"/>
              <w:adjustRightInd w:val="0"/>
              <w:spacing w:line="251" w:lineRule="exact"/>
              <w:rPr>
                <w:rFonts w:ascii="Times New Roman" w:eastAsia="Calibri" w:hAnsi="Times New Roman"/>
                <w:b/>
                <w:bCs/>
                <w:spacing w:val="-1"/>
              </w:rPr>
            </w:pPr>
          </w:p>
        </w:tc>
        <w:tc>
          <w:tcPr>
            <w:tcW w:w="3357" w:type="pct"/>
          </w:tcPr>
          <w:p w14:paraId="347D7B78" w14:textId="77777777" w:rsidR="00AA15CB" w:rsidRPr="00A44763" w:rsidRDefault="00AA15CB" w:rsidP="00454420">
            <w:pPr>
              <w:widowControl w:val="0"/>
              <w:kinsoku w:val="0"/>
              <w:overflowPunct w:val="0"/>
              <w:autoSpaceDE w:val="0"/>
              <w:autoSpaceDN w:val="0"/>
              <w:adjustRightInd w:val="0"/>
              <w:spacing w:line="248" w:lineRule="exact"/>
              <w:rPr>
                <w:rFonts w:ascii="Times New Roman" w:eastAsia="Calibri" w:hAnsi="Times New Roman"/>
              </w:rPr>
            </w:pPr>
            <w:r w:rsidRPr="00A44763">
              <w:rPr>
                <w:rFonts w:ascii="Times New Roman" w:eastAsia="Calibri" w:hAnsi="Times New Roman"/>
                <w:b/>
                <w:bCs/>
              </w:rPr>
              <w:t>В том числе практических занятий и лабораторных работ</w:t>
            </w:r>
          </w:p>
        </w:tc>
      </w:tr>
      <w:tr w:rsidR="00AA15CB" w:rsidRPr="00A44763" w14:paraId="0B4795EB" w14:textId="77777777" w:rsidTr="00A46914">
        <w:trPr>
          <w:trHeight w:val="92"/>
        </w:trPr>
        <w:tc>
          <w:tcPr>
            <w:tcW w:w="1643" w:type="pct"/>
            <w:vMerge/>
          </w:tcPr>
          <w:p w14:paraId="280CCA74" w14:textId="77777777" w:rsidR="00AA15CB" w:rsidRPr="00A44763" w:rsidRDefault="00AA15CB" w:rsidP="00454420">
            <w:pPr>
              <w:widowControl w:val="0"/>
              <w:kinsoku w:val="0"/>
              <w:overflowPunct w:val="0"/>
              <w:autoSpaceDE w:val="0"/>
              <w:autoSpaceDN w:val="0"/>
              <w:adjustRightInd w:val="0"/>
              <w:spacing w:line="251" w:lineRule="exact"/>
              <w:rPr>
                <w:rFonts w:ascii="Times New Roman" w:eastAsia="Calibri" w:hAnsi="Times New Roman"/>
                <w:b/>
                <w:bCs/>
                <w:spacing w:val="-1"/>
              </w:rPr>
            </w:pPr>
          </w:p>
        </w:tc>
        <w:tc>
          <w:tcPr>
            <w:tcW w:w="3357" w:type="pct"/>
          </w:tcPr>
          <w:p w14:paraId="0DBF9F1B" w14:textId="77777777" w:rsidR="00AA15CB" w:rsidRPr="00A44763" w:rsidRDefault="00AA15CB" w:rsidP="00454420">
            <w:pPr>
              <w:widowControl w:val="0"/>
              <w:kinsoku w:val="0"/>
              <w:overflowPunct w:val="0"/>
              <w:autoSpaceDE w:val="0"/>
              <w:autoSpaceDN w:val="0"/>
              <w:adjustRightInd w:val="0"/>
              <w:spacing w:line="246" w:lineRule="exact"/>
              <w:rPr>
                <w:rFonts w:ascii="Times New Roman" w:hAnsi="Times New Roman"/>
                <w:sz w:val="24"/>
                <w:szCs w:val="24"/>
              </w:rPr>
            </w:pPr>
            <w:r w:rsidRPr="00A44763">
              <w:rPr>
                <w:rFonts w:ascii="Times New Roman" w:hAnsi="Times New Roman"/>
                <w:sz w:val="24"/>
                <w:szCs w:val="24"/>
              </w:rPr>
              <w:t xml:space="preserve">1. </w:t>
            </w:r>
            <w:r w:rsidRPr="00A44763">
              <w:rPr>
                <w:rFonts w:ascii="Times New Roman" w:hAnsi="Times New Roman"/>
                <w:spacing w:val="-2"/>
                <w:sz w:val="24"/>
                <w:szCs w:val="24"/>
              </w:rPr>
              <w:t>П</w:t>
            </w:r>
            <w:r w:rsidRPr="00A44763">
              <w:rPr>
                <w:rFonts w:ascii="Times New Roman" w:hAnsi="Times New Roman"/>
                <w:sz w:val="24"/>
                <w:szCs w:val="24"/>
              </w:rPr>
              <w:t>ракт</w:t>
            </w:r>
            <w:r w:rsidRPr="00A44763">
              <w:rPr>
                <w:rFonts w:ascii="Times New Roman" w:hAnsi="Times New Roman"/>
                <w:spacing w:val="-2"/>
                <w:sz w:val="24"/>
                <w:szCs w:val="24"/>
              </w:rPr>
              <w:t>и</w:t>
            </w:r>
            <w:r w:rsidRPr="00A44763">
              <w:rPr>
                <w:rFonts w:ascii="Times New Roman" w:hAnsi="Times New Roman"/>
                <w:spacing w:val="-1"/>
                <w:sz w:val="24"/>
                <w:szCs w:val="24"/>
              </w:rPr>
              <w:t>ч</w:t>
            </w:r>
            <w:r w:rsidRPr="00A44763">
              <w:rPr>
                <w:rFonts w:ascii="Times New Roman" w:hAnsi="Times New Roman"/>
                <w:sz w:val="24"/>
                <w:szCs w:val="24"/>
              </w:rPr>
              <w:t>е</w:t>
            </w:r>
            <w:r w:rsidRPr="00A44763">
              <w:rPr>
                <w:rFonts w:ascii="Times New Roman" w:hAnsi="Times New Roman"/>
                <w:spacing w:val="-2"/>
                <w:sz w:val="24"/>
                <w:szCs w:val="24"/>
              </w:rPr>
              <w:t>с</w:t>
            </w:r>
            <w:r w:rsidRPr="00A44763">
              <w:rPr>
                <w:rFonts w:ascii="Times New Roman" w:hAnsi="Times New Roman"/>
                <w:sz w:val="24"/>
                <w:szCs w:val="24"/>
              </w:rPr>
              <w:t xml:space="preserve">кое </w:t>
            </w:r>
            <w:r w:rsidRPr="00A44763">
              <w:rPr>
                <w:rFonts w:ascii="Times New Roman" w:hAnsi="Times New Roman"/>
                <w:spacing w:val="-3"/>
                <w:sz w:val="24"/>
                <w:szCs w:val="24"/>
              </w:rPr>
              <w:t>з</w:t>
            </w:r>
            <w:r w:rsidRPr="00A44763">
              <w:rPr>
                <w:rFonts w:ascii="Times New Roman" w:hAnsi="Times New Roman"/>
                <w:sz w:val="24"/>
                <w:szCs w:val="24"/>
              </w:rPr>
              <w:t>ан</w:t>
            </w:r>
            <w:r w:rsidRPr="00A44763">
              <w:rPr>
                <w:rFonts w:ascii="Times New Roman" w:hAnsi="Times New Roman"/>
                <w:spacing w:val="-1"/>
                <w:sz w:val="24"/>
                <w:szCs w:val="24"/>
              </w:rPr>
              <w:t>я</w:t>
            </w:r>
            <w:r w:rsidRPr="00A44763">
              <w:rPr>
                <w:rFonts w:ascii="Times New Roman" w:hAnsi="Times New Roman"/>
                <w:sz w:val="24"/>
                <w:szCs w:val="24"/>
              </w:rPr>
              <w:t>т</w:t>
            </w:r>
            <w:r w:rsidRPr="00A44763">
              <w:rPr>
                <w:rFonts w:ascii="Times New Roman" w:hAnsi="Times New Roman"/>
                <w:spacing w:val="-2"/>
                <w:sz w:val="24"/>
                <w:szCs w:val="24"/>
              </w:rPr>
              <w:t>и</w:t>
            </w:r>
            <w:r w:rsidRPr="00A44763">
              <w:rPr>
                <w:rFonts w:ascii="Times New Roman" w:hAnsi="Times New Roman"/>
                <w:sz w:val="24"/>
                <w:szCs w:val="24"/>
              </w:rPr>
              <w:t>е</w:t>
            </w:r>
            <w:r w:rsidRPr="00A44763">
              <w:rPr>
                <w:rFonts w:ascii="Times New Roman" w:hAnsi="Times New Roman"/>
                <w:spacing w:val="-2"/>
                <w:sz w:val="24"/>
                <w:szCs w:val="24"/>
              </w:rPr>
              <w:t xml:space="preserve"> </w:t>
            </w:r>
            <w:r w:rsidRPr="00A44763">
              <w:rPr>
                <w:rFonts w:ascii="Times New Roman" w:hAnsi="Times New Roman"/>
                <w:sz w:val="24"/>
                <w:szCs w:val="24"/>
              </w:rPr>
              <w:t xml:space="preserve">10. </w:t>
            </w:r>
            <w:r w:rsidRPr="00A44763">
              <w:rPr>
                <w:rFonts w:ascii="Times New Roman" w:hAnsi="Times New Roman"/>
                <w:spacing w:val="-1"/>
                <w:sz w:val="24"/>
                <w:szCs w:val="24"/>
              </w:rPr>
              <w:t>В</w:t>
            </w:r>
            <w:r w:rsidRPr="00A44763">
              <w:rPr>
                <w:rFonts w:ascii="Times New Roman" w:hAnsi="Times New Roman"/>
                <w:sz w:val="24"/>
                <w:szCs w:val="24"/>
              </w:rPr>
              <w:t>ыполнен</w:t>
            </w:r>
            <w:r w:rsidRPr="00A44763">
              <w:rPr>
                <w:rFonts w:ascii="Times New Roman" w:hAnsi="Times New Roman"/>
                <w:spacing w:val="-4"/>
                <w:sz w:val="24"/>
                <w:szCs w:val="24"/>
              </w:rPr>
              <w:t>и</w:t>
            </w:r>
            <w:r w:rsidRPr="00A44763">
              <w:rPr>
                <w:rFonts w:ascii="Times New Roman" w:hAnsi="Times New Roman"/>
                <w:sz w:val="24"/>
                <w:szCs w:val="24"/>
              </w:rPr>
              <w:t>е ра</w:t>
            </w:r>
            <w:r w:rsidRPr="00A44763">
              <w:rPr>
                <w:rFonts w:ascii="Times New Roman" w:hAnsi="Times New Roman"/>
                <w:spacing w:val="-2"/>
                <w:sz w:val="24"/>
                <w:szCs w:val="24"/>
              </w:rPr>
              <w:t>б</w:t>
            </w:r>
            <w:r w:rsidRPr="00A44763">
              <w:rPr>
                <w:rFonts w:ascii="Times New Roman" w:hAnsi="Times New Roman"/>
                <w:sz w:val="24"/>
                <w:szCs w:val="24"/>
              </w:rPr>
              <w:t xml:space="preserve">от </w:t>
            </w:r>
            <w:r w:rsidRPr="00A44763">
              <w:rPr>
                <w:rFonts w:ascii="Times New Roman" w:hAnsi="Times New Roman"/>
                <w:spacing w:val="-2"/>
                <w:sz w:val="24"/>
                <w:szCs w:val="24"/>
              </w:rPr>
              <w:t>п</w:t>
            </w:r>
            <w:r w:rsidRPr="00A44763">
              <w:rPr>
                <w:rFonts w:ascii="Times New Roman" w:hAnsi="Times New Roman"/>
                <w:sz w:val="24"/>
                <w:szCs w:val="24"/>
              </w:rPr>
              <w:t>о</w:t>
            </w:r>
            <w:r w:rsidRPr="00A44763">
              <w:rPr>
                <w:rFonts w:ascii="Times New Roman" w:hAnsi="Times New Roman"/>
                <w:spacing w:val="-3"/>
                <w:sz w:val="24"/>
                <w:szCs w:val="24"/>
              </w:rPr>
              <w:t xml:space="preserve"> </w:t>
            </w:r>
            <w:r w:rsidRPr="00A44763">
              <w:rPr>
                <w:rFonts w:ascii="Times New Roman" w:hAnsi="Times New Roman"/>
                <w:spacing w:val="1"/>
                <w:sz w:val="24"/>
                <w:szCs w:val="24"/>
              </w:rPr>
              <w:t>Т</w:t>
            </w:r>
            <w:r w:rsidRPr="00A44763">
              <w:rPr>
                <w:rFonts w:ascii="Times New Roman" w:hAnsi="Times New Roman"/>
                <w:sz w:val="24"/>
                <w:szCs w:val="24"/>
              </w:rPr>
              <w:t>О</w:t>
            </w:r>
            <w:r w:rsidRPr="00A44763">
              <w:rPr>
                <w:rFonts w:ascii="Times New Roman" w:hAnsi="Times New Roman"/>
                <w:spacing w:val="-1"/>
                <w:sz w:val="24"/>
                <w:szCs w:val="24"/>
              </w:rPr>
              <w:t xml:space="preserve"> </w:t>
            </w:r>
            <w:r w:rsidRPr="00A44763">
              <w:rPr>
                <w:rFonts w:ascii="Times New Roman" w:hAnsi="Times New Roman"/>
                <w:sz w:val="24"/>
                <w:szCs w:val="24"/>
              </w:rPr>
              <w:t>х</w:t>
            </w:r>
            <w:r w:rsidRPr="00A44763">
              <w:rPr>
                <w:rFonts w:ascii="Times New Roman" w:hAnsi="Times New Roman"/>
                <w:spacing w:val="-3"/>
                <w:sz w:val="24"/>
                <w:szCs w:val="24"/>
              </w:rPr>
              <w:t>о</w:t>
            </w:r>
            <w:r w:rsidRPr="00A44763">
              <w:rPr>
                <w:rFonts w:ascii="Times New Roman" w:hAnsi="Times New Roman"/>
                <w:sz w:val="24"/>
                <w:szCs w:val="24"/>
              </w:rPr>
              <w:t>довой</w:t>
            </w:r>
            <w:r w:rsidRPr="00A44763">
              <w:rPr>
                <w:rFonts w:ascii="Times New Roman" w:hAnsi="Times New Roman"/>
                <w:spacing w:val="-1"/>
                <w:sz w:val="24"/>
                <w:szCs w:val="24"/>
              </w:rPr>
              <w:t xml:space="preserve"> ч</w:t>
            </w:r>
            <w:r w:rsidRPr="00A44763">
              <w:rPr>
                <w:rFonts w:ascii="Times New Roman" w:hAnsi="Times New Roman"/>
                <w:sz w:val="24"/>
                <w:szCs w:val="24"/>
              </w:rPr>
              <w:t>асти</w:t>
            </w:r>
          </w:p>
        </w:tc>
      </w:tr>
      <w:tr w:rsidR="00AA15CB" w:rsidRPr="00A44763" w14:paraId="295D7620" w14:textId="77777777" w:rsidTr="00A46914">
        <w:trPr>
          <w:trHeight w:val="97"/>
        </w:trPr>
        <w:tc>
          <w:tcPr>
            <w:tcW w:w="1643" w:type="pct"/>
            <w:vMerge w:val="restart"/>
          </w:tcPr>
          <w:p w14:paraId="544F1A4F" w14:textId="77777777" w:rsidR="00AA15CB" w:rsidRPr="00A44763" w:rsidRDefault="00AA15CB" w:rsidP="00454420">
            <w:pPr>
              <w:widowControl w:val="0"/>
              <w:kinsoku w:val="0"/>
              <w:overflowPunct w:val="0"/>
              <w:autoSpaceDE w:val="0"/>
              <w:autoSpaceDN w:val="0"/>
              <w:adjustRightInd w:val="0"/>
              <w:spacing w:line="251" w:lineRule="exact"/>
              <w:rPr>
                <w:rFonts w:ascii="Times New Roman" w:eastAsia="Calibri" w:hAnsi="Times New Roman"/>
              </w:rPr>
            </w:pPr>
            <w:r w:rsidRPr="00A44763">
              <w:rPr>
                <w:rFonts w:ascii="Times New Roman" w:eastAsia="Calibri" w:hAnsi="Times New Roman"/>
                <w:b/>
                <w:bCs/>
                <w:spacing w:val="-1"/>
              </w:rPr>
              <w:t>Т</w:t>
            </w:r>
            <w:r w:rsidRPr="00A44763">
              <w:rPr>
                <w:rFonts w:ascii="Times New Roman" w:eastAsia="Calibri" w:hAnsi="Times New Roman"/>
                <w:b/>
                <w:bCs/>
              </w:rPr>
              <w:t>ема 1.7.</w:t>
            </w:r>
          </w:p>
          <w:p w14:paraId="79B11C8A" w14:textId="77777777" w:rsidR="00AA15CB" w:rsidRPr="00A44763" w:rsidRDefault="00AA15CB" w:rsidP="00454420">
            <w:pPr>
              <w:widowControl w:val="0"/>
              <w:kinsoku w:val="0"/>
              <w:overflowPunct w:val="0"/>
              <w:autoSpaceDE w:val="0"/>
              <w:autoSpaceDN w:val="0"/>
              <w:adjustRightInd w:val="0"/>
              <w:spacing w:line="251" w:lineRule="exact"/>
              <w:rPr>
                <w:rFonts w:ascii="Times New Roman" w:eastAsia="Calibri" w:hAnsi="Times New Roman"/>
                <w:sz w:val="24"/>
                <w:szCs w:val="24"/>
              </w:rPr>
            </w:pPr>
            <w:r w:rsidRPr="00A44763">
              <w:rPr>
                <w:rFonts w:ascii="Times New Roman" w:hAnsi="Times New Roman"/>
                <w:b/>
                <w:bCs/>
                <w:spacing w:val="-1"/>
              </w:rPr>
              <w:t>Т</w:t>
            </w:r>
            <w:r w:rsidRPr="00A44763">
              <w:rPr>
                <w:rFonts w:ascii="Times New Roman" w:hAnsi="Times New Roman"/>
                <w:b/>
                <w:bCs/>
              </w:rPr>
              <w:t>е</w:t>
            </w:r>
            <w:r w:rsidRPr="00A44763">
              <w:rPr>
                <w:rFonts w:ascii="Times New Roman" w:hAnsi="Times New Roman"/>
                <w:b/>
                <w:bCs/>
                <w:spacing w:val="-2"/>
              </w:rPr>
              <w:t>х</w:t>
            </w:r>
            <w:r w:rsidRPr="00A44763">
              <w:rPr>
                <w:rFonts w:ascii="Times New Roman" w:hAnsi="Times New Roman"/>
                <w:b/>
                <w:bCs/>
              </w:rPr>
              <w:t>ническое</w:t>
            </w:r>
            <w:r w:rsidRPr="00A44763">
              <w:rPr>
                <w:rFonts w:ascii="Times New Roman" w:eastAsia="Calibri" w:hAnsi="Times New Roman"/>
                <w:b/>
                <w:bCs/>
              </w:rPr>
              <w:t xml:space="preserve"> </w:t>
            </w:r>
            <w:r w:rsidRPr="00A44763">
              <w:rPr>
                <w:rFonts w:ascii="Times New Roman" w:hAnsi="Times New Roman"/>
                <w:b/>
                <w:bCs/>
              </w:rPr>
              <w:t>обс</w:t>
            </w:r>
            <w:r w:rsidRPr="00A44763">
              <w:rPr>
                <w:rFonts w:ascii="Times New Roman" w:hAnsi="Times New Roman"/>
                <w:b/>
                <w:bCs/>
                <w:spacing w:val="1"/>
              </w:rPr>
              <w:t>л</w:t>
            </w:r>
            <w:r w:rsidRPr="00A44763">
              <w:rPr>
                <w:rFonts w:ascii="Times New Roman" w:hAnsi="Times New Roman"/>
                <w:b/>
                <w:bCs/>
              </w:rPr>
              <w:t>у</w:t>
            </w:r>
            <w:r w:rsidRPr="00A44763">
              <w:rPr>
                <w:rFonts w:ascii="Times New Roman" w:hAnsi="Times New Roman"/>
                <w:b/>
                <w:bCs/>
                <w:spacing w:val="-4"/>
              </w:rPr>
              <w:t>ж</w:t>
            </w:r>
            <w:r w:rsidRPr="00A44763">
              <w:rPr>
                <w:rFonts w:ascii="Times New Roman" w:hAnsi="Times New Roman"/>
                <w:b/>
                <w:bCs/>
              </w:rPr>
              <w:t>ивание</w:t>
            </w:r>
            <w:r w:rsidRPr="00A44763">
              <w:rPr>
                <w:rFonts w:ascii="Times New Roman" w:eastAsia="Calibri" w:hAnsi="Times New Roman"/>
                <w:b/>
                <w:bCs/>
              </w:rPr>
              <w:t xml:space="preserve"> </w:t>
            </w:r>
            <w:r w:rsidRPr="00A44763">
              <w:rPr>
                <w:rFonts w:ascii="Times New Roman" w:hAnsi="Times New Roman"/>
                <w:b/>
                <w:bCs/>
              </w:rPr>
              <w:t>рабоче</w:t>
            </w:r>
            <w:r w:rsidRPr="00A44763">
              <w:rPr>
                <w:rFonts w:ascii="Times New Roman" w:hAnsi="Times New Roman"/>
                <w:b/>
                <w:bCs/>
                <w:spacing w:val="-2"/>
              </w:rPr>
              <w:t>г</w:t>
            </w:r>
            <w:r w:rsidRPr="00A44763">
              <w:rPr>
                <w:rFonts w:ascii="Times New Roman" w:hAnsi="Times New Roman"/>
                <w:b/>
                <w:bCs/>
              </w:rPr>
              <w:t>о оборуд</w:t>
            </w:r>
            <w:r w:rsidRPr="00A44763">
              <w:rPr>
                <w:rFonts w:ascii="Times New Roman" w:hAnsi="Times New Roman"/>
                <w:b/>
                <w:bCs/>
                <w:spacing w:val="-3"/>
              </w:rPr>
              <w:t>о</w:t>
            </w:r>
            <w:r w:rsidRPr="00A44763">
              <w:rPr>
                <w:rFonts w:ascii="Times New Roman" w:hAnsi="Times New Roman"/>
                <w:b/>
                <w:bCs/>
              </w:rPr>
              <w:t>ван</w:t>
            </w:r>
            <w:r w:rsidRPr="00A44763">
              <w:rPr>
                <w:rFonts w:ascii="Times New Roman" w:hAnsi="Times New Roman"/>
                <w:b/>
                <w:bCs/>
                <w:spacing w:val="-3"/>
              </w:rPr>
              <w:t>и</w:t>
            </w:r>
            <w:r w:rsidRPr="00A44763">
              <w:rPr>
                <w:rFonts w:ascii="Times New Roman" w:hAnsi="Times New Roman"/>
                <w:b/>
                <w:bCs/>
              </w:rPr>
              <w:t>я</w:t>
            </w:r>
            <w:r w:rsidRPr="00A44763">
              <w:rPr>
                <w:rFonts w:ascii="Times New Roman" w:eastAsia="Calibri" w:hAnsi="Times New Roman"/>
                <w:b/>
                <w:bCs/>
              </w:rPr>
              <w:t xml:space="preserve"> </w:t>
            </w:r>
            <w:r w:rsidRPr="00A44763">
              <w:rPr>
                <w:rFonts w:ascii="Times New Roman" w:hAnsi="Times New Roman"/>
                <w:b/>
                <w:bCs/>
              </w:rPr>
              <w:t>лес</w:t>
            </w:r>
            <w:r w:rsidRPr="00A44763">
              <w:rPr>
                <w:rFonts w:ascii="Times New Roman" w:hAnsi="Times New Roman"/>
                <w:b/>
                <w:bCs/>
                <w:spacing w:val="-3"/>
              </w:rPr>
              <w:t>о</w:t>
            </w:r>
            <w:r w:rsidRPr="00A44763">
              <w:rPr>
                <w:rFonts w:ascii="Times New Roman" w:hAnsi="Times New Roman"/>
                <w:b/>
                <w:bCs/>
              </w:rPr>
              <w:t>загот</w:t>
            </w:r>
            <w:r w:rsidRPr="00A44763">
              <w:rPr>
                <w:rFonts w:ascii="Times New Roman" w:hAnsi="Times New Roman"/>
                <w:b/>
                <w:bCs/>
                <w:spacing w:val="-3"/>
              </w:rPr>
              <w:t>о</w:t>
            </w:r>
            <w:r w:rsidRPr="00A44763">
              <w:rPr>
                <w:rFonts w:ascii="Times New Roman" w:hAnsi="Times New Roman"/>
                <w:b/>
                <w:bCs/>
              </w:rPr>
              <w:t>вит</w:t>
            </w:r>
            <w:r w:rsidRPr="00A44763">
              <w:rPr>
                <w:rFonts w:ascii="Times New Roman" w:hAnsi="Times New Roman"/>
                <w:b/>
                <w:bCs/>
                <w:spacing w:val="-3"/>
              </w:rPr>
              <w:t>е</w:t>
            </w:r>
            <w:r w:rsidRPr="00A44763">
              <w:rPr>
                <w:rFonts w:ascii="Times New Roman" w:hAnsi="Times New Roman"/>
                <w:b/>
                <w:bCs/>
              </w:rPr>
              <w:t>л</w:t>
            </w:r>
            <w:r w:rsidRPr="00A44763">
              <w:rPr>
                <w:rFonts w:ascii="Times New Roman" w:hAnsi="Times New Roman"/>
                <w:b/>
                <w:bCs/>
                <w:spacing w:val="-2"/>
              </w:rPr>
              <w:t>ь</w:t>
            </w:r>
            <w:r w:rsidRPr="00A44763">
              <w:rPr>
                <w:rFonts w:ascii="Times New Roman" w:hAnsi="Times New Roman"/>
                <w:b/>
                <w:bCs/>
              </w:rPr>
              <w:t>ных</w:t>
            </w:r>
            <w:r w:rsidRPr="00A44763">
              <w:rPr>
                <w:rFonts w:ascii="Times New Roman" w:hAnsi="Times New Roman"/>
                <w:b/>
                <w:bCs/>
                <w:spacing w:val="-2"/>
              </w:rPr>
              <w:t xml:space="preserve"> </w:t>
            </w:r>
            <w:r w:rsidRPr="00A44763">
              <w:rPr>
                <w:rFonts w:ascii="Times New Roman" w:hAnsi="Times New Roman"/>
                <w:b/>
                <w:bCs/>
              </w:rPr>
              <w:t>ма</w:t>
            </w:r>
            <w:r w:rsidRPr="00A44763">
              <w:rPr>
                <w:rFonts w:ascii="Times New Roman" w:hAnsi="Times New Roman"/>
                <w:b/>
                <w:bCs/>
                <w:spacing w:val="-2"/>
              </w:rPr>
              <w:t>ш</w:t>
            </w:r>
            <w:r w:rsidRPr="00A44763">
              <w:rPr>
                <w:rFonts w:ascii="Times New Roman" w:hAnsi="Times New Roman"/>
                <w:b/>
                <w:bCs/>
              </w:rPr>
              <w:t>ин</w:t>
            </w:r>
          </w:p>
        </w:tc>
        <w:tc>
          <w:tcPr>
            <w:tcW w:w="3357" w:type="pct"/>
          </w:tcPr>
          <w:p w14:paraId="1AA0E427" w14:textId="77777777" w:rsidR="00AA15CB" w:rsidRPr="00A44763" w:rsidRDefault="00AA15CB" w:rsidP="00454420">
            <w:pPr>
              <w:widowControl w:val="0"/>
              <w:kinsoku w:val="0"/>
              <w:overflowPunct w:val="0"/>
              <w:autoSpaceDE w:val="0"/>
              <w:autoSpaceDN w:val="0"/>
              <w:adjustRightInd w:val="0"/>
              <w:spacing w:line="248" w:lineRule="exact"/>
              <w:rPr>
                <w:rFonts w:ascii="Times New Roman" w:eastAsia="Calibri" w:hAnsi="Times New Roman"/>
                <w:b/>
                <w:bCs/>
              </w:rPr>
            </w:pPr>
            <w:r w:rsidRPr="00A44763">
              <w:rPr>
                <w:rFonts w:ascii="Times New Roman" w:eastAsia="Calibri" w:hAnsi="Times New Roman"/>
                <w:b/>
                <w:bCs/>
              </w:rPr>
              <w:t>Содержание</w:t>
            </w:r>
          </w:p>
        </w:tc>
      </w:tr>
      <w:tr w:rsidR="00AA15CB" w:rsidRPr="00A44763" w14:paraId="0625FEA8" w14:textId="77777777" w:rsidTr="00A46914">
        <w:trPr>
          <w:trHeight w:val="62"/>
        </w:trPr>
        <w:tc>
          <w:tcPr>
            <w:tcW w:w="1643" w:type="pct"/>
            <w:vMerge/>
          </w:tcPr>
          <w:p w14:paraId="018967D2" w14:textId="77777777" w:rsidR="00AA15CB" w:rsidRPr="00A44763" w:rsidRDefault="00AA15CB" w:rsidP="00454420">
            <w:pPr>
              <w:widowControl w:val="0"/>
              <w:kinsoku w:val="0"/>
              <w:overflowPunct w:val="0"/>
              <w:autoSpaceDE w:val="0"/>
              <w:autoSpaceDN w:val="0"/>
              <w:adjustRightInd w:val="0"/>
              <w:spacing w:line="251" w:lineRule="exact"/>
              <w:rPr>
                <w:rFonts w:ascii="Times New Roman" w:eastAsia="Calibri" w:hAnsi="Times New Roman"/>
                <w:b/>
                <w:bCs/>
                <w:spacing w:val="-1"/>
              </w:rPr>
            </w:pPr>
          </w:p>
        </w:tc>
        <w:tc>
          <w:tcPr>
            <w:tcW w:w="3357" w:type="pct"/>
          </w:tcPr>
          <w:p w14:paraId="0F608DA0" w14:textId="77777777" w:rsidR="00AA15CB" w:rsidRPr="00A44763" w:rsidRDefault="00AA15CB" w:rsidP="00454420">
            <w:pPr>
              <w:widowControl w:val="0"/>
              <w:kinsoku w:val="0"/>
              <w:overflowPunct w:val="0"/>
              <w:autoSpaceDE w:val="0"/>
              <w:autoSpaceDN w:val="0"/>
              <w:adjustRightInd w:val="0"/>
              <w:spacing w:line="248" w:lineRule="exact"/>
              <w:rPr>
                <w:rFonts w:ascii="Times New Roman" w:eastAsia="Calibri" w:hAnsi="Times New Roman"/>
                <w:sz w:val="24"/>
                <w:szCs w:val="24"/>
              </w:rPr>
            </w:pPr>
            <w:r w:rsidRPr="00A44763">
              <w:rPr>
                <w:rFonts w:ascii="Times New Roman" w:hAnsi="Times New Roman"/>
                <w:sz w:val="24"/>
                <w:szCs w:val="24"/>
              </w:rPr>
              <w:t>1.Т</w:t>
            </w:r>
            <w:r w:rsidRPr="00A44763">
              <w:rPr>
                <w:rFonts w:ascii="Times New Roman" w:hAnsi="Times New Roman"/>
                <w:spacing w:val="-2"/>
                <w:sz w:val="24"/>
                <w:szCs w:val="24"/>
              </w:rPr>
              <w:t>е</w:t>
            </w:r>
            <w:r w:rsidRPr="00A44763">
              <w:rPr>
                <w:rFonts w:ascii="Times New Roman" w:hAnsi="Times New Roman"/>
                <w:spacing w:val="2"/>
                <w:sz w:val="24"/>
                <w:szCs w:val="24"/>
              </w:rPr>
              <w:t>х</w:t>
            </w:r>
            <w:r w:rsidRPr="00A44763">
              <w:rPr>
                <w:rFonts w:ascii="Times New Roman" w:hAnsi="Times New Roman"/>
                <w:sz w:val="24"/>
                <w:szCs w:val="24"/>
              </w:rPr>
              <w:t>ни</w:t>
            </w:r>
            <w:r w:rsidRPr="00A44763">
              <w:rPr>
                <w:rFonts w:ascii="Times New Roman" w:hAnsi="Times New Roman"/>
                <w:spacing w:val="-1"/>
                <w:sz w:val="24"/>
                <w:szCs w:val="24"/>
              </w:rPr>
              <w:t>чес</w:t>
            </w:r>
            <w:r w:rsidRPr="00A44763">
              <w:rPr>
                <w:rFonts w:ascii="Times New Roman" w:hAnsi="Times New Roman"/>
                <w:sz w:val="24"/>
                <w:szCs w:val="24"/>
              </w:rPr>
              <w:t>кое</w:t>
            </w:r>
            <w:r w:rsidRPr="00A44763">
              <w:rPr>
                <w:rFonts w:ascii="Times New Roman" w:hAnsi="Times New Roman"/>
                <w:spacing w:val="30"/>
                <w:sz w:val="24"/>
                <w:szCs w:val="24"/>
              </w:rPr>
              <w:t xml:space="preserve"> </w:t>
            </w:r>
            <w:r w:rsidRPr="00A44763">
              <w:rPr>
                <w:rFonts w:ascii="Times New Roman" w:hAnsi="Times New Roman"/>
                <w:sz w:val="24"/>
                <w:szCs w:val="24"/>
              </w:rPr>
              <w:t>об</w:t>
            </w:r>
            <w:r w:rsidRPr="00A44763">
              <w:rPr>
                <w:rFonts w:ascii="Times New Roman" w:hAnsi="Times New Roman"/>
                <w:spacing w:val="-1"/>
                <w:sz w:val="24"/>
                <w:szCs w:val="24"/>
              </w:rPr>
              <w:t>с</w:t>
            </w:r>
            <w:r w:rsidRPr="00A44763">
              <w:rPr>
                <w:rFonts w:ascii="Times New Roman" w:hAnsi="Times New Roman"/>
                <w:spacing w:val="2"/>
                <w:sz w:val="24"/>
                <w:szCs w:val="24"/>
              </w:rPr>
              <w:t>л</w:t>
            </w:r>
            <w:r w:rsidRPr="00A44763">
              <w:rPr>
                <w:rFonts w:ascii="Times New Roman" w:hAnsi="Times New Roman"/>
                <w:spacing w:val="-5"/>
                <w:sz w:val="24"/>
                <w:szCs w:val="24"/>
              </w:rPr>
              <w:t>у</w:t>
            </w:r>
            <w:r w:rsidRPr="00A44763">
              <w:rPr>
                <w:rFonts w:ascii="Times New Roman" w:hAnsi="Times New Roman"/>
                <w:spacing w:val="1"/>
                <w:sz w:val="24"/>
                <w:szCs w:val="24"/>
              </w:rPr>
              <w:t>ж</w:t>
            </w:r>
            <w:r w:rsidRPr="00A44763">
              <w:rPr>
                <w:rFonts w:ascii="Times New Roman" w:hAnsi="Times New Roman"/>
                <w:sz w:val="24"/>
                <w:szCs w:val="24"/>
              </w:rPr>
              <w:t>ив</w:t>
            </w:r>
            <w:r w:rsidRPr="00A44763">
              <w:rPr>
                <w:rFonts w:ascii="Times New Roman" w:hAnsi="Times New Roman"/>
                <w:spacing w:val="-2"/>
                <w:sz w:val="24"/>
                <w:szCs w:val="24"/>
              </w:rPr>
              <w:t>а</w:t>
            </w:r>
            <w:r w:rsidRPr="00A44763">
              <w:rPr>
                <w:rFonts w:ascii="Times New Roman" w:hAnsi="Times New Roman"/>
                <w:sz w:val="24"/>
                <w:szCs w:val="24"/>
              </w:rPr>
              <w:t>ние</w:t>
            </w:r>
            <w:r w:rsidRPr="00A44763">
              <w:rPr>
                <w:rFonts w:ascii="Times New Roman" w:hAnsi="Times New Roman"/>
                <w:spacing w:val="30"/>
                <w:sz w:val="24"/>
                <w:szCs w:val="24"/>
              </w:rPr>
              <w:t xml:space="preserve"> </w:t>
            </w:r>
            <w:r w:rsidRPr="00A44763">
              <w:rPr>
                <w:rFonts w:ascii="Times New Roman" w:hAnsi="Times New Roman"/>
                <w:spacing w:val="-1"/>
                <w:sz w:val="24"/>
                <w:szCs w:val="24"/>
              </w:rPr>
              <w:t>ме</w:t>
            </w:r>
            <w:r w:rsidRPr="00A44763">
              <w:rPr>
                <w:rFonts w:ascii="Times New Roman" w:hAnsi="Times New Roman"/>
                <w:spacing w:val="2"/>
                <w:sz w:val="24"/>
                <w:szCs w:val="24"/>
              </w:rPr>
              <w:t>х</w:t>
            </w:r>
            <w:r w:rsidRPr="00A44763">
              <w:rPr>
                <w:rFonts w:ascii="Times New Roman" w:hAnsi="Times New Roman"/>
                <w:spacing w:val="-1"/>
                <w:sz w:val="24"/>
                <w:szCs w:val="24"/>
              </w:rPr>
              <w:t>а</w:t>
            </w:r>
            <w:r w:rsidRPr="00A44763">
              <w:rPr>
                <w:rFonts w:ascii="Times New Roman" w:hAnsi="Times New Roman"/>
                <w:sz w:val="24"/>
                <w:szCs w:val="24"/>
              </w:rPr>
              <w:t>н</w:t>
            </w:r>
            <w:r w:rsidRPr="00A44763">
              <w:rPr>
                <w:rFonts w:ascii="Times New Roman" w:hAnsi="Times New Roman"/>
                <w:spacing w:val="-2"/>
                <w:sz w:val="24"/>
                <w:szCs w:val="24"/>
              </w:rPr>
              <w:t>и</w:t>
            </w:r>
            <w:r w:rsidRPr="00A44763">
              <w:rPr>
                <w:rFonts w:ascii="Times New Roman" w:hAnsi="Times New Roman"/>
                <w:sz w:val="24"/>
                <w:szCs w:val="24"/>
              </w:rPr>
              <w:t>з</w:t>
            </w:r>
            <w:r w:rsidRPr="00A44763">
              <w:rPr>
                <w:rFonts w:ascii="Times New Roman" w:hAnsi="Times New Roman"/>
                <w:spacing w:val="-1"/>
                <w:sz w:val="24"/>
                <w:szCs w:val="24"/>
              </w:rPr>
              <w:t>м</w:t>
            </w:r>
            <w:r w:rsidRPr="00A44763">
              <w:rPr>
                <w:rFonts w:ascii="Times New Roman" w:hAnsi="Times New Roman"/>
                <w:sz w:val="24"/>
                <w:szCs w:val="24"/>
              </w:rPr>
              <w:t>ов</w:t>
            </w:r>
            <w:r w:rsidRPr="00A44763">
              <w:rPr>
                <w:rFonts w:ascii="Times New Roman" w:hAnsi="Times New Roman"/>
                <w:spacing w:val="30"/>
                <w:sz w:val="24"/>
                <w:szCs w:val="24"/>
              </w:rPr>
              <w:t xml:space="preserve"> </w:t>
            </w:r>
            <w:r w:rsidRPr="00A44763">
              <w:rPr>
                <w:rFonts w:ascii="Times New Roman" w:hAnsi="Times New Roman"/>
                <w:sz w:val="24"/>
                <w:szCs w:val="24"/>
              </w:rPr>
              <w:t>подв</w:t>
            </w:r>
            <w:r w:rsidRPr="00A44763">
              <w:rPr>
                <w:rFonts w:ascii="Times New Roman" w:hAnsi="Times New Roman"/>
                <w:spacing w:val="-2"/>
                <w:sz w:val="24"/>
                <w:szCs w:val="24"/>
              </w:rPr>
              <w:t>е</w:t>
            </w:r>
            <w:r w:rsidRPr="00A44763">
              <w:rPr>
                <w:rFonts w:ascii="Times New Roman" w:hAnsi="Times New Roman"/>
                <w:spacing w:val="-1"/>
                <w:sz w:val="24"/>
                <w:szCs w:val="24"/>
              </w:rPr>
              <w:t>с</w:t>
            </w:r>
            <w:r w:rsidRPr="00A44763">
              <w:rPr>
                <w:rFonts w:ascii="Times New Roman" w:hAnsi="Times New Roman"/>
                <w:sz w:val="24"/>
                <w:szCs w:val="24"/>
              </w:rPr>
              <w:t>ки</w:t>
            </w:r>
            <w:r w:rsidRPr="00A44763">
              <w:rPr>
                <w:rFonts w:ascii="Times New Roman" w:hAnsi="Times New Roman"/>
                <w:spacing w:val="31"/>
                <w:sz w:val="24"/>
                <w:szCs w:val="24"/>
              </w:rPr>
              <w:t xml:space="preserve"> </w:t>
            </w:r>
            <w:r w:rsidRPr="00A44763">
              <w:rPr>
                <w:rFonts w:ascii="Times New Roman" w:hAnsi="Times New Roman"/>
                <w:sz w:val="24"/>
                <w:szCs w:val="24"/>
              </w:rPr>
              <w:t>и</w:t>
            </w:r>
            <w:r w:rsidRPr="00A44763">
              <w:rPr>
                <w:rFonts w:ascii="Times New Roman" w:hAnsi="Times New Roman"/>
                <w:spacing w:val="31"/>
                <w:sz w:val="24"/>
                <w:szCs w:val="24"/>
              </w:rPr>
              <w:t xml:space="preserve"> </w:t>
            </w:r>
            <w:r w:rsidRPr="00A44763">
              <w:rPr>
                <w:rFonts w:ascii="Times New Roman" w:hAnsi="Times New Roman"/>
                <w:sz w:val="24"/>
                <w:szCs w:val="24"/>
              </w:rPr>
              <w:t>приц</w:t>
            </w:r>
            <w:r w:rsidRPr="00A44763">
              <w:rPr>
                <w:rFonts w:ascii="Times New Roman" w:hAnsi="Times New Roman"/>
                <w:spacing w:val="-1"/>
                <w:sz w:val="24"/>
                <w:szCs w:val="24"/>
              </w:rPr>
              <w:t>е</w:t>
            </w:r>
            <w:r w:rsidRPr="00A44763">
              <w:rPr>
                <w:rFonts w:ascii="Times New Roman" w:hAnsi="Times New Roman"/>
                <w:spacing w:val="-2"/>
                <w:sz w:val="24"/>
                <w:szCs w:val="24"/>
              </w:rPr>
              <w:t>п</w:t>
            </w:r>
            <w:r w:rsidRPr="00A44763">
              <w:rPr>
                <w:rFonts w:ascii="Times New Roman" w:hAnsi="Times New Roman"/>
                <w:sz w:val="24"/>
                <w:szCs w:val="24"/>
              </w:rPr>
              <w:t xml:space="preserve">ного </w:t>
            </w:r>
            <w:r w:rsidRPr="00A44763">
              <w:rPr>
                <w:rFonts w:ascii="Times New Roman" w:hAnsi="Times New Roman"/>
                <w:spacing w:val="-5"/>
                <w:sz w:val="24"/>
                <w:szCs w:val="24"/>
              </w:rPr>
              <w:t>у</w:t>
            </w:r>
            <w:r w:rsidRPr="00A44763">
              <w:rPr>
                <w:rFonts w:ascii="Times New Roman" w:hAnsi="Times New Roman"/>
                <w:spacing w:val="1"/>
                <w:sz w:val="24"/>
                <w:szCs w:val="24"/>
              </w:rPr>
              <w:t>с</w:t>
            </w:r>
            <w:r w:rsidRPr="00A44763">
              <w:rPr>
                <w:rFonts w:ascii="Times New Roman" w:hAnsi="Times New Roman"/>
                <w:sz w:val="24"/>
                <w:szCs w:val="24"/>
              </w:rPr>
              <w:t>тро</w:t>
            </w:r>
            <w:r w:rsidRPr="00A44763">
              <w:rPr>
                <w:rFonts w:ascii="Times New Roman" w:hAnsi="Times New Roman"/>
                <w:spacing w:val="1"/>
                <w:sz w:val="24"/>
                <w:szCs w:val="24"/>
              </w:rPr>
              <w:t>й</w:t>
            </w:r>
            <w:r w:rsidRPr="00A44763">
              <w:rPr>
                <w:rFonts w:ascii="Times New Roman" w:hAnsi="Times New Roman"/>
                <w:spacing w:val="-1"/>
                <w:sz w:val="24"/>
                <w:szCs w:val="24"/>
              </w:rPr>
              <w:t>с</w:t>
            </w:r>
            <w:r w:rsidRPr="00A44763">
              <w:rPr>
                <w:rFonts w:ascii="Times New Roman" w:hAnsi="Times New Roman"/>
                <w:sz w:val="24"/>
                <w:szCs w:val="24"/>
              </w:rPr>
              <w:t>тва</w:t>
            </w:r>
            <w:r w:rsidRPr="00A44763">
              <w:rPr>
                <w:rFonts w:ascii="Times New Roman" w:hAnsi="Times New Roman"/>
                <w:spacing w:val="-1"/>
                <w:sz w:val="24"/>
                <w:szCs w:val="24"/>
              </w:rPr>
              <w:t xml:space="preserve"> </w:t>
            </w:r>
            <w:r w:rsidRPr="00A44763">
              <w:rPr>
                <w:rFonts w:ascii="Times New Roman" w:hAnsi="Times New Roman"/>
                <w:sz w:val="24"/>
                <w:szCs w:val="24"/>
              </w:rPr>
              <w:t>лесо</w:t>
            </w:r>
            <w:r w:rsidRPr="00A44763">
              <w:rPr>
                <w:rFonts w:ascii="Times New Roman" w:hAnsi="Times New Roman"/>
                <w:spacing w:val="-1"/>
                <w:sz w:val="24"/>
                <w:szCs w:val="24"/>
              </w:rPr>
              <w:t>з</w:t>
            </w:r>
            <w:r w:rsidRPr="00A44763">
              <w:rPr>
                <w:rFonts w:ascii="Times New Roman" w:hAnsi="Times New Roman"/>
                <w:sz w:val="24"/>
                <w:szCs w:val="24"/>
              </w:rPr>
              <w:t>агото</w:t>
            </w:r>
            <w:r w:rsidRPr="00A44763">
              <w:rPr>
                <w:rFonts w:ascii="Times New Roman" w:hAnsi="Times New Roman"/>
                <w:spacing w:val="-2"/>
                <w:sz w:val="24"/>
                <w:szCs w:val="24"/>
              </w:rPr>
              <w:t>в</w:t>
            </w:r>
            <w:r w:rsidRPr="00A44763">
              <w:rPr>
                <w:rFonts w:ascii="Times New Roman" w:hAnsi="Times New Roman"/>
                <w:sz w:val="24"/>
                <w:szCs w:val="24"/>
              </w:rPr>
              <w:t>и</w:t>
            </w:r>
            <w:r w:rsidRPr="00A44763">
              <w:rPr>
                <w:rFonts w:ascii="Times New Roman" w:hAnsi="Times New Roman"/>
                <w:spacing w:val="-2"/>
                <w:sz w:val="24"/>
                <w:szCs w:val="24"/>
              </w:rPr>
              <w:t>т</w:t>
            </w:r>
            <w:r w:rsidRPr="00A44763">
              <w:rPr>
                <w:rFonts w:ascii="Times New Roman" w:hAnsi="Times New Roman"/>
                <w:sz w:val="24"/>
                <w:szCs w:val="24"/>
              </w:rPr>
              <w:t xml:space="preserve">ельных </w:t>
            </w:r>
            <w:r w:rsidRPr="00A44763">
              <w:rPr>
                <w:rFonts w:ascii="Times New Roman" w:hAnsi="Times New Roman"/>
                <w:spacing w:val="-4"/>
                <w:sz w:val="24"/>
                <w:szCs w:val="24"/>
              </w:rPr>
              <w:t>м</w:t>
            </w:r>
            <w:r w:rsidRPr="00A44763">
              <w:rPr>
                <w:rFonts w:ascii="Times New Roman" w:hAnsi="Times New Roman"/>
                <w:sz w:val="24"/>
                <w:szCs w:val="24"/>
              </w:rPr>
              <w:t>ашин.</w:t>
            </w:r>
          </w:p>
        </w:tc>
      </w:tr>
      <w:tr w:rsidR="00AA15CB" w:rsidRPr="00A44763" w14:paraId="1BEA1BF4" w14:textId="77777777" w:rsidTr="00A46914">
        <w:trPr>
          <w:trHeight w:val="61"/>
        </w:trPr>
        <w:tc>
          <w:tcPr>
            <w:tcW w:w="1643" w:type="pct"/>
            <w:vMerge/>
          </w:tcPr>
          <w:p w14:paraId="7AA7359A" w14:textId="77777777" w:rsidR="00AA15CB" w:rsidRPr="00A44763" w:rsidRDefault="00AA15CB" w:rsidP="00454420">
            <w:pPr>
              <w:widowControl w:val="0"/>
              <w:kinsoku w:val="0"/>
              <w:overflowPunct w:val="0"/>
              <w:autoSpaceDE w:val="0"/>
              <w:autoSpaceDN w:val="0"/>
              <w:adjustRightInd w:val="0"/>
              <w:spacing w:line="251" w:lineRule="exact"/>
              <w:rPr>
                <w:rFonts w:ascii="Times New Roman" w:eastAsia="Calibri" w:hAnsi="Times New Roman"/>
                <w:b/>
                <w:bCs/>
                <w:spacing w:val="-1"/>
              </w:rPr>
            </w:pPr>
          </w:p>
        </w:tc>
        <w:tc>
          <w:tcPr>
            <w:tcW w:w="3357" w:type="pct"/>
          </w:tcPr>
          <w:p w14:paraId="7BC050D6" w14:textId="77777777" w:rsidR="00AA15CB" w:rsidRPr="00A44763" w:rsidRDefault="00AA15CB" w:rsidP="00454420">
            <w:pPr>
              <w:widowControl w:val="0"/>
              <w:kinsoku w:val="0"/>
              <w:overflowPunct w:val="0"/>
              <w:autoSpaceDE w:val="0"/>
              <w:autoSpaceDN w:val="0"/>
              <w:adjustRightInd w:val="0"/>
              <w:spacing w:line="248" w:lineRule="exact"/>
              <w:rPr>
                <w:rFonts w:ascii="Times New Roman" w:eastAsia="Calibri" w:hAnsi="Times New Roman"/>
                <w:sz w:val="24"/>
                <w:szCs w:val="24"/>
              </w:rPr>
            </w:pPr>
            <w:r w:rsidRPr="00A44763">
              <w:rPr>
                <w:rFonts w:ascii="Times New Roman" w:hAnsi="Times New Roman"/>
                <w:sz w:val="24"/>
                <w:szCs w:val="24"/>
              </w:rPr>
              <w:t>2.Т</w:t>
            </w:r>
            <w:r w:rsidRPr="00A44763">
              <w:rPr>
                <w:rFonts w:ascii="Times New Roman" w:hAnsi="Times New Roman"/>
                <w:spacing w:val="-2"/>
                <w:sz w:val="24"/>
                <w:szCs w:val="24"/>
              </w:rPr>
              <w:t>е</w:t>
            </w:r>
            <w:r w:rsidRPr="00A44763">
              <w:rPr>
                <w:rFonts w:ascii="Times New Roman" w:hAnsi="Times New Roman"/>
                <w:spacing w:val="2"/>
                <w:sz w:val="24"/>
                <w:szCs w:val="24"/>
              </w:rPr>
              <w:t>х</w:t>
            </w:r>
            <w:r w:rsidRPr="00A44763">
              <w:rPr>
                <w:rFonts w:ascii="Times New Roman" w:hAnsi="Times New Roman"/>
                <w:sz w:val="24"/>
                <w:szCs w:val="24"/>
              </w:rPr>
              <w:t>ни</w:t>
            </w:r>
            <w:r w:rsidRPr="00A44763">
              <w:rPr>
                <w:rFonts w:ascii="Times New Roman" w:hAnsi="Times New Roman"/>
                <w:spacing w:val="-1"/>
                <w:sz w:val="24"/>
                <w:szCs w:val="24"/>
              </w:rPr>
              <w:t>чес</w:t>
            </w:r>
            <w:r w:rsidRPr="00A44763">
              <w:rPr>
                <w:rFonts w:ascii="Times New Roman" w:hAnsi="Times New Roman"/>
                <w:sz w:val="24"/>
                <w:szCs w:val="24"/>
              </w:rPr>
              <w:t>кое</w:t>
            </w:r>
            <w:r w:rsidRPr="00A44763">
              <w:rPr>
                <w:rFonts w:ascii="Times New Roman" w:hAnsi="Times New Roman"/>
                <w:spacing w:val="54"/>
                <w:sz w:val="24"/>
                <w:szCs w:val="24"/>
              </w:rPr>
              <w:t xml:space="preserve"> </w:t>
            </w:r>
            <w:r w:rsidRPr="00A44763">
              <w:rPr>
                <w:rFonts w:ascii="Times New Roman" w:hAnsi="Times New Roman"/>
                <w:sz w:val="24"/>
                <w:szCs w:val="24"/>
              </w:rPr>
              <w:t>об</w:t>
            </w:r>
            <w:r w:rsidRPr="00A44763">
              <w:rPr>
                <w:rFonts w:ascii="Times New Roman" w:hAnsi="Times New Roman"/>
                <w:spacing w:val="-1"/>
                <w:sz w:val="24"/>
                <w:szCs w:val="24"/>
              </w:rPr>
              <w:t>с</w:t>
            </w:r>
            <w:r w:rsidRPr="00A44763">
              <w:rPr>
                <w:rFonts w:ascii="Times New Roman" w:hAnsi="Times New Roman"/>
                <w:spacing w:val="2"/>
                <w:sz w:val="24"/>
                <w:szCs w:val="24"/>
              </w:rPr>
              <w:t>л</w:t>
            </w:r>
            <w:r w:rsidRPr="00A44763">
              <w:rPr>
                <w:rFonts w:ascii="Times New Roman" w:hAnsi="Times New Roman"/>
                <w:spacing w:val="-5"/>
                <w:sz w:val="24"/>
                <w:szCs w:val="24"/>
              </w:rPr>
              <w:t>у</w:t>
            </w:r>
            <w:r w:rsidRPr="00A44763">
              <w:rPr>
                <w:rFonts w:ascii="Times New Roman" w:hAnsi="Times New Roman"/>
                <w:spacing w:val="1"/>
                <w:sz w:val="24"/>
                <w:szCs w:val="24"/>
              </w:rPr>
              <w:t>ж</w:t>
            </w:r>
            <w:r w:rsidRPr="00A44763">
              <w:rPr>
                <w:rFonts w:ascii="Times New Roman" w:hAnsi="Times New Roman"/>
                <w:sz w:val="24"/>
                <w:szCs w:val="24"/>
              </w:rPr>
              <w:t>ив</w:t>
            </w:r>
            <w:r w:rsidRPr="00A44763">
              <w:rPr>
                <w:rFonts w:ascii="Times New Roman" w:hAnsi="Times New Roman"/>
                <w:spacing w:val="-2"/>
                <w:sz w:val="24"/>
                <w:szCs w:val="24"/>
              </w:rPr>
              <w:t>а</w:t>
            </w:r>
            <w:r w:rsidRPr="00A44763">
              <w:rPr>
                <w:rFonts w:ascii="Times New Roman" w:hAnsi="Times New Roman"/>
                <w:sz w:val="24"/>
                <w:szCs w:val="24"/>
              </w:rPr>
              <w:t>ние гидро</w:t>
            </w:r>
            <w:r w:rsidRPr="00A44763">
              <w:rPr>
                <w:rFonts w:ascii="Times New Roman" w:hAnsi="Times New Roman"/>
                <w:spacing w:val="1"/>
                <w:sz w:val="24"/>
                <w:szCs w:val="24"/>
              </w:rPr>
              <w:t>п</w:t>
            </w:r>
            <w:r w:rsidRPr="00A44763">
              <w:rPr>
                <w:rFonts w:ascii="Times New Roman" w:hAnsi="Times New Roman"/>
                <w:spacing w:val="-3"/>
                <w:sz w:val="24"/>
                <w:szCs w:val="24"/>
              </w:rPr>
              <w:t>р</w:t>
            </w:r>
            <w:r w:rsidRPr="00A44763">
              <w:rPr>
                <w:rFonts w:ascii="Times New Roman" w:hAnsi="Times New Roman"/>
                <w:sz w:val="24"/>
                <w:szCs w:val="24"/>
              </w:rPr>
              <w:t>ивода лесо</w:t>
            </w:r>
            <w:r w:rsidRPr="00A44763">
              <w:rPr>
                <w:rFonts w:ascii="Times New Roman" w:hAnsi="Times New Roman"/>
                <w:spacing w:val="-1"/>
                <w:sz w:val="24"/>
                <w:szCs w:val="24"/>
              </w:rPr>
              <w:t>з</w:t>
            </w:r>
            <w:r w:rsidRPr="00A44763">
              <w:rPr>
                <w:rFonts w:ascii="Times New Roman" w:hAnsi="Times New Roman"/>
                <w:sz w:val="24"/>
                <w:szCs w:val="24"/>
              </w:rPr>
              <w:t>а</w:t>
            </w:r>
            <w:r w:rsidRPr="00A44763">
              <w:rPr>
                <w:rFonts w:ascii="Times New Roman" w:hAnsi="Times New Roman"/>
                <w:spacing w:val="-2"/>
                <w:sz w:val="24"/>
                <w:szCs w:val="24"/>
              </w:rPr>
              <w:t>г</w:t>
            </w:r>
            <w:r w:rsidRPr="00A44763">
              <w:rPr>
                <w:rFonts w:ascii="Times New Roman" w:hAnsi="Times New Roman"/>
                <w:sz w:val="24"/>
                <w:szCs w:val="24"/>
              </w:rPr>
              <w:t>ото</w:t>
            </w:r>
            <w:r w:rsidRPr="00A44763">
              <w:rPr>
                <w:rFonts w:ascii="Times New Roman" w:hAnsi="Times New Roman"/>
                <w:spacing w:val="-2"/>
                <w:sz w:val="24"/>
                <w:szCs w:val="24"/>
              </w:rPr>
              <w:t>в</w:t>
            </w:r>
            <w:r w:rsidRPr="00A44763">
              <w:rPr>
                <w:rFonts w:ascii="Times New Roman" w:hAnsi="Times New Roman"/>
                <w:sz w:val="24"/>
                <w:szCs w:val="24"/>
              </w:rPr>
              <w:t>и</w:t>
            </w:r>
            <w:r w:rsidRPr="00A44763">
              <w:rPr>
                <w:rFonts w:ascii="Times New Roman" w:hAnsi="Times New Roman"/>
                <w:spacing w:val="-2"/>
                <w:sz w:val="24"/>
                <w:szCs w:val="24"/>
              </w:rPr>
              <w:t>т</w:t>
            </w:r>
            <w:r w:rsidRPr="00A44763">
              <w:rPr>
                <w:rFonts w:ascii="Times New Roman" w:hAnsi="Times New Roman"/>
                <w:sz w:val="24"/>
                <w:szCs w:val="24"/>
              </w:rPr>
              <w:t>ельных маши</w:t>
            </w:r>
            <w:r w:rsidRPr="00A44763">
              <w:rPr>
                <w:rFonts w:ascii="Times New Roman" w:hAnsi="Times New Roman"/>
                <w:spacing w:val="-1"/>
                <w:sz w:val="24"/>
                <w:szCs w:val="24"/>
              </w:rPr>
              <w:t>н</w:t>
            </w:r>
            <w:r w:rsidRPr="00A44763">
              <w:rPr>
                <w:rFonts w:ascii="Times New Roman" w:hAnsi="Times New Roman"/>
                <w:sz w:val="24"/>
                <w:szCs w:val="24"/>
              </w:rPr>
              <w:t>.</w:t>
            </w:r>
          </w:p>
        </w:tc>
      </w:tr>
      <w:tr w:rsidR="00AA15CB" w:rsidRPr="00A44763" w14:paraId="05284F26" w14:textId="77777777" w:rsidTr="00A46914">
        <w:trPr>
          <w:trHeight w:val="61"/>
        </w:trPr>
        <w:tc>
          <w:tcPr>
            <w:tcW w:w="1643" w:type="pct"/>
            <w:vMerge/>
          </w:tcPr>
          <w:p w14:paraId="7F3F1D01" w14:textId="77777777" w:rsidR="00AA15CB" w:rsidRPr="00A44763" w:rsidRDefault="00AA15CB" w:rsidP="00454420">
            <w:pPr>
              <w:widowControl w:val="0"/>
              <w:kinsoku w:val="0"/>
              <w:overflowPunct w:val="0"/>
              <w:autoSpaceDE w:val="0"/>
              <w:autoSpaceDN w:val="0"/>
              <w:adjustRightInd w:val="0"/>
              <w:spacing w:line="251" w:lineRule="exact"/>
              <w:rPr>
                <w:rFonts w:ascii="Times New Roman" w:eastAsia="Calibri" w:hAnsi="Times New Roman"/>
                <w:b/>
                <w:bCs/>
                <w:spacing w:val="-1"/>
              </w:rPr>
            </w:pPr>
          </w:p>
        </w:tc>
        <w:tc>
          <w:tcPr>
            <w:tcW w:w="3357" w:type="pct"/>
          </w:tcPr>
          <w:p w14:paraId="3348A680" w14:textId="77777777" w:rsidR="00AA15CB" w:rsidRPr="00A44763" w:rsidRDefault="00AA15CB" w:rsidP="00454420">
            <w:pPr>
              <w:widowControl w:val="0"/>
              <w:kinsoku w:val="0"/>
              <w:overflowPunct w:val="0"/>
              <w:autoSpaceDE w:val="0"/>
              <w:autoSpaceDN w:val="0"/>
              <w:adjustRightInd w:val="0"/>
              <w:spacing w:line="248" w:lineRule="exact"/>
              <w:rPr>
                <w:rFonts w:ascii="Times New Roman" w:eastAsia="Calibri" w:hAnsi="Times New Roman"/>
                <w:sz w:val="24"/>
                <w:szCs w:val="24"/>
              </w:rPr>
            </w:pPr>
            <w:r w:rsidRPr="00A44763">
              <w:rPr>
                <w:rFonts w:ascii="Times New Roman" w:hAnsi="Times New Roman"/>
                <w:sz w:val="24"/>
                <w:szCs w:val="24"/>
              </w:rPr>
              <w:t>3.Т</w:t>
            </w:r>
            <w:r w:rsidRPr="00A44763">
              <w:rPr>
                <w:rFonts w:ascii="Times New Roman" w:hAnsi="Times New Roman"/>
                <w:spacing w:val="-2"/>
                <w:sz w:val="24"/>
                <w:szCs w:val="24"/>
              </w:rPr>
              <w:t>е</w:t>
            </w:r>
            <w:r w:rsidRPr="00A44763">
              <w:rPr>
                <w:rFonts w:ascii="Times New Roman" w:hAnsi="Times New Roman"/>
                <w:spacing w:val="2"/>
                <w:sz w:val="24"/>
                <w:szCs w:val="24"/>
              </w:rPr>
              <w:t>х</w:t>
            </w:r>
            <w:r w:rsidRPr="00A44763">
              <w:rPr>
                <w:rFonts w:ascii="Times New Roman" w:hAnsi="Times New Roman"/>
                <w:sz w:val="24"/>
                <w:szCs w:val="24"/>
              </w:rPr>
              <w:t>ни</w:t>
            </w:r>
            <w:r w:rsidRPr="00A44763">
              <w:rPr>
                <w:rFonts w:ascii="Times New Roman" w:hAnsi="Times New Roman"/>
                <w:spacing w:val="-1"/>
                <w:sz w:val="24"/>
                <w:szCs w:val="24"/>
              </w:rPr>
              <w:t>чес</w:t>
            </w:r>
            <w:r w:rsidRPr="00A44763">
              <w:rPr>
                <w:rFonts w:ascii="Times New Roman" w:hAnsi="Times New Roman"/>
                <w:sz w:val="24"/>
                <w:szCs w:val="24"/>
              </w:rPr>
              <w:t>кое об</w:t>
            </w:r>
            <w:r w:rsidRPr="00A44763">
              <w:rPr>
                <w:rFonts w:ascii="Times New Roman" w:hAnsi="Times New Roman"/>
                <w:spacing w:val="-1"/>
                <w:sz w:val="24"/>
                <w:szCs w:val="24"/>
              </w:rPr>
              <w:t>с</w:t>
            </w:r>
            <w:r w:rsidRPr="00A44763">
              <w:rPr>
                <w:rFonts w:ascii="Times New Roman" w:hAnsi="Times New Roman"/>
                <w:spacing w:val="2"/>
                <w:sz w:val="24"/>
                <w:szCs w:val="24"/>
              </w:rPr>
              <w:t>л</w:t>
            </w:r>
            <w:r w:rsidRPr="00A44763">
              <w:rPr>
                <w:rFonts w:ascii="Times New Roman" w:hAnsi="Times New Roman"/>
                <w:spacing w:val="-5"/>
                <w:sz w:val="24"/>
                <w:szCs w:val="24"/>
              </w:rPr>
              <w:t>у</w:t>
            </w:r>
            <w:r w:rsidRPr="00A44763">
              <w:rPr>
                <w:rFonts w:ascii="Times New Roman" w:hAnsi="Times New Roman"/>
                <w:spacing w:val="1"/>
                <w:sz w:val="24"/>
                <w:szCs w:val="24"/>
              </w:rPr>
              <w:t>ж</w:t>
            </w:r>
            <w:r w:rsidRPr="00A44763">
              <w:rPr>
                <w:rFonts w:ascii="Times New Roman" w:hAnsi="Times New Roman"/>
                <w:sz w:val="24"/>
                <w:szCs w:val="24"/>
              </w:rPr>
              <w:t>ив</w:t>
            </w:r>
            <w:r w:rsidRPr="00A44763">
              <w:rPr>
                <w:rFonts w:ascii="Times New Roman" w:hAnsi="Times New Roman"/>
                <w:spacing w:val="-2"/>
                <w:sz w:val="24"/>
                <w:szCs w:val="24"/>
              </w:rPr>
              <w:t>а</w:t>
            </w:r>
            <w:r w:rsidRPr="00A44763">
              <w:rPr>
                <w:rFonts w:ascii="Times New Roman" w:hAnsi="Times New Roman"/>
                <w:sz w:val="24"/>
                <w:szCs w:val="24"/>
              </w:rPr>
              <w:t>ние р</w:t>
            </w:r>
            <w:r w:rsidRPr="00A44763">
              <w:rPr>
                <w:rFonts w:ascii="Times New Roman" w:hAnsi="Times New Roman"/>
                <w:spacing w:val="-2"/>
                <w:sz w:val="24"/>
                <w:szCs w:val="24"/>
              </w:rPr>
              <w:t>а</w:t>
            </w:r>
            <w:r w:rsidRPr="00A44763">
              <w:rPr>
                <w:rFonts w:ascii="Times New Roman" w:hAnsi="Times New Roman"/>
                <w:sz w:val="24"/>
                <w:szCs w:val="24"/>
              </w:rPr>
              <w:t>спре</w:t>
            </w:r>
            <w:r w:rsidRPr="00A44763">
              <w:rPr>
                <w:rFonts w:ascii="Times New Roman" w:hAnsi="Times New Roman"/>
                <w:spacing w:val="-2"/>
                <w:sz w:val="24"/>
                <w:szCs w:val="24"/>
              </w:rPr>
              <w:t>д</w:t>
            </w:r>
            <w:r w:rsidRPr="00A44763">
              <w:rPr>
                <w:rFonts w:ascii="Times New Roman" w:hAnsi="Times New Roman"/>
                <w:sz w:val="24"/>
                <w:szCs w:val="24"/>
              </w:rPr>
              <w:t>елителя лесо</w:t>
            </w:r>
            <w:r w:rsidRPr="00A44763">
              <w:rPr>
                <w:rFonts w:ascii="Times New Roman" w:hAnsi="Times New Roman"/>
                <w:spacing w:val="-1"/>
                <w:sz w:val="24"/>
                <w:szCs w:val="24"/>
              </w:rPr>
              <w:t>з</w:t>
            </w:r>
            <w:r w:rsidRPr="00A44763">
              <w:rPr>
                <w:rFonts w:ascii="Times New Roman" w:hAnsi="Times New Roman"/>
                <w:spacing w:val="-2"/>
                <w:sz w:val="24"/>
                <w:szCs w:val="24"/>
              </w:rPr>
              <w:t>а</w:t>
            </w:r>
            <w:r w:rsidRPr="00A44763">
              <w:rPr>
                <w:rFonts w:ascii="Times New Roman" w:hAnsi="Times New Roman"/>
                <w:sz w:val="24"/>
                <w:szCs w:val="24"/>
              </w:rPr>
              <w:t>гото</w:t>
            </w:r>
            <w:r w:rsidRPr="00A44763">
              <w:rPr>
                <w:rFonts w:ascii="Times New Roman" w:hAnsi="Times New Roman"/>
                <w:spacing w:val="-2"/>
                <w:sz w:val="24"/>
                <w:szCs w:val="24"/>
              </w:rPr>
              <w:t>в</w:t>
            </w:r>
            <w:r w:rsidRPr="00A44763">
              <w:rPr>
                <w:rFonts w:ascii="Times New Roman" w:hAnsi="Times New Roman"/>
                <w:sz w:val="24"/>
                <w:szCs w:val="24"/>
              </w:rPr>
              <w:t>и</w:t>
            </w:r>
            <w:r w:rsidRPr="00A44763">
              <w:rPr>
                <w:rFonts w:ascii="Times New Roman" w:hAnsi="Times New Roman"/>
                <w:spacing w:val="-2"/>
                <w:sz w:val="24"/>
                <w:szCs w:val="24"/>
              </w:rPr>
              <w:t>т</w:t>
            </w:r>
            <w:r w:rsidRPr="00A44763">
              <w:rPr>
                <w:rFonts w:ascii="Times New Roman" w:hAnsi="Times New Roman"/>
                <w:sz w:val="24"/>
                <w:szCs w:val="24"/>
              </w:rPr>
              <w:t>ель</w:t>
            </w:r>
            <w:r w:rsidRPr="00A44763">
              <w:rPr>
                <w:rFonts w:ascii="Times New Roman" w:hAnsi="Times New Roman"/>
                <w:spacing w:val="-3"/>
                <w:sz w:val="24"/>
                <w:szCs w:val="24"/>
              </w:rPr>
              <w:t>н</w:t>
            </w:r>
            <w:r w:rsidRPr="00A44763">
              <w:rPr>
                <w:rFonts w:ascii="Times New Roman" w:hAnsi="Times New Roman"/>
                <w:spacing w:val="-2"/>
                <w:sz w:val="24"/>
                <w:szCs w:val="24"/>
              </w:rPr>
              <w:t>ы</w:t>
            </w:r>
            <w:r w:rsidRPr="00A44763">
              <w:rPr>
                <w:rFonts w:ascii="Times New Roman" w:hAnsi="Times New Roman"/>
                <w:sz w:val="24"/>
                <w:szCs w:val="24"/>
              </w:rPr>
              <w:t>х машин</w:t>
            </w:r>
          </w:p>
        </w:tc>
      </w:tr>
      <w:tr w:rsidR="00AA15CB" w:rsidRPr="00A44763" w14:paraId="7481CFE8" w14:textId="77777777" w:rsidTr="00A46914">
        <w:trPr>
          <w:trHeight w:val="97"/>
        </w:trPr>
        <w:tc>
          <w:tcPr>
            <w:tcW w:w="1643" w:type="pct"/>
            <w:vMerge/>
          </w:tcPr>
          <w:p w14:paraId="767125B1" w14:textId="77777777" w:rsidR="00AA15CB" w:rsidRPr="00A44763" w:rsidRDefault="00AA15CB" w:rsidP="00454420">
            <w:pPr>
              <w:widowControl w:val="0"/>
              <w:kinsoku w:val="0"/>
              <w:overflowPunct w:val="0"/>
              <w:autoSpaceDE w:val="0"/>
              <w:autoSpaceDN w:val="0"/>
              <w:adjustRightInd w:val="0"/>
              <w:spacing w:line="251" w:lineRule="exact"/>
              <w:rPr>
                <w:rFonts w:ascii="Times New Roman" w:eastAsia="Calibri" w:hAnsi="Times New Roman"/>
                <w:b/>
                <w:bCs/>
                <w:spacing w:val="-1"/>
              </w:rPr>
            </w:pPr>
          </w:p>
        </w:tc>
        <w:tc>
          <w:tcPr>
            <w:tcW w:w="3357" w:type="pct"/>
          </w:tcPr>
          <w:p w14:paraId="6DBFDCAD" w14:textId="77777777" w:rsidR="00AA15CB" w:rsidRPr="00A44763" w:rsidRDefault="00AA15CB" w:rsidP="00454420">
            <w:pPr>
              <w:widowControl w:val="0"/>
              <w:kinsoku w:val="0"/>
              <w:overflowPunct w:val="0"/>
              <w:autoSpaceDE w:val="0"/>
              <w:autoSpaceDN w:val="0"/>
              <w:adjustRightInd w:val="0"/>
              <w:spacing w:line="246" w:lineRule="exact"/>
              <w:rPr>
                <w:rFonts w:ascii="Times New Roman" w:hAnsi="Times New Roman"/>
                <w:sz w:val="24"/>
                <w:szCs w:val="24"/>
              </w:rPr>
            </w:pPr>
            <w:r w:rsidRPr="00A44763">
              <w:rPr>
                <w:rFonts w:ascii="Times New Roman" w:hAnsi="Times New Roman"/>
                <w:sz w:val="24"/>
                <w:szCs w:val="24"/>
              </w:rPr>
              <w:t>4.Т</w:t>
            </w:r>
            <w:r w:rsidRPr="00A44763">
              <w:rPr>
                <w:rFonts w:ascii="Times New Roman" w:hAnsi="Times New Roman"/>
                <w:spacing w:val="-2"/>
                <w:sz w:val="24"/>
                <w:szCs w:val="24"/>
              </w:rPr>
              <w:t>е</w:t>
            </w:r>
            <w:r w:rsidRPr="00A44763">
              <w:rPr>
                <w:rFonts w:ascii="Times New Roman" w:hAnsi="Times New Roman"/>
                <w:spacing w:val="2"/>
                <w:sz w:val="24"/>
                <w:szCs w:val="24"/>
              </w:rPr>
              <w:t>х</w:t>
            </w:r>
            <w:r w:rsidRPr="00A44763">
              <w:rPr>
                <w:rFonts w:ascii="Times New Roman" w:hAnsi="Times New Roman"/>
                <w:sz w:val="24"/>
                <w:szCs w:val="24"/>
              </w:rPr>
              <w:t>ни</w:t>
            </w:r>
            <w:r w:rsidRPr="00A44763">
              <w:rPr>
                <w:rFonts w:ascii="Times New Roman" w:hAnsi="Times New Roman"/>
                <w:spacing w:val="-1"/>
                <w:sz w:val="24"/>
                <w:szCs w:val="24"/>
              </w:rPr>
              <w:t>чес</w:t>
            </w:r>
            <w:r w:rsidRPr="00A44763">
              <w:rPr>
                <w:rFonts w:ascii="Times New Roman" w:hAnsi="Times New Roman"/>
                <w:sz w:val="24"/>
                <w:szCs w:val="24"/>
              </w:rPr>
              <w:t>кое об</w:t>
            </w:r>
            <w:r w:rsidRPr="00A44763">
              <w:rPr>
                <w:rFonts w:ascii="Times New Roman" w:hAnsi="Times New Roman"/>
                <w:spacing w:val="-1"/>
                <w:sz w:val="24"/>
                <w:szCs w:val="24"/>
              </w:rPr>
              <w:t>с</w:t>
            </w:r>
            <w:r w:rsidRPr="00A44763">
              <w:rPr>
                <w:rFonts w:ascii="Times New Roman" w:hAnsi="Times New Roman"/>
                <w:sz w:val="24"/>
                <w:szCs w:val="24"/>
              </w:rPr>
              <w:t>л</w:t>
            </w:r>
            <w:r w:rsidRPr="00A44763">
              <w:rPr>
                <w:rFonts w:ascii="Times New Roman" w:hAnsi="Times New Roman"/>
                <w:spacing w:val="-5"/>
                <w:sz w:val="24"/>
                <w:szCs w:val="24"/>
              </w:rPr>
              <w:t>у</w:t>
            </w:r>
            <w:r w:rsidRPr="00A44763">
              <w:rPr>
                <w:rFonts w:ascii="Times New Roman" w:hAnsi="Times New Roman"/>
                <w:spacing w:val="1"/>
                <w:sz w:val="24"/>
                <w:szCs w:val="24"/>
              </w:rPr>
              <w:t>ж</w:t>
            </w:r>
            <w:r w:rsidRPr="00A44763">
              <w:rPr>
                <w:rFonts w:ascii="Times New Roman" w:hAnsi="Times New Roman"/>
                <w:sz w:val="24"/>
                <w:szCs w:val="24"/>
              </w:rPr>
              <w:t>ив</w:t>
            </w:r>
            <w:r w:rsidRPr="00A44763">
              <w:rPr>
                <w:rFonts w:ascii="Times New Roman" w:hAnsi="Times New Roman"/>
                <w:spacing w:val="-2"/>
                <w:sz w:val="24"/>
                <w:szCs w:val="24"/>
              </w:rPr>
              <w:t>а</w:t>
            </w:r>
            <w:r w:rsidRPr="00A44763">
              <w:rPr>
                <w:rFonts w:ascii="Times New Roman" w:hAnsi="Times New Roman"/>
                <w:sz w:val="24"/>
                <w:szCs w:val="24"/>
              </w:rPr>
              <w:t>ние в</w:t>
            </w:r>
            <w:r w:rsidRPr="00A44763">
              <w:rPr>
                <w:rFonts w:ascii="Times New Roman" w:hAnsi="Times New Roman"/>
                <w:spacing w:val="-2"/>
                <w:sz w:val="24"/>
                <w:szCs w:val="24"/>
              </w:rPr>
              <w:t>а</w:t>
            </w:r>
            <w:r w:rsidRPr="00A44763">
              <w:rPr>
                <w:rFonts w:ascii="Times New Roman" w:hAnsi="Times New Roman"/>
                <w:sz w:val="24"/>
                <w:szCs w:val="24"/>
              </w:rPr>
              <w:t xml:space="preserve">ла </w:t>
            </w:r>
            <w:r w:rsidRPr="00A44763">
              <w:rPr>
                <w:rFonts w:ascii="Times New Roman" w:hAnsi="Times New Roman"/>
                <w:spacing w:val="2"/>
                <w:sz w:val="24"/>
                <w:szCs w:val="24"/>
              </w:rPr>
              <w:t>о</w:t>
            </w:r>
            <w:r w:rsidRPr="00A44763">
              <w:rPr>
                <w:rFonts w:ascii="Times New Roman" w:hAnsi="Times New Roman"/>
                <w:sz w:val="24"/>
                <w:szCs w:val="24"/>
              </w:rPr>
              <w:t xml:space="preserve">тбора </w:t>
            </w:r>
            <w:r w:rsidRPr="00A44763">
              <w:rPr>
                <w:rFonts w:ascii="Times New Roman" w:hAnsi="Times New Roman"/>
                <w:spacing w:val="-1"/>
                <w:sz w:val="24"/>
                <w:szCs w:val="24"/>
              </w:rPr>
              <w:t>м</w:t>
            </w:r>
            <w:r w:rsidRPr="00A44763">
              <w:rPr>
                <w:rFonts w:ascii="Times New Roman" w:hAnsi="Times New Roman"/>
                <w:sz w:val="24"/>
                <w:szCs w:val="24"/>
              </w:rPr>
              <w:t>ощно</w:t>
            </w:r>
            <w:r w:rsidRPr="00A44763">
              <w:rPr>
                <w:rFonts w:ascii="Times New Roman" w:hAnsi="Times New Roman"/>
                <w:spacing w:val="-1"/>
                <w:sz w:val="24"/>
                <w:szCs w:val="24"/>
              </w:rPr>
              <w:t>с</w:t>
            </w:r>
            <w:r w:rsidRPr="00A44763">
              <w:rPr>
                <w:rFonts w:ascii="Times New Roman" w:hAnsi="Times New Roman"/>
                <w:sz w:val="24"/>
                <w:szCs w:val="24"/>
              </w:rPr>
              <w:t>ти лесо</w:t>
            </w:r>
            <w:r w:rsidRPr="00A44763">
              <w:rPr>
                <w:rFonts w:ascii="Times New Roman" w:hAnsi="Times New Roman"/>
                <w:spacing w:val="-1"/>
                <w:sz w:val="24"/>
                <w:szCs w:val="24"/>
              </w:rPr>
              <w:t>з</w:t>
            </w:r>
            <w:r w:rsidRPr="00A44763">
              <w:rPr>
                <w:rFonts w:ascii="Times New Roman" w:hAnsi="Times New Roman"/>
                <w:spacing w:val="-2"/>
                <w:sz w:val="24"/>
                <w:szCs w:val="24"/>
              </w:rPr>
              <w:t>а</w:t>
            </w:r>
            <w:r w:rsidRPr="00A44763">
              <w:rPr>
                <w:rFonts w:ascii="Times New Roman" w:hAnsi="Times New Roman"/>
                <w:sz w:val="24"/>
                <w:szCs w:val="24"/>
              </w:rPr>
              <w:t>гото</w:t>
            </w:r>
            <w:r w:rsidRPr="00A44763">
              <w:rPr>
                <w:rFonts w:ascii="Times New Roman" w:hAnsi="Times New Roman"/>
                <w:spacing w:val="-2"/>
                <w:sz w:val="24"/>
                <w:szCs w:val="24"/>
              </w:rPr>
              <w:t>в</w:t>
            </w:r>
            <w:r w:rsidRPr="00A44763">
              <w:rPr>
                <w:rFonts w:ascii="Times New Roman" w:hAnsi="Times New Roman"/>
                <w:sz w:val="24"/>
                <w:szCs w:val="24"/>
              </w:rPr>
              <w:t>и</w:t>
            </w:r>
            <w:r w:rsidRPr="00A44763">
              <w:rPr>
                <w:rFonts w:ascii="Times New Roman" w:hAnsi="Times New Roman"/>
                <w:spacing w:val="-2"/>
                <w:sz w:val="24"/>
                <w:szCs w:val="24"/>
              </w:rPr>
              <w:t>т</w:t>
            </w:r>
            <w:r w:rsidRPr="00A44763">
              <w:rPr>
                <w:rFonts w:ascii="Times New Roman" w:hAnsi="Times New Roman"/>
                <w:sz w:val="24"/>
                <w:szCs w:val="24"/>
              </w:rPr>
              <w:t>ельн</w:t>
            </w:r>
            <w:r w:rsidRPr="00A44763">
              <w:rPr>
                <w:rFonts w:ascii="Times New Roman" w:hAnsi="Times New Roman"/>
                <w:spacing w:val="-3"/>
                <w:sz w:val="24"/>
                <w:szCs w:val="24"/>
              </w:rPr>
              <w:t>ы</w:t>
            </w:r>
            <w:r w:rsidRPr="00A44763">
              <w:rPr>
                <w:rFonts w:ascii="Times New Roman" w:hAnsi="Times New Roman"/>
                <w:sz w:val="24"/>
                <w:szCs w:val="24"/>
              </w:rPr>
              <w:t>х м</w:t>
            </w:r>
            <w:r w:rsidRPr="00A44763">
              <w:rPr>
                <w:rFonts w:ascii="Times New Roman" w:hAnsi="Times New Roman"/>
                <w:spacing w:val="-3"/>
                <w:sz w:val="24"/>
                <w:szCs w:val="24"/>
              </w:rPr>
              <w:t>а</w:t>
            </w:r>
            <w:r w:rsidRPr="00A44763">
              <w:rPr>
                <w:rFonts w:ascii="Times New Roman" w:hAnsi="Times New Roman"/>
                <w:sz w:val="24"/>
                <w:szCs w:val="24"/>
              </w:rPr>
              <w:t>шин</w:t>
            </w:r>
          </w:p>
        </w:tc>
      </w:tr>
      <w:tr w:rsidR="00AA15CB" w:rsidRPr="00A44763" w14:paraId="6BEAB1E0" w14:textId="77777777" w:rsidTr="00A46914">
        <w:trPr>
          <w:trHeight w:val="97"/>
        </w:trPr>
        <w:tc>
          <w:tcPr>
            <w:tcW w:w="1643" w:type="pct"/>
            <w:vMerge/>
          </w:tcPr>
          <w:p w14:paraId="3311E940" w14:textId="77777777" w:rsidR="00AA15CB" w:rsidRPr="00A44763" w:rsidRDefault="00AA15CB" w:rsidP="00454420">
            <w:pPr>
              <w:widowControl w:val="0"/>
              <w:kinsoku w:val="0"/>
              <w:overflowPunct w:val="0"/>
              <w:autoSpaceDE w:val="0"/>
              <w:autoSpaceDN w:val="0"/>
              <w:adjustRightInd w:val="0"/>
              <w:spacing w:line="251" w:lineRule="exact"/>
              <w:rPr>
                <w:rFonts w:ascii="Times New Roman" w:eastAsia="Calibri" w:hAnsi="Times New Roman"/>
                <w:b/>
                <w:bCs/>
                <w:spacing w:val="-1"/>
              </w:rPr>
            </w:pPr>
          </w:p>
        </w:tc>
        <w:tc>
          <w:tcPr>
            <w:tcW w:w="3357" w:type="pct"/>
          </w:tcPr>
          <w:p w14:paraId="512DFA5D" w14:textId="77777777" w:rsidR="00AA15CB" w:rsidRPr="00A44763" w:rsidRDefault="00AA15CB" w:rsidP="00454420">
            <w:pPr>
              <w:widowControl w:val="0"/>
              <w:kinsoku w:val="0"/>
              <w:overflowPunct w:val="0"/>
              <w:autoSpaceDE w:val="0"/>
              <w:autoSpaceDN w:val="0"/>
              <w:adjustRightInd w:val="0"/>
              <w:spacing w:line="248" w:lineRule="exact"/>
              <w:rPr>
                <w:rFonts w:ascii="Times New Roman" w:eastAsia="Calibri" w:hAnsi="Times New Roman"/>
              </w:rPr>
            </w:pPr>
            <w:r w:rsidRPr="00A44763">
              <w:rPr>
                <w:rFonts w:ascii="Times New Roman" w:eastAsia="Calibri" w:hAnsi="Times New Roman"/>
                <w:b/>
                <w:bCs/>
              </w:rPr>
              <w:t>В том числе практических занятий и лабораторных работ</w:t>
            </w:r>
          </w:p>
        </w:tc>
      </w:tr>
      <w:tr w:rsidR="00AA15CB" w:rsidRPr="00A44763" w14:paraId="53C331D1" w14:textId="77777777" w:rsidTr="00A46914">
        <w:trPr>
          <w:trHeight w:val="308"/>
        </w:trPr>
        <w:tc>
          <w:tcPr>
            <w:tcW w:w="1643" w:type="pct"/>
            <w:vMerge/>
          </w:tcPr>
          <w:p w14:paraId="25B6D464" w14:textId="77777777" w:rsidR="00AA15CB" w:rsidRPr="00A44763" w:rsidRDefault="00AA15CB" w:rsidP="00454420">
            <w:pPr>
              <w:widowControl w:val="0"/>
              <w:kinsoku w:val="0"/>
              <w:overflowPunct w:val="0"/>
              <w:autoSpaceDE w:val="0"/>
              <w:autoSpaceDN w:val="0"/>
              <w:adjustRightInd w:val="0"/>
              <w:spacing w:line="251" w:lineRule="exact"/>
              <w:rPr>
                <w:rFonts w:ascii="Times New Roman" w:eastAsia="Calibri" w:hAnsi="Times New Roman"/>
                <w:b/>
                <w:bCs/>
                <w:spacing w:val="-1"/>
              </w:rPr>
            </w:pPr>
          </w:p>
        </w:tc>
        <w:tc>
          <w:tcPr>
            <w:tcW w:w="3357" w:type="pct"/>
          </w:tcPr>
          <w:p w14:paraId="71FEB719" w14:textId="77777777" w:rsidR="00AA15CB" w:rsidRPr="00A44763" w:rsidRDefault="00AA15CB" w:rsidP="00C960B1">
            <w:pPr>
              <w:widowControl w:val="0"/>
              <w:numPr>
                <w:ilvl w:val="0"/>
                <w:numId w:val="8"/>
              </w:numPr>
              <w:kinsoku w:val="0"/>
              <w:overflowPunct w:val="0"/>
              <w:autoSpaceDE w:val="0"/>
              <w:autoSpaceDN w:val="0"/>
              <w:adjustRightInd w:val="0"/>
              <w:spacing w:line="267" w:lineRule="exact"/>
              <w:rPr>
                <w:rFonts w:ascii="Times New Roman" w:hAnsi="Times New Roman"/>
                <w:sz w:val="24"/>
                <w:szCs w:val="24"/>
              </w:rPr>
            </w:pPr>
            <w:r w:rsidRPr="00A44763">
              <w:rPr>
                <w:rFonts w:ascii="Times New Roman" w:hAnsi="Times New Roman"/>
                <w:sz w:val="24"/>
                <w:szCs w:val="24"/>
              </w:rPr>
              <w:t>Пр</w:t>
            </w:r>
            <w:r w:rsidRPr="00A44763">
              <w:rPr>
                <w:rFonts w:ascii="Times New Roman" w:hAnsi="Times New Roman"/>
                <w:spacing w:val="-2"/>
                <w:sz w:val="24"/>
                <w:szCs w:val="24"/>
              </w:rPr>
              <w:t>а</w:t>
            </w:r>
            <w:r w:rsidRPr="00A44763">
              <w:rPr>
                <w:rFonts w:ascii="Times New Roman" w:hAnsi="Times New Roman"/>
                <w:sz w:val="24"/>
                <w:szCs w:val="24"/>
              </w:rPr>
              <w:t>кт</w:t>
            </w:r>
            <w:r w:rsidRPr="00A44763">
              <w:rPr>
                <w:rFonts w:ascii="Times New Roman" w:hAnsi="Times New Roman"/>
                <w:spacing w:val="1"/>
                <w:sz w:val="24"/>
                <w:szCs w:val="24"/>
              </w:rPr>
              <w:t>и</w:t>
            </w:r>
            <w:r w:rsidRPr="00A44763">
              <w:rPr>
                <w:rFonts w:ascii="Times New Roman" w:hAnsi="Times New Roman"/>
                <w:spacing w:val="-1"/>
                <w:sz w:val="24"/>
                <w:szCs w:val="24"/>
              </w:rPr>
              <w:t>чес</w:t>
            </w:r>
            <w:r w:rsidRPr="00A44763">
              <w:rPr>
                <w:rFonts w:ascii="Times New Roman" w:hAnsi="Times New Roman"/>
                <w:sz w:val="24"/>
                <w:szCs w:val="24"/>
              </w:rPr>
              <w:t>кое</w:t>
            </w:r>
            <w:r w:rsidRPr="00A44763">
              <w:rPr>
                <w:rFonts w:ascii="Times New Roman" w:eastAsia="Calibri" w:hAnsi="Times New Roman"/>
                <w:sz w:val="24"/>
                <w:szCs w:val="24"/>
              </w:rPr>
              <w:t xml:space="preserve"> </w:t>
            </w:r>
            <w:r w:rsidRPr="00A44763">
              <w:rPr>
                <w:rFonts w:ascii="Times New Roman" w:hAnsi="Times New Roman"/>
                <w:sz w:val="24"/>
                <w:szCs w:val="24"/>
              </w:rPr>
              <w:t>з</w:t>
            </w:r>
            <w:r w:rsidRPr="00A44763">
              <w:rPr>
                <w:rFonts w:ascii="Times New Roman" w:hAnsi="Times New Roman"/>
                <w:spacing w:val="-1"/>
                <w:sz w:val="24"/>
                <w:szCs w:val="24"/>
              </w:rPr>
              <w:t>а</w:t>
            </w:r>
            <w:r w:rsidRPr="00A44763">
              <w:rPr>
                <w:rFonts w:ascii="Times New Roman" w:hAnsi="Times New Roman"/>
                <w:sz w:val="24"/>
                <w:szCs w:val="24"/>
              </w:rPr>
              <w:t>нят</w:t>
            </w:r>
            <w:r w:rsidRPr="00A44763">
              <w:rPr>
                <w:rFonts w:ascii="Times New Roman" w:hAnsi="Times New Roman"/>
                <w:spacing w:val="1"/>
                <w:sz w:val="24"/>
                <w:szCs w:val="24"/>
              </w:rPr>
              <w:t>и</w:t>
            </w:r>
            <w:r w:rsidRPr="00A44763">
              <w:rPr>
                <w:rFonts w:ascii="Times New Roman" w:hAnsi="Times New Roman"/>
                <w:sz w:val="24"/>
                <w:szCs w:val="24"/>
              </w:rPr>
              <w:t>е</w:t>
            </w:r>
            <w:r w:rsidRPr="00A44763">
              <w:rPr>
                <w:rFonts w:eastAsia="Calibri"/>
              </w:rPr>
              <w:t xml:space="preserve"> </w:t>
            </w:r>
            <w:r w:rsidRPr="00A44763">
              <w:rPr>
                <w:rFonts w:ascii="Times New Roman" w:hAnsi="Times New Roman"/>
                <w:sz w:val="24"/>
                <w:szCs w:val="24"/>
              </w:rPr>
              <w:t>11.</w:t>
            </w:r>
            <w:r w:rsidRPr="00A44763">
              <w:rPr>
                <w:rFonts w:eastAsia="Calibri"/>
              </w:rPr>
              <w:t xml:space="preserve"> </w:t>
            </w:r>
            <w:r w:rsidRPr="00A44763">
              <w:rPr>
                <w:rFonts w:ascii="Times New Roman" w:hAnsi="Times New Roman"/>
                <w:spacing w:val="-2"/>
                <w:sz w:val="24"/>
                <w:szCs w:val="24"/>
              </w:rPr>
              <w:t>В</w:t>
            </w:r>
            <w:r w:rsidRPr="00A44763">
              <w:rPr>
                <w:rFonts w:ascii="Times New Roman" w:hAnsi="Times New Roman"/>
                <w:sz w:val="24"/>
                <w:szCs w:val="24"/>
              </w:rPr>
              <w:t>ыпол</w:t>
            </w:r>
            <w:r w:rsidRPr="00A44763">
              <w:rPr>
                <w:rFonts w:ascii="Times New Roman" w:hAnsi="Times New Roman"/>
                <w:spacing w:val="1"/>
                <w:sz w:val="24"/>
                <w:szCs w:val="24"/>
              </w:rPr>
              <w:t>н</w:t>
            </w:r>
            <w:r w:rsidRPr="00A44763">
              <w:rPr>
                <w:rFonts w:ascii="Times New Roman" w:hAnsi="Times New Roman"/>
                <w:spacing w:val="-1"/>
                <w:sz w:val="24"/>
                <w:szCs w:val="24"/>
              </w:rPr>
              <w:t>е</w:t>
            </w:r>
            <w:r w:rsidRPr="00A44763">
              <w:rPr>
                <w:rFonts w:ascii="Times New Roman" w:hAnsi="Times New Roman"/>
                <w:sz w:val="24"/>
                <w:szCs w:val="24"/>
              </w:rPr>
              <w:t>н</w:t>
            </w:r>
            <w:r w:rsidRPr="00A44763">
              <w:rPr>
                <w:rFonts w:ascii="Times New Roman" w:hAnsi="Times New Roman"/>
                <w:spacing w:val="-2"/>
                <w:sz w:val="24"/>
                <w:szCs w:val="24"/>
              </w:rPr>
              <w:t>и</w:t>
            </w:r>
            <w:r w:rsidRPr="00A44763">
              <w:rPr>
                <w:rFonts w:ascii="Times New Roman" w:hAnsi="Times New Roman"/>
                <w:sz w:val="24"/>
                <w:szCs w:val="24"/>
              </w:rPr>
              <w:t>е</w:t>
            </w:r>
            <w:r w:rsidRPr="00A44763">
              <w:rPr>
                <w:rFonts w:eastAsia="Calibri"/>
              </w:rPr>
              <w:t xml:space="preserve"> </w:t>
            </w:r>
            <w:r w:rsidRPr="00A44763">
              <w:rPr>
                <w:rFonts w:ascii="Times New Roman" w:hAnsi="Times New Roman"/>
                <w:sz w:val="24"/>
                <w:szCs w:val="24"/>
              </w:rPr>
              <w:t>р</w:t>
            </w:r>
            <w:r w:rsidRPr="00A44763">
              <w:rPr>
                <w:rFonts w:ascii="Times New Roman" w:hAnsi="Times New Roman"/>
                <w:spacing w:val="-1"/>
                <w:sz w:val="24"/>
                <w:szCs w:val="24"/>
              </w:rPr>
              <w:t>а</w:t>
            </w:r>
            <w:r w:rsidRPr="00A44763">
              <w:rPr>
                <w:rFonts w:ascii="Times New Roman" w:hAnsi="Times New Roman"/>
                <w:sz w:val="24"/>
                <w:szCs w:val="24"/>
              </w:rPr>
              <w:t>бот</w:t>
            </w:r>
            <w:r w:rsidRPr="00A44763">
              <w:rPr>
                <w:rFonts w:ascii="Times New Roman" w:eastAsia="Calibri" w:hAnsi="Times New Roman"/>
                <w:sz w:val="24"/>
                <w:szCs w:val="24"/>
              </w:rPr>
              <w:t xml:space="preserve"> </w:t>
            </w:r>
            <w:r w:rsidRPr="00A44763">
              <w:rPr>
                <w:rFonts w:ascii="Times New Roman" w:hAnsi="Times New Roman"/>
                <w:sz w:val="24"/>
                <w:szCs w:val="24"/>
              </w:rPr>
              <w:t>по</w:t>
            </w:r>
            <w:r w:rsidRPr="00A44763">
              <w:rPr>
                <w:rFonts w:eastAsia="Calibri"/>
              </w:rPr>
              <w:t xml:space="preserve"> </w:t>
            </w:r>
            <w:r w:rsidRPr="00A44763">
              <w:rPr>
                <w:rFonts w:ascii="Times New Roman" w:hAnsi="Times New Roman"/>
                <w:sz w:val="24"/>
                <w:szCs w:val="24"/>
              </w:rPr>
              <w:t>ТО</w:t>
            </w:r>
            <w:r w:rsidRPr="00A44763">
              <w:rPr>
                <w:rFonts w:eastAsia="Calibri"/>
              </w:rPr>
              <w:t xml:space="preserve"> </w:t>
            </w:r>
            <w:r w:rsidRPr="00A44763">
              <w:rPr>
                <w:rFonts w:ascii="Times New Roman" w:hAnsi="Times New Roman"/>
                <w:sz w:val="24"/>
                <w:szCs w:val="24"/>
              </w:rPr>
              <w:t>гидро</w:t>
            </w:r>
            <w:r w:rsidRPr="00A44763">
              <w:rPr>
                <w:rFonts w:ascii="Times New Roman" w:hAnsi="Times New Roman"/>
                <w:spacing w:val="1"/>
                <w:sz w:val="24"/>
                <w:szCs w:val="24"/>
              </w:rPr>
              <w:t>п</w:t>
            </w:r>
            <w:r w:rsidRPr="00A44763">
              <w:rPr>
                <w:rFonts w:ascii="Times New Roman" w:hAnsi="Times New Roman"/>
                <w:sz w:val="24"/>
                <w:szCs w:val="24"/>
              </w:rPr>
              <w:t>ривод</w:t>
            </w:r>
            <w:r w:rsidRPr="00A44763">
              <w:rPr>
                <w:rFonts w:ascii="Times New Roman" w:hAnsi="Times New Roman"/>
                <w:spacing w:val="-2"/>
                <w:sz w:val="24"/>
                <w:szCs w:val="24"/>
              </w:rPr>
              <w:t>а</w:t>
            </w:r>
            <w:r w:rsidRPr="00A44763">
              <w:rPr>
                <w:rFonts w:ascii="Times New Roman" w:hAnsi="Times New Roman"/>
                <w:sz w:val="24"/>
                <w:szCs w:val="24"/>
              </w:rPr>
              <w:t>.</w:t>
            </w:r>
          </w:p>
        </w:tc>
      </w:tr>
      <w:tr w:rsidR="00AA15CB" w:rsidRPr="00A44763" w14:paraId="6E63EA01" w14:textId="77777777" w:rsidTr="00A46914">
        <w:trPr>
          <w:trHeight w:val="79"/>
        </w:trPr>
        <w:tc>
          <w:tcPr>
            <w:tcW w:w="1643" w:type="pct"/>
            <w:vMerge w:val="restart"/>
          </w:tcPr>
          <w:p w14:paraId="025B02F6" w14:textId="77777777" w:rsidR="00AA15CB" w:rsidRPr="00A44763" w:rsidRDefault="00AA15CB" w:rsidP="00454420">
            <w:pPr>
              <w:widowControl w:val="0"/>
              <w:kinsoku w:val="0"/>
              <w:overflowPunct w:val="0"/>
              <w:autoSpaceDE w:val="0"/>
              <w:autoSpaceDN w:val="0"/>
              <w:adjustRightInd w:val="0"/>
              <w:spacing w:line="251" w:lineRule="exact"/>
              <w:rPr>
                <w:rFonts w:ascii="Times New Roman" w:eastAsia="Calibri" w:hAnsi="Times New Roman"/>
              </w:rPr>
            </w:pPr>
            <w:r w:rsidRPr="00A44763">
              <w:rPr>
                <w:rFonts w:ascii="Times New Roman" w:eastAsia="Calibri" w:hAnsi="Times New Roman"/>
                <w:b/>
                <w:bCs/>
                <w:spacing w:val="-1"/>
              </w:rPr>
              <w:t>Т</w:t>
            </w:r>
            <w:r w:rsidRPr="00A44763">
              <w:rPr>
                <w:rFonts w:ascii="Times New Roman" w:eastAsia="Calibri" w:hAnsi="Times New Roman"/>
                <w:b/>
                <w:bCs/>
              </w:rPr>
              <w:t>ема 1.8</w:t>
            </w:r>
          </w:p>
          <w:p w14:paraId="788D3749" w14:textId="77777777" w:rsidR="00AA15CB" w:rsidRPr="00A44763" w:rsidRDefault="00AA15CB" w:rsidP="00454420">
            <w:pPr>
              <w:widowControl w:val="0"/>
              <w:kinsoku w:val="0"/>
              <w:overflowPunct w:val="0"/>
              <w:autoSpaceDE w:val="0"/>
              <w:autoSpaceDN w:val="0"/>
              <w:adjustRightInd w:val="0"/>
              <w:spacing w:line="251" w:lineRule="exact"/>
              <w:rPr>
                <w:rFonts w:ascii="Times New Roman" w:eastAsia="Calibri" w:hAnsi="Times New Roman"/>
              </w:rPr>
            </w:pPr>
            <w:r w:rsidRPr="00A44763">
              <w:rPr>
                <w:rFonts w:ascii="Times New Roman" w:hAnsi="Times New Roman"/>
                <w:b/>
                <w:bCs/>
                <w:spacing w:val="1"/>
              </w:rPr>
              <w:t>Р</w:t>
            </w:r>
            <w:r w:rsidRPr="00A44763">
              <w:rPr>
                <w:rFonts w:ascii="Times New Roman" w:hAnsi="Times New Roman"/>
                <w:b/>
                <w:bCs/>
                <w:spacing w:val="-2"/>
              </w:rPr>
              <w:t>е</w:t>
            </w:r>
            <w:r w:rsidRPr="00A44763">
              <w:rPr>
                <w:rFonts w:ascii="Times New Roman" w:hAnsi="Times New Roman"/>
                <w:b/>
                <w:bCs/>
              </w:rPr>
              <w:t>монт</w:t>
            </w:r>
            <w:r w:rsidRPr="00A44763">
              <w:rPr>
                <w:rFonts w:ascii="Times New Roman" w:eastAsia="Calibri" w:hAnsi="Times New Roman"/>
                <w:b/>
                <w:bCs/>
              </w:rPr>
              <w:t xml:space="preserve"> </w:t>
            </w:r>
            <w:r w:rsidRPr="00A44763">
              <w:rPr>
                <w:rFonts w:ascii="Times New Roman" w:hAnsi="Times New Roman"/>
                <w:b/>
                <w:bCs/>
              </w:rPr>
              <w:t>т</w:t>
            </w:r>
            <w:r w:rsidRPr="00A44763">
              <w:rPr>
                <w:rFonts w:ascii="Times New Roman" w:hAnsi="Times New Roman"/>
                <w:b/>
                <w:bCs/>
                <w:spacing w:val="-1"/>
              </w:rPr>
              <w:t>р</w:t>
            </w:r>
            <w:r w:rsidRPr="00A44763">
              <w:rPr>
                <w:rFonts w:ascii="Times New Roman" w:hAnsi="Times New Roman"/>
                <w:b/>
                <w:bCs/>
              </w:rPr>
              <w:t>анс</w:t>
            </w:r>
            <w:r w:rsidRPr="00A44763">
              <w:rPr>
                <w:rFonts w:ascii="Times New Roman" w:hAnsi="Times New Roman"/>
                <w:b/>
                <w:bCs/>
                <w:spacing w:val="1"/>
              </w:rPr>
              <w:t>м</w:t>
            </w:r>
            <w:r w:rsidRPr="00A44763">
              <w:rPr>
                <w:rFonts w:ascii="Times New Roman" w:hAnsi="Times New Roman"/>
                <w:b/>
                <w:bCs/>
                <w:spacing w:val="-3"/>
              </w:rPr>
              <w:t>и</w:t>
            </w:r>
            <w:r w:rsidRPr="00A44763">
              <w:rPr>
                <w:rFonts w:ascii="Times New Roman" w:hAnsi="Times New Roman"/>
                <w:b/>
                <w:bCs/>
              </w:rPr>
              <w:t>ссии лес</w:t>
            </w:r>
            <w:r w:rsidRPr="00A44763">
              <w:rPr>
                <w:rFonts w:ascii="Times New Roman" w:hAnsi="Times New Roman"/>
                <w:b/>
                <w:bCs/>
                <w:spacing w:val="-3"/>
              </w:rPr>
              <w:t>о</w:t>
            </w:r>
            <w:r w:rsidRPr="00A44763">
              <w:rPr>
                <w:rFonts w:ascii="Times New Roman" w:hAnsi="Times New Roman"/>
                <w:b/>
                <w:bCs/>
              </w:rPr>
              <w:t>загот</w:t>
            </w:r>
            <w:r w:rsidRPr="00A44763">
              <w:rPr>
                <w:rFonts w:ascii="Times New Roman" w:hAnsi="Times New Roman"/>
                <w:b/>
                <w:bCs/>
                <w:spacing w:val="-3"/>
              </w:rPr>
              <w:t>о</w:t>
            </w:r>
            <w:r w:rsidRPr="00A44763">
              <w:rPr>
                <w:rFonts w:ascii="Times New Roman" w:hAnsi="Times New Roman"/>
                <w:b/>
                <w:bCs/>
              </w:rPr>
              <w:t>вит</w:t>
            </w:r>
            <w:r w:rsidRPr="00A44763">
              <w:rPr>
                <w:rFonts w:ascii="Times New Roman" w:hAnsi="Times New Roman"/>
                <w:b/>
                <w:bCs/>
                <w:spacing w:val="-3"/>
              </w:rPr>
              <w:t>е</w:t>
            </w:r>
            <w:r w:rsidRPr="00A44763">
              <w:rPr>
                <w:rFonts w:ascii="Times New Roman" w:hAnsi="Times New Roman"/>
                <w:b/>
                <w:bCs/>
              </w:rPr>
              <w:t>л</w:t>
            </w:r>
            <w:r w:rsidRPr="00A44763">
              <w:rPr>
                <w:rFonts w:ascii="Times New Roman" w:hAnsi="Times New Roman"/>
                <w:b/>
                <w:bCs/>
                <w:spacing w:val="-2"/>
              </w:rPr>
              <w:t>ь</w:t>
            </w:r>
            <w:r w:rsidRPr="00A44763">
              <w:rPr>
                <w:rFonts w:ascii="Times New Roman" w:hAnsi="Times New Roman"/>
                <w:b/>
                <w:bCs/>
              </w:rPr>
              <w:t>ных</w:t>
            </w:r>
            <w:r w:rsidRPr="00A44763">
              <w:rPr>
                <w:rFonts w:ascii="Times New Roman" w:hAnsi="Times New Roman"/>
                <w:b/>
                <w:bCs/>
                <w:spacing w:val="-2"/>
              </w:rPr>
              <w:t xml:space="preserve"> </w:t>
            </w:r>
            <w:r w:rsidRPr="00A44763">
              <w:rPr>
                <w:rFonts w:ascii="Times New Roman" w:hAnsi="Times New Roman"/>
                <w:b/>
                <w:bCs/>
              </w:rPr>
              <w:t>ма</w:t>
            </w:r>
            <w:r w:rsidRPr="00A44763">
              <w:rPr>
                <w:rFonts w:ascii="Times New Roman" w:hAnsi="Times New Roman"/>
                <w:b/>
                <w:bCs/>
                <w:spacing w:val="-2"/>
              </w:rPr>
              <w:t>ш</w:t>
            </w:r>
            <w:r w:rsidRPr="00A44763">
              <w:rPr>
                <w:rFonts w:ascii="Times New Roman" w:hAnsi="Times New Roman"/>
                <w:b/>
                <w:bCs/>
              </w:rPr>
              <w:t>ин</w:t>
            </w:r>
          </w:p>
        </w:tc>
        <w:tc>
          <w:tcPr>
            <w:tcW w:w="3357" w:type="pct"/>
          </w:tcPr>
          <w:p w14:paraId="5C8ED3E5" w14:textId="77777777" w:rsidR="00AA15CB" w:rsidRPr="00A44763" w:rsidRDefault="00AA15CB" w:rsidP="00454420">
            <w:pPr>
              <w:widowControl w:val="0"/>
              <w:kinsoku w:val="0"/>
              <w:overflowPunct w:val="0"/>
              <w:autoSpaceDE w:val="0"/>
              <w:autoSpaceDN w:val="0"/>
              <w:adjustRightInd w:val="0"/>
              <w:spacing w:line="267" w:lineRule="exact"/>
              <w:rPr>
                <w:rFonts w:ascii="Times New Roman" w:hAnsi="Times New Roman"/>
                <w:sz w:val="24"/>
                <w:szCs w:val="24"/>
              </w:rPr>
            </w:pPr>
            <w:r w:rsidRPr="00A44763">
              <w:rPr>
                <w:rFonts w:ascii="Times New Roman" w:eastAsia="Calibri" w:hAnsi="Times New Roman"/>
                <w:b/>
                <w:bCs/>
              </w:rPr>
              <w:t>Содержание</w:t>
            </w:r>
          </w:p>
        </w:tc>
      </w:tr>
      <w:tr w:rsidR="00AA15CB" w:rsidRPr="00A44763" w14:paraId="16389663" w14:textId="77777777" w:rsidTr="00A46914">
        <w:trPr>
          <w:trHeight w:val="100"/>
        </w:trPr>
        <w:tc>
          <w:tcPr>
            <w:tcW w:w="1643" w:type="pct"/>
            <w:vMerge/>
          </w:tcPr>
          <w:p w14:paraId="0A152533" w14:textId="77777777" w:rsidR="00AA15CB" w:rsidRPr="00A44763" w:rsidRDefault="00AA15CB" w:rsidP="00454420">
            <w:pPr>
              <w:widowControl w:val="0"/>
              <w:kinsoku w:val="0"/>
              <w:overflowPunct w:val="0"/>
              <w:autoSpaceDE w:val="0"/>
              <w:autoSpaceDN w:val="0"/>
              <w:adjustRightInd w:val="0"/>
              <w:spacing w:line="251" w:lineRule="exact"/>
              <w:rPr>
                <w:rFonts w:ascii="Times New Roman" w:eastAsia="Calibri" w:hAnsi="Times New Roman"/>
                <w:b/>
                <w:bCs/>
                <w:spacing w:val="-1"/>
              </w:rPr>
            </w:pPr>
          </w:p>
        </w:tc>
        <w:tc>
          <w:tcPr>
            <w:tcW w:w="3357" w:type="pct"/>
          </w:tcPr>
          <w:p w14:paraId="6840BA51" w14:textId="77777777" w:rsidR="00AA15CB" w:rsidRPr="00A44763" w:rsidRDefault="00AA15CB" w:rsidP="00454420">
            <w:pPr>
              <w:widowControl w:val="0"/>
              <w:kinsoku w:val="0"/>
              <w:overflowPunct w:val="0"/>
              <w:autoSpaceDE w:val="0"/>
              <w:autoSpaceDN w:val="0"/>
              <w:adjustRightInd w:val="0"/>
              <w:spacing w:line="267" w:lineRule="exact"/>
              <w:rPr>
                <w:rFonts w:ascii="Times New Roman" w:hAnsi="Times New Roman"/>
                <w:sz w:val="24"/>
                <w:szCs w:val="24"/>
              </w:rPr>
            </w:pPr>
            <w:r w:rsidRPr="00A44763">
              <w:rPr>
                <w:rFonts w:ascii="Times New Roman" w:hAnsi="Times New Roman"/>
                <w:sz w:val="24"/>
                <w:szCs w:val="24"/>
              </w:rPr>
              <w:t>1.Р</w:t>
            </w:r>
            <w:r w:rsidRPr="00A44763">
              <w:rPr>
                <w:rFonts w:ascii="Times New Roman" w:hAnsi="Times New Roman"/>
                <w:spacing w:val="-1"/>
                <w:sz w:val="24"/>
                <w:szCs w:val="24"/>
              </w:rPr>
              <w:t>ем</w:t>
            </w:r>
            <w:r w:rsidRPr="00A44763">
              <w:rPr>
                <w:rFonts w:ascii="Times New Roman" w:hAnsi="Times New Roman"/>
                <w:sz w:val="24"/>
                <w:szCs w:val="24"/>
              </w:rPr>
              <w:t>онт м</w:t>
            </w:r>
            <w:r w:rsidRPr="00A44763">
              <w:rPr>
                <w:rFonts w:ascii="Times New Roman" w:hAnsi="Times New Roman"/>
                <w:spacing w:val="-1"/>
                <w:sz w:val="24"/>
                <w:szCs w:val="24"/>
              </w:rPr>
              <w:t>е</w:t>
            </w:r>
            <w:r w:rsidRPr="00A44763">
              <w:rPr>
                <w:rFonts w:ascii="Times New Roman" w:hAnsi="Times New Roman"/>
                <w:spacing w:val="2"/>
                <w:sz w:val="24"/>
                <w:szCs w:val="24"/>
              </w:rPr>
              <w:t>х</w:t>
            </w:r>
            <w:r w:rsidRPr="00A44763">
              <w:rPr>
                <w:rFonts w:ascii="Times New Roman" w:hAnsi="Times New Roman"/>
                <w:spacing w:val="-1"/>
                <w:sz w:val="24"/>
                <w:szCs w:val="24"/>
              </w:rPr>
              <w:t>а</w:t>
            </w:r>
            <w:r w:rsidRPr="00A44763">
              <w:rPr>
                <w:rFonts w:ascii="Times New Roman" w:hAnsi="Times New Roman"/>
                <w:sz w:val="24"/>
                <w:szCs w:val="24"/>
              </w:rPr>
              <w:t>н</w:t>
            </w:r>
            <w:r w:rsidRPr="00A44763">
              <w:rPr>
                <w:rFonts w:ascii="Times New Roman" w:hAnsi="Times New Roman"/>
                <w:spacing w:val="-2"/>
                <w:sz w:val="24"/>
                <w:szCs w:val="24"/>
              </w:rPr>
              <w:t>и</w:t>
            </w:r>
            <w:r w:rsidRPr="00A44763">
              <w:rPr>
                <w:rFonts w:ascii="Times New Roman" w:hAnsi="Times New Roman"/>
                <w:sz w:val="24"/>
                <w:szCs w:val="24"/>
              </w:rPr>
              <w:t>з</w:t>
            </w:r>
            <w:r w:rsidRPr="00A44763">
              <w:rPr>
                <w:rFonts w:ascii="Times New Roman" w:hAnsi="Times New Roman"/>
                <w:spacing w:val="-1"/>
                <w:sz w:val="24"/>
                <w:szCs w:val="24"/>
              </w:rPr>
              <w:t>м</w:t>
            </w:r>
            <w:r w:rsidRPr="00A44763">
              <w:rPr>
                <w:rFonts w:ascii="Times New Roman" w:hAnsi="Times New Roman"/>
                <w:sz w:val="24"/>
                <w:szCs w:val="24"/>
              </w:rPr>
              <w:t xml:space="preserve">ов </w:t>
            </w:r>
            <w:r w:rsidRPr="00A44763">
              <w:rPr>
                <w:rFonts w:ascii="Times New Roman" w:hAnsi="Times New Roman"/>
                <w:spacing w:val="-1"/>
                <w:sz w:val="24"/>
                <w:szCs w:val="24"/>
              </w:rPr>
              <w:t>ве</w:t>
            </w:r>
            <w:r w:rsidRPr="00A44763">
              <w:rPr>
                <w:rFonts w:ascii="Times New Roman" w:hAnsi="Times New Roman"/>
                <w:spacing w:val="2"/>
                <w:sz w:val="24"/>
                <w:szCs w:val="24"/>
              </w:rPr>
              <w:t>д</w:t>
            </w:r>
            <w:r w:rsidRPr="00A44763">
              <w:rPr>
                <w:rFonts w:ascii="Times New Roman" w:hAnsi="Times New Roman"/>
                <w:spacing w:val="-5"/>
                <w:sz w:val="24"/>
                <w:szCs w:val="24"/>
              </w:rPr>
              <w:t>у</w:t>
            </w:r>
            <w:r w:rsidRPr="00A44763">
              <w:rPr>
                <w:rFonts w:ascii="Times New Roman" w:hAnsi="Times New Roman"/>
                <w:sz w:val="24"/>
                <w:szCs w:val="24"/>
              </w:rPr>
              <w:t>щих</w:t>
            </w:r>
            <w:r w:rsidRPr="00A44763">
              <w:rPr>
                <w:rFonts w:ascii="Times New Roman" w:hAnsi="Times New Roman"/>
                <w:spacing w:val="4"/>
                <w:sz w:val="24"/>
                <w:szCs w:val="24"/>
              </w:rPr>
              <w:t xml:space="preserve"> </w:t>
            </w:r>
            <w:r w:rsidRPr="00A44763">
              <w:rPr>
                <w:rFonts w:ascii="Times New Roman" w:hAnsi="Times New Roman"/>
                <w:spacing w:val="-1"/>
                <w:sz w:val="24"/>
                <w:szCs w:val="24"/>
              </w:rPr>
              <w:t>м</w:t>
            </w:r>
            <w:r w:rsidRPr="00A44763">
              <w:rPr>
                <w:rFonts w:ascii="Times New Roman" w:hAnsi="Times New Roman"/>
                <w:sz w:val="24"/>
                <w:szCs w:val="24"/>
              </w:rPr>
              <w:t>о</w:t>
            </w:r>
            <w:r w:rsidRPr="00A44763">
              <w:rPr>
                <w:rFonts w:ascii="Times New Roman" w:hAnsi="Times New Roman"/>
                <w:spacing w:val="-1"/>
                <w:sz w:val="24"/>
                <w:szCs w:val="24"/>
              </w:rPr>
              <w:t>с</w:t>
            </w:r>
            <w:r w:rsidRPr="00A44763">
              <w:rPr>
                <w:rFonts w:ascii="Times New Roman" w:hAnsi="Times New Roman"/>
                <w:sz w:val="24"/>
                <w:szCs w:val="24"/>
              </w:rPr>
              <w:t>тов</w:t>
            </w:r>
            <w:r w:rsidRPr="00A44763">
              <w:rPr>
                <w:rFonts w:ascii="Times New Roman" w:hAnsi="Times New Roman"/>
                <w:spacing w:val="-5"/>
                <w:sz w:val="24"/>
                <w:szCs w:val="24"/>
              </w:rPr>
              <w:t xml:space="preserve"> </w:t>
            </w:r>
            <w:r w:rsidRPr="00A44763">
              <w:rPr>
                <w:rFonts w:ascii="Times New Roman" w:hAnsi="Times New Roman"/>
                <w:sz w:val="24"/>
                <w:szCs w:val="24"/>
              </w:rPr>
              <w:t>лесо</w:t>
            </w:r>
            <w:r w:rsidRPr="00A44763">
              <w:rPr>
                <w:rFonts w:ascii="Times New Roman" w:hAnsi="Times New Roman"/>
                <w:spacing w:val="-1"/>
                <w:sz w:val="24"/>
                <w:szCs w:val="24"/>
              </w:rPr>
              <w:t>з</w:t>
            </w:r>
            <w:r w:rsidRPr="00A44763">
              <w:rPr>
                <w:rFonts w:ascii="Times New Roman" w:hAnsi="Times New Roman"/>
                <w:sz w:val="24"/>
                <w:szCs w:val="24"/>
              </w:rPr>
              <w:t>аг</w:t>
            </w:r>
            <w:r w:rsidRPr="00A44763">
              <w:rPr>
                <w:rFonts w:ascii="Times New Roman" w:hAnsi="Times New Roman"/>
                <w:spacing w:val="-3"/>
                <w:sz w:val="24"/>
                <w:szCs w:val="24"/>
              </w:rPr>
              <w:t>о</w:t>
            </w:r>
            <w:r w:rsidRPr="00A44763">
              <w:rPr>
                <w:rFonts w:ascii="Times New Roman" w:hAnsi="Times New Roman"/>
                <w:sz w:val="24"/>
                <w:szCs w:val="24"/>
              </w:rPr>
              <w:t>то</w:t>
            </w:r>
            <w:r w:rsidRPr="00A44763">
              <w:rPr>
                <w:rFonts w:ascii="Times New Roman" w:hAnsi="Times New Roman"/>
                <w:spacing w:val="-2"/>
                <w:sz w:val="24"/>
                <w:szCs w:val="24"/>
              </w:rPr>
              <w:t>в</w:t>
            </w:r>
            <w:r w:rsidRPr="00A44763">
              <w:rPr>
                <w:rFonts w:ascii="Times New Roman" w:hAnsi="Times New Roman"/>
                <w:sz w:val="24"/>
                <w:szCs w:val="24"/>
              </w:rPr>
              <w:t>и</w:t>
            </w:r>
            <w:r w:rsidRPr="00A44763">
              <w:rPr>
                <w:rFonts w:ascii="Times New Roman" w:hAnsi="Times New Roman"/>
                <w:spacing w:val="-2"/>
                <w:sz w:val="24"/>
                <w:szCs w:val="24"/>
              </w:rPr>
              <w:t>т</w:t>
            </w:r>
            <w:r w:rsidRPr="00A44763">
              <w:rPr>
                <w:rFonts w:ascii="Times New Roman" w:hAnsi="Times New Roman"/>
                <w:sz w:val="24"/>
                <w:szCs w:val="24"/>
              </w:rPr>
              <w:t xml:space="preserve">ельных </w:t>
            </w:r>
            <w:r w:rsidRPr="00A44763">
              <w:rPr>
                <w:rFonts w:ascii="Times New Roman" w:hAnsi="Times New Roman"/>
                <w:spacing w:val="-1"/>
                <w:sz w:val="24"/>
                <w:szCs w:val="24"/>
              </w:rPr>
              <w:t>м</w:t>
            </w:r>
            <w:r w:rsidRPr="00A44763">
              <w:rPr>
                <w:rFonts w:ascii="Times New Roman" w:hAnsi="Times New Roman"/>
                <w:spacing w:val="-2"/>
                <w:sz w:val="24"/>
                <w:szCs w:val="24"/>
              </w:rPr>
              <w:t>а</w:t>
            </w:r>
            <w:r w:rsidRPr="00A44763">
              <w:rPr>
                <w:rFonts w:ascii="Times New Roman" w:hAnsi="Times New Roman"/>
                <w:sz w:val="24"/>
                <w:szCs w:val="24"/>
              </w:rPr>
              <w:t>шин.</w:t>
            </w:r>
          </w:p>
        </w:tc>
      </w:tr>
      <w:tr w:rsidR="00AA15CB" w:rsidRPr="00A44763" w14:paraId="7392EB30" w14:textId="77777777" w:rsidTr="00A46914">
        <w:trPr>
          <w:trHeight w:val="99"/>
        </w:trPr>
        <w:tc>
          <w:tcPr>
            <w:tcW w:w="1643" w:type="pct"/>
            <w:vMerge/>
          </w:tcPr>
          <w:p w14:paraId="13EE0918" w14:textId="77777777" w:rsidR="00AA15CB" w:rsidRPr="00A44763" w:rsidRDefault="00AA15CB" w:rsidP="00454420">
            <w:pPr>
              <w:widowControl w:val="0"/>
              <w:kinsoku w:val="0"/>
              <w:overflowPunct w:val="0"/>
              <w:autoSpaceDE w:val="0"/>
              <w:autoSpaceDN w:val="0"/>
              <w:adjustRightInd w:val="0"/>
              <w:spacing w:line="251" w:lineRule="exact"/>
              <w:rPr>
                <w:rFonts w:ascii="Times New Roman" w:eastAsia="Calibri" w:hAnsi="Times New Roman"/>
                <w:b/>
                <w:bCs/>
                <w:spacing w:val="-1"/>
              </w:rPr>
            </w:pPr>
          </w:p>
        </w:tc>
        <w:tc>
          <w:tcPr>
            <w:tcW w:w="3357" w:type="pct"/>
          </w:tcPr>
          <w:p w14:paraId="2DDF88E1" w14:textId="77777777" w:rsidR="00AA15CB" w:rsidRPr="00A44763" w:rsidRDefault="00AA15CB" w:rsidP="00454420">
            <w:pPr>
              <w:widowControl w:val="0"/>
              <w:kinsoku w:val="0"/>
              <w:overflowPunct w:val="0"/>
              <w:autoSpaceDE w:val="0"/>
              <w:autoSpaceDN w:val="0"/>
              <w:adjustRightInd w:val="0"/>
              <w:spacing w:line="267" w:lineRule="exact"/>
              <w:rPr>
                <w:rFonts w:ascii="Times New Roman" w:hAnsi="Times New Roman"/>
                <w:sz w:val="24"/>
                <w:szCs w:val="24"/>
              </w:rPr>
            </w:pPr>
            <w:r w:rsidRPr="00A44763">
              <w:rPr>
                <w:rFonts w:ascii="Times New Roman" w:hAnsi="Times New Roman"/>
                <w:sz w:val="24"/>
                <w:szCs w:val="24"/>
              </w:rPr>
              <w:t>2. Р</w:t>
            </w:r>
            <w:r w:rsidRPr="00A44763">
              <w:rPr>
                <w:rFonts w:ascii="Times New Roman" w:hAnsi="Times New Roman"/>
                <w:spacing w:val="-1"/>
                <w:sz w:val="24"/>
                <w:szCs w:val="24"/>
              </w:rPr>
              <w:t>ем</w:t>
            </w:r>
            <w:r w:rsidRPr="00A44763">
              <w:rPr>
                <w:rFonts w:ascii="Times New Roman" w:hAnsi="Times New Roman"/>
                <w:sz w:val="24"/>
                <w:szCs w:val="24"/>
              </w:rPr>
              <w:t xml:space="preserve">онт </w:t>
            </w:r>
            <w:r w:rsidRPr="00A44763">
              <w:rPr>
                <w:rFonts w:ascii="Times New Roman" w:hAnsi="Times New Roman"/>
                <w:spacing w:val="1"/>
                <w:sz w:val="24"/>
                <w:szCs w:val="24"/>
              </w:rPr>
              <w:t>к</w:t>
            </w:r>
            <w:r w:rsidRPr="00A44763">
              <w:rPr>
                <w:rFonts w:ascii="Times New Roman" w:hAnsi="Times New Roman"/>
                <w:sz w:val="24"/>
                <w:szCs w:val="24"/>
              </w:rPr>
              <w:t>оробок</w:t>
            </w:r>
            <w:r w:rsidRPr="00A44763">
              <w:rPr>
                <w:rFonts w:ascii="Times New Roman" w:hAnsi="Times New Roman"/>
                <w:spacing w:val="-2"/>
                <w:sz w:val="24"/>
                <w:szCs w:val="24"/>
              </w:rPr>
              <w:t xml:space="preserve"> </w:t>
            </w:r>
            <w:r w:rsidRPr="00A44763">
              <w:rPr>
                <w:rFonts w:ascii="Times New Roman" w:hAnsi="Times New Roman"/>
                <w:sz w:val="24"/>
                <w:szCs w:val="24"/>
              </w:rPr>
              <w:t>п</w:t>
            </w:r>
            <w:r w:rsidRPr="00A44763">
              <w:rPr>
                <w:rFonts w:ascii="Times New Roman" w:hAnsi="Times New Roman"/>
                <w:spacing w:val="-1"/>
                <w:sz w:val="24"/>
                <w:szCs w:val="24"/>
              </w:rPr>
              <w:t>е</w:t>
            </w:r>
            <w:r w:rsidRPr="00A44763">
              <w:rPr>
                <w:rFonts w:ascii="Times New Roman" w:hAnsi="Times New Roman"/>
                <w:sz w:val="24"/>
                <w:szCs w:val="24"/>
              </w:rPr>
              <w:t>р</w:t>
            </w:r>
            <w:r w:rsidRPr="00A44763">
              <w:rPr>
                <w:rFonts w:ascii="Times New Roman" w:hAnsi="Times New Roman"/>
                <w:spacing w:val="-1"/>
                <w:sz w:val="24"/>
                <w:szCs w:val="24"/>
              </w:rPr>
              <w:t>е</w:t>
            </w:r>
            <w:r w:rsidRPr="00A44763">
              <w:rPr>
                <w:rFonts w:ascii="Times New Roman" w:hAnsi="Times New Roman"/>
                <w:sz w:val="24"/>
                <w:szCs w:val="24"/>
              </w:rPr>
              <w:t>д</w:t>
            </w:r>
            <w:r w:rsidRPr="00A44763">
              <w:rPr>
                <w:rFonts w:ascii="Times New Roman" w:hAnsi="Times New Roman"/>
                <w:spacing w:val="-1"/>
                <w:sz w:val="24"/>
                <w:szCs w:val="24"/>
              </w:rPr>
              <w:t>а</w:t>
            </w:r>
            <w:r w:rsidRPr="00A44763">
              <w:rPr>
                <w:rFonts w:ascii="Times New Roman" w:hAnsi="Times New Roman"/>
                <w:sz w:val="24"/>
                <w:szCs w:val="24"/>
              </w:rPr>
              <w:t>ч</w:t>
            </w:r>
            <w:r w:rsidRPr="00A44763">
              <w:rPr>
                <w:rFonts w:ascii="Times New Roman" w:hAnsi="Times New Roman"/>
                <w:spacing w:val="-4"/>
                <w:sz w:val="24"/>
                <w:szCs w:val="24"/>
              </w:rPr>
              <w:t xml:space="preserve"> </w:t>
            </w:r>
            <w:r w:rsidRPr="00A44763">
              <w:rPr>
                <w:rFonts w:ascii="Times New Roman" w:hAnsi="Times New Roman"/>
                <w:sz w:val="24"/>
                <w:szCs w:val="24"/>
              </w:rPr>
              <w:t>лесо</w:t>
            </w:r>
            <w:r w:rsidRPr="00A44763">
              <w:rPr>
                <w:rFonts w:ascii="Times New Roman" w:hAnsi="Times New Roman"/>
                <w:spacing w:val="-1"/>
                <w:sz w:val="24"/>
                <w:szCs w:val="24"/>
              </w:rPr>
              <w:t>з</w:t>
            </w:r>
            <w:r w:rsidRPr="00A44763">
              <w:rPr>
                <w:rFonts w:ascii="Times New Roman" w:hAnsi="Times New Roman"/>
                <w:sz w:val="24"/>
                <w:szCs w:val="24"/>
              </w:rPr>
              <w:t>агото</w:t>
            </w:r>
            <w:r w:rsidRPr="00A44763">
              <w:rPr>
                <w:rFonts w:ascii="Times New Roman" w:hAnsi="Times New Roman"/>
                <w:spacing w:val="-2"/>
                <w:sz w:val="24"/>
                <w:szCs w:val="24"/>
              </w:rPr>
              <w:t>в</w:t>
            </w:r>
            <w:r w:rsidRPr="00A44763">
              <w:rPr>
                <w:rFonts w:ascii="Times New Roman" w:hAnsi="Times New Roman"/>
                <w:sz w:val="24"/>
                <w:szCs w:val="24"/>
              </w:rPr>
              <w:t>и</w:t>
            </w:r>
            <w:r w:rsidRPr="00A44763">
              <w:rPr>
                <w:rFonts w:ascii="Times New Roman" w:hAnsi="Times New Roman"/>
                <w:spacing w:val="-2"/>
                <w:sz w:val="24"/>
                <w:szCs w:val="24"/>
              </w:rPr>
              <w:t>т</w:t>
            </w:r>
            <w:r w:rsidRPr="00A44763">
              <w:rPr>
                <w:rFonts w:ascii="Times New Roman" w:hAnsi="Times New Roman"/>
                <w:sz w:val="24"/>
                <w:szCs w:val="24"/>
              </w:rPr>
              <w:t>е</w:t>
            </w:r>
            <w:r w:rsidRPr="00A44763">
              <w:rPr>
                <w:rFonts w:ascii="Times New Roman" w:hAnsi="Times New Roman"/>
                <w:spacing w:val="-2"/>
                <w:sz w:val="24"/>
                <w:szCs w:val="24"/>
              </w:rPr>
              <w:t>л</w:t>
            </w:r>
            <w:r w:rsidRPr="00A44763">
              <w:rPr>
                <w:rFonts w:ascii="Times New Roman" w:hAnsi="Times New Roman"/>
                <w:sz w:val="24"/>
                <w:szCs w:val="24"/>
              </w:rPr>
              <w:t>ьных</w:t>
            </w:r>
            <w:r w:rsidRPr="00A44763">
              <w:rPr>
                <w:rFonts w:ascii="Times New Roman" w:hAnsi="Times New Roman"/>
                <w:spacing w:val="-3"/>
                <w:sz w:val="24"/>
                <w:szCs w:val="24"/>
              </w:rPr>
              <w:t xml:space="preserve"> </w:t>
            </w:r>
            <w:r w:rsidRPr="00A44763">
              <w:rPr>
                <w:rFonts w:ascii="Times New Roman" w:hAnsi="Times New Roman"/>
                <w:sz w:val="24"/>
                <w:szCs w:val="24"/>
              </w:rPr>
              <w:t>маши</w:t>
            </w:r>
            <w:r w:rsidRPr="00A44763">
              <w:rPr>
                <w:rFonts w:ascii="Times New Roman" w:hAnsi="Times New Roman"/>
                <w:spacing w:val="-1"/>
                <w:sz w:val="24"/>
                <w:szCs w:val="24"/>
              </w:rPr>
              <w:t>н</w:t>
            </w:r>
            <w:r w:rsidRPr="00A44763">
              <w:rPr>
                <w:rFonts w:ascii="Times New Roman" w:hAnsi="Times New Roman"/>
                <w:sz w:val="24"/>
                <w:szCs w:val="24"/>
              </w:rPr>
              <w:t>.</w:t>
            </w:r>
          </w:p>
        </w:tc>
      </w:tr>
      <w:tr w:rsidR="00AA15CB" w:rsidRPr="00A44763" w14:paraId="16CD544E" w14:textId="77777777" w:rsidTr="00A46914">
        <w:trPr>
          <w:trHeight w:val="76"/>
        </w:trPr>
        <w:tc>
          <w:tcPr>
            <w:tcW w:w="1643" w:type="pct"/>
            <w:vMerge/>
          </w:tcPr>
          <w:p w14:paraId="66558D44" w14:textId="77777777" w:rsidR="00AA15CB" w:rsidRPr="00A44763" w:rsidRDefault="00AA15CB" w:rsidP="00454420">
            <w:pPr>
              <w:widowControl w:val="0"/>
              <w:kinsoku w:val="0"/>
              <w:overflowPunct w:val="0"/>
              <w:autoSpaceDE w:val="0"/>
              <w:autoSpaceDN w:val="0"/>
              <w:adjustRightInd w:val="0"/>
              <w:spacing w:line="251" w:lineRule="exact"/>
              <w:rPr>
                <w:rFonts w:ascii="Times New Roman" w:eastAsia="Calibri" w:hAnsi="Times New Roman"/>
                <w:b/>
                <w:bCs/>
                <w:spacing w:val="-1"/>
              </w:rPr>
            </w:pPr>
          </w:p>
        </w:tc>
        <w:tc>
          <w:tcPr>
            <w:tcW w:w="3357" w:type="pct"/>
          </w:tcPr>
          <w:p w14:paraId="7B195B37" w14:textId="77777777" w:rsidR="00AA15CB" w:rsidRPr="00A44763" w:rsidRDefault="00AA15CB" w:rsidP="00454420">
            <w:pPr>
              <w:widowControl w:val="0"/>
              <w:kinsoku w:val="0"/>
              <w:overflowPunct w:val="0"/>
              <w:autoSpaceDE w:val="0"/>
              <w:autoSpaceDN w:val="0"/>
              <w:adjustRightInd w:val="0"/>
              <w:spacing w:line="267" w:lineRule="exact"/>
              <w:rPr>
                <w:rFonts w:ascii="Times New Roman" w:hAnsi="Times New Roman"/>
                <w:sz w:val="24"/>
                <w:szCs w:val="24"/>
              </w:rPr>
            </w:pPr>
            <w:r w:rsidRPr="00A44763">
              <w:rPr>
                <w:rFonts w:ascii="Times New Roman" w:hAnsi="Times New Roman"/>
                <w:sz w:val="24"/>
                <w:szCs w:val="24"/>
              </w:rPr>
              <w:t>3. Р</w:t>
            </w:r>
            <w:r w:rsidRPr="00A44763">
              <w:rPr>
                <w:rFonts w:ascii="Times New Roman" w:hAnsi="Times New Roman"/>
                <w:spacing w:val="-1"/>
                <w:sz w:val="24"/>
                <w:szCs w:val="24"/>
              </w:rPr>
              <w:t>ем</w:t>
            </w:r>
            <w:r w:rsidRPr="00A44763">
              <w:rPr>
                <w:rFonts w:ascii="Times New Roman" w:hAnsi="Times New Roman"/>
                <w:sz w:val="24"/>
                <w:szCs w:val="24"/>
              </w:rPr>
              <w:t>онт</w:t>
            </w:r>
            <w:r w:rsidRPr="00A44763">
              <w:rPr>
                <w:rFonts w:ascii="Times New Roman" w:hAnsi="Times New Roman"/>
                <w:spacing w:val="-4"/>
                <w:sz w:val="24"/>
                <w:szCs w:val="24"/>
              </w:rPr>
              <w:t xml:space="preserve"> </w:t>
            </w:r>
            <w:r w:rsidRPr="00A44763">
              <w:rPr>
                <w:rFonts w:ascii="Times New Roman" w:hAnsi="Times New Roman"/>
                <w:sz w:val="24"/>
                <w:szCs w:val="24"/>
              </w:rPr>
              <w:t>ходовой</w:t>
            </w:r>
            <w:r w:rsidRPr="00A44763">
              <w:rPr>
                <w:rFonts w:ascii="Times New Roman" w:hAnsi="Times New Roman"/>
                <w:spacing w:val="-1"/>
                <w:sz w:val="24"/>
                <w:szCs w:val="24"/>
              </w:rPr>
              <w:t xml:space="preserve"> </w:t>
            </w:r>
            <w:r w:rsidRPr="00A44763">
              <w:rPr>
                <w:rFonts w:ascii="Times New Roman" w:hAnsi="Times New Roman"/>
                <w:spacing w:val="-4"/>
                <w:sz w:val="24"/>
                <w:szCs w:val="24"/>
              </w:rPr>
              <w:t>ч</w:t>
            </w:r>
            <w:r w:rsidRPr="00A44763">
              <w:rPr>
                <w:rFonts w:ascii="Times New Roman" w:hAnsi="Times New Roman"/>
                <w:sz w:val="24"/>
                <w:szCs w:val="24"/>
              </w:rPr>
              <w:t>асти</w:t>
            </w:r>
            <w:r w:rsidRPr="00A44763">
              <w:rPr>
                <w:rFonts w:ascii="Times New Roman" w:hAnsi="Times New Roman"/>
                <w:spacing w:val="-4"/>
                <w:sz w:val="24"/>
                <w:szCs w:val="24"/>
              </w:rPr>
              <w:t xml:space="preserve"> </w:t>
            </w:r>
            <w:r w:rsidRPr="00A44763">
              <w:rPr>
                <w:rFonts w:ascii="Times New Roman" w:hAnsi="Times New Roman"/>
                <w:sz w:val="24"/>
                <w:szCs w:val="24"/>
              </w:rPr>
              <w:t>лесо</w:t>
            </w:r>
            <w:r w:rsidRPr="00A44763">
              <w:rPr>
                <w:rFonts w:ascii="Times New Roman" w:hAnsi="Times New Roman"/>
                <w:spacing w:val="-1"/>
                <w:sz w:val="24"/>
                <w:szCs w:val="24"/>
              </w:rPr>
              <w:t>з</w:t>
            </w:r>
            <w:r w:rsidRPr="00A44763">
              <w:rPr>
                <w:rFonts w:ascii="Times New Roman" w:hAnsi="Times New Roman"/>
                <w:spacing w:val="-2"/>
                <w:sz w:val="24"/>
                <w:szCs w:val="24"/>
              </w:rPr>
              <w:t>а</w:t>
            </w:r>
            <w:r w:rsidRPr="00A44763">
              <w:rPr>
                <w:rFonts w:ascii="Times New Roman" w:hAnsi="Times New Roman"/>
                <w:sz w:val="24"/>
                <w:szCs w:val="24"/>
              </w:rPr>
              <w:t>гото</w:t>
            </w:r>
            <w:r w:rsidRPr="00A44763">
              <w:rPr>
                <w:rFonts w:ascii="Times New Roman" w:hAnsi="Times New Roman"/>
                <w:spacing w:val="-2"/>
                <w:sz w:val="24"/>
                <w:szCs w:val="24"/>
              </w:rPr>
              <w:t>в</w:t>
            </w:r>
            <w:r w:rsidRPr="00A44763">
              <w:rPr>
                <w:rFonts w:ascii="Times New Roman" w:hAnsi="Times New Roman"/>
                <w:sz w:val="24"/>
                <w:szCs w:val="24"/>
              </w:rPr>
              <w:t>и</w:t>
            </w:r>
            <w:r w:rsidRPr="00A44763">
              <w:rPr>
                <w:rFonts w:ascii="Times New Roman" w:hAnsi="Times New Roman"/>
                <w:spacing w:val="-2"/>
                <w:sz w:val="24"/>
                <w:szCs w:val="24"/>
              </w:rPr>
              <w:t>т</w:t>
            </w:r>
            <w:r w:rsidRPr="00A44763">
              <w:rPr>
                <w:rFonts w:ascii="Times New Roman" w:hAnsi="Times New Roman"/>
                <w:sz w:val="24"/>
                <w:szCs w:val="24"/>
              </w:rPr>
              <w:t>ельн</w:t>
            </w:r>
            <w:r w:rsidRPr="00A44763">
              <w:rPr>
                <w:rFonts w:ascii="Times New Roman" w:hAnsi="Times New Roman"/>
                <w:spacing w:val="-3"/>
                <w:sz w:val="24"/>
                <w:szCs w:val="24"/>
              </w:rPr>
              <w:t>ы</w:t>
            </w:r>
            <w:r w:rsidRPr="00A44763">
              <w:rPr>
                <w:rFonts w:ascii="Times New Roman" w:hAnsi="Times New Roman"/>
                <w:sz w:val="24"/>
                <w:szCs w:val="24"/>
              </w:rPr>
              <w:t>х м</w:t>
            </w:r>
            <w:r w:rsidRPr="00A44763">
              <w:rPr>
                <w:rFonts w:ascii="Times New Roman" w:hAnsi="Times New Roman"/>
                <w:spacing w:val="-3"/>
                <w:sz w:val="24"/>
                <w:szCs w:val="24"/>
              </w:rPr>
              <w:t>а</w:t>
            </w:r>
            <w:r w:rsidRPr="00A44763">
              <w:rPr>
                <w:rFonts w:ascii="Times New Roman" w:hAnsi="Times New Roman"/>
                <w:sz w:val="24"/>
                <w:szCs w:val="24"/>
              </w:rPr>
              <w:t>шин</w:t>
            </w:r>
          </w:p>
        </w:tc>
      </w:tr>
      <w:tr w:rsidR="00AA15CB" w:rsidRPr="00A44763" w14:paraId="14180C91" w14:textId="77777777" w:rsidTr="00A46914">
        <w:trPr>
          <w:trHeight w:val="76"/>
        </w:trPr>
        <w:tc>
          <w:tcPr>
            <w:tcW w:w="1643" w:type="pct"/>
            <w:vMerge/>
          </w:tcPr>
          <w:p w14:paraId="5E27E99C" w14:textId="77777777" w:rsidR="00AA15CB" w:rsidRPr="00A44763" w:rsidRDefault="00AA15CB" w:rsidP="00454420">
            <w:pPr>
              <w:widowControl w:val="0"/>
              <w:kinsoku w:val="0"/>
              <w:overflowPunct w:val="0"/>
              <w:autoSpaceDE w:val="0"/>
              <w:autoSpaceDN w:val="0"/>
              <w:adjustRightInd w:val="0"/>
              <w:spacing w:line="251" w:lineRule="exact"/>
              <w:rPr>
                <w:rFonts w:ascii="Times New Roman" w:eastAsia="Calibri" w:hAnsi="Times New Roman"/>
                <w:b/>
                <w:bCs/>
                <w:spacing w:val="-1"/>
              </w:rPr>
            </w:pPr>
          </w:p>
        </w:tc>
        <w:tc>
          <w:tcPr>
            <w:tcW w:w="3357" w:type="pct"/>
          </w:tcPr>
          <w:p w14:paraId="3C39E522" w14:textId="77777777" w:rsidR="00AA15CB" w:rsidRPr="00A44763" w:rsidRDefault="00AA15CB" w:rsidP="00454420">
            <w:pPr>
              <w:widowControl w:val="0"/>
              <w:kinsoku w:val="0"/>
              <w:overflowPunct w:val="0"/>
              <w:autoSpaceDE w:val="0"/>
              <w:autoSpaceDN w:val="0"/>
              <w:adjustRightInd w:val="0"/>
              <w:spacing w:line="267" w:lineRule="exact"/>
              <w:rPr>
                <w:rFonts w:ascii="Times New Roman" w:hAnsi="Times New Roman"/>
                <w:sz w:val="24"/>
                <w:szCs w:val="24"/>
              </w:rPr>
            </w:pPr>
            <w:r w:rsidRPr="00A44763">
              <w:rPr>
                <w:rFonts w:ascii="Times New Roman" w:hAnsi="Times New Roman"/>
                <w:sz w:val="24"/>
                <w:szCs w:val="24"/>
              </w:rPr>
              <w:t>4. Р</w:t>
            </w:r>
            <w:r w:rsidRPr="00A44763">
              <w:rPr>
                <w:rFonts w:ascii="Times New Roman" w:hAnsi="Times New Roman"/>
                <w:spacing w:val="-1"/>
                <w:sz w:val="24"/>
                <w:szCs w:val="24"/>
              </w:rPr>
              <w:t>ем</w:t>
            </w:r>
            <w:r w:rsidRPr="00A44763">
              <w:rPr>
                <w:rFonts w:ascii="Times New Roman" w:hAnsi="Times New Roman"/>
                <w:sz w:val="24"/>
                <w:szCs w:val="24"/>
              </w:rPr>
              <w:t xml:space="preserve">онт </w:t>
            </w:r>
            <w:r w:rsidRPr="00A44763">
              <w:rPr>
                <w:rFonts w:ascii="Times New Roman" w:hAnsi="Times New Roman"/>
                <w:spacing w:val="2"/>
                <w:sz w:val="24"/>
                <w:szCs w:val="24"/>
              </w:rPr>
              <w:t>р</w:t>
            </w:r>
            <w:r w:rsidRPr="00A44763">
              <w:rPr>
                <w:rFonts w:ascii="Times New Roman" w:hAnsi="Times New Roman"/>
                <w:spacing w:val="-8"/>
                <w:sz w:val="24"/>
                <w:szCs w:val="24"/>
              </w:rPr>
              <w:t>у</w:t>
            </w:r>
            <w:r w:rsidRPr="00A44763">
              <w:rPr>
                <w:rFonts w:ascii="Times New Roman" w:hAnsi="Times New Roman"/>
                <w:spacing w:val="2"/>
                <w:sz w:val="24"/>
                <w:szCs w:val="24"/>
              </w:rPr>
              <w:t>л</w:t>
            </w:r>
            <w:r w:rsidRPr="00A44763">
              <w:rPr>
                <w:rFonts w:ascii="Times New Roman" w:hAnsi="Times New Roman"/>
                <w:spacing w:val="-1"/>
                <w:sz w:val="24"/>
                <w:szCs w:val="24"/>
              </w:rPr>
              <w:t>е</w:t>
            </w:r>
            <w:r w:rsidRPr="00A44763">
              <w:rPr>
                <w:rFonts w:ascii="Times New Roman" w:hAnsi="Times New Roman"/>
                <w:sz w:val="24"/>
                <w:szCs w:val="24"/>
              </w:rPr>
              <w:t>вого</w:t>
            </w:r>
            <w:r w:rsidRPr="00A44763">
              <w:rPr>
                <w:rFonts w:ascii="Times New Roman" w:hAnsi="Times New Roman"/>
                <w:spacing w:val="4"/>
                <w:sz w:val="24"/>
                <w:szCs w:val="24"/>
              </w:rPr>
              <w:t xml:space="preserve"> </w:t>
            </w:r>
            <w:r w:rsidRPr="00A44763">
              <w:rPr>
                <w:rFonts w:ascii="Times New Roman" w:hAnsi="Times New Roman"/>
                <w:spacing w:val="-5"/>
                <w:sz w:val="24"/>
                <w:szCs w:val="24"/>
              </w:rPr>
              <w:t>у</w:t>
            </w:r>
            <w:r w:rsidRPr="00A44763">
              <w:rPr>
                <w:rFonts w:ascii="Times New Roman" w:hAnsi="Times New Roman"/>
                <w:sz w:val="24"/>
                <w:szCs w:val="24"/>
              </w:rPr>
              <w:t>п</w:t>
            </w:r>
            <w:r w:rsidRPr="00A44763">
              <w:rPr>
                <w:rFonts w:ascii="Times New Roman" w:hAnsi="Times New Roman"/>
                <w:spacing w:val="2"/>
                <w:sz w:val="24"/>
                <w:szCs w:val="24"/>
              </w:rPr>
              <w:t>р</w:t>
            </w:r>
            <w:r w:rsidRPr="00A44763">
              <w:rPr>
                <w:rFonts w:ascii="Times New Roman" w:hAnsi="Times New Roman"/>
                <w:spacing w:val="-1"/>
                <w:sz w:val="24"/>
                <w:szCs w:val="24"/>
              </w:rPr>
              <w:t>а</w:t>
            </w:r>
            <w:r w:rsidRPr="00A44763">
              <w:rPr>
                <w:rFonts w:ascii="Times New Roman" w:hAnsi="Times New Roman"/>
                <w:sz w:val="24"/>
                <w:szCs w:val="24"/>
              </w:rPr>
              <w:t>вл</w:t>
            </w:r>
            <w:r w:rsidRPr="00A44763">
              <w:rPr>
                <w:rFonts w:ascii="Times New Roman" w:hAnsi="Times New Roman"/>
                <w:spacing w:val="-2"/>
                <w:sz w:val="24"/>
                <w:szCs w:val="24"/>
              </w:rPr>
              <w:t>е</w:t>
            </w:r>
            <w:r w:rsidRPr="00A44763">
              <w:rPr>
                <w:rFonts w:ascii="Times New Roman" w:hAnsi="Times New Roman"/>
                <w:sz w:val="24"/>
                <w:szCs w:val="24"/>
              </w:rPr>
              <w:t>ния</w:t>
            </w:r>
            <w:r w:rsidRPr="00A44763">
              <w:rPr>
                <w:rFonts w:ascii="Times New Roman" w:hAnsi="Times New Roman"/>
                <w:spacing w:val="2"/>
                <w:sz w:val="24"/>
                <w:szCs w:val="24"/>
              </w:rPr>
              <w:t xml:space="preserve"> </w:t>
            </w:r>
            <w:r w:rsidRPr="00A44763">
              <w:rPr>
                <w:rFonts w:ascii="Times New Roman" w:hAnsi="Times New Roman"/>
                <w:sz w:val="24"/>
                <w:szCs w:val="24"/>
              </w:rPr>
              <w:t>лесо</w:t>
            </w:r>
            <w:r w:rsidRPr="00A44763">
              <w:rPr>
                <w:rFonts w:ascii="Times New Roman" w:hAnsi="Times New Roman"/>
                <w:spacing w:val="-1"/>
                <w:sz w:val="24"/>
                <w:szCs w:val="24"/>
              </w:rPr>
              <w:t>з</w:t>
            </w:r>
            <w:r w:rsidRPr="00A44763">
              <w:rPr>
                <w:rFonts w:ascii="Times New Roman" w:hAnsi="Times New Roman"/>
                <w:spacing w:val="-2"/>
                <w:sz w:val="24"/>
                <w:szCs w:val="24"/>
              </w:rPr>
              <w:t>а</w:t>
            </w:r>
            <w:r w:rsidRPr="00A44763">
              <w:rPr>
                <w:rFonts w:ascii="Times New Roman" w:hAnsi="Times New Roman"/>
                <w:sz w:val="24"/>
                <w:szCs w:val="24"/>
              </w:rPr>
              <w:t>гото</w:t>
            </w:r>
            <w:r w:rsidRPr="00A44763">
              <w:rPr>
                <w:rFonts w:ascii="Times New Roman" w:hAnsi="Times New Roman"/>
                <w:spacing w:val="-2"/>
                <w:sz w:val="24"/>
                <w:szCs w:val="24"/>
              </w:rPr>
              <w:t>в</w:t>
            </w:r>
            <w:r w:rsidRPr="00A44763">
              <w:rPr>
                <w:rFonts w:ascii="Times New Roman" w:hAnsi="Times New Roman"/>
                <w:sz w:val="24"/>
                <w:szCs w:val="24"/>
              </w:rPr>
              <w:t>и</w:t>
            </w:r>
            <w:r w:rsidRPr="00A44763">
              <w:rPr>
                <w:rFonts w:ascii="Times New Roman" w:hAnsi="Times New Roman"/>
                <w:spacing w:val="-2"/>
                <w:sz w:val="24"/>
                <w:szCs w:val="24"/>
              </w:rPr>
              <w:t>т</w:t>
            </w:r>
            <w:r w:rsidRPr="00A44763">
              <w:rPr>
                <w:rFonts w:ascii="Times New Roman" w:hAnsi="Times New Roman"/>
                <w:sz w:val="24"/>
                <w:szCs w:val="24"/>
              </w:rPr>
              <w:t>е</w:t>
            </w:r>
            <w:r w:rsidRPr="00A44763">
              <w:rPr>
                <w:rFonts w:ascii="Times New Roman" w:hAnsi="Times New Roman"/>
                <w:spacing w:val="-2"/>
                <w:sz w:val="24"/>
                <w:szCs w:val="24"/>
              </w:rPr>
              <w:t>л</w:t>
            </w:r>
            <w:r w:rsidRPr="00A44763">
              <w:rPr>
                <w:rFonts w:ascii="Times New Roman" w:hAnsi="Times New Roman"/>
                <w:sz w:val="24"/>
                <w:szCs w:val="24"/>
              </w:rPr>
              <w:t>ьных машин</w:t>
            </w:r>
          </w:p>
        </w:tc>
      </w:tr>
      <w:tr w:rsidR="00AA15CB" w:rsidRPr="00A44763" w14:paraId="7F809665" w14:textId="77777777" w:rsidTr="00A46914">
        <w:trPr>
          <w:trHeight w:val="76"/>
        </w:trPr>
        <w:tc>
          <w:tcPr>
            <w:tcW w:w="1643" w:type="pct"/>
            <w:vMerge/>
          </w:tcPr>
          <w:p w14:paraId="79A6C787" w14:textId="77777777" w:rsidR="00AA15CB" w:rsidRPr="00A44763" w:rsidRDefault="00AA15CB" w:rsidP="00454420">
            <w:pPr>
              <w:widowControl w:val="0"/>
              <w:kinsoku w:val="0"/>
              <w:overflowPunct w:val="0"/>
              <w:autoSpaceDE w:val="0"/>
              <w:autoSpaceDN w:val="0"/>
              <w:adjustRightInd w:val="0"/>
              <w:spacing w:line="251" w:lineRule="exact"/>
              <w:rPr>
                <w:rFonts w:ascii="Times New Roman" w:eastAsia="Calibri" w:hAnsi="Times New Roman"/>
                <w:b/>
                <w:bCs/>
                <w:spacing w:val="-1"/>
              </w:rPr>
            </w:pPr>
          </w:p>
        </w:tc>
        <w:tc>
          <w:tcPr>
            <w:tcW w:w="3357" w:type="pct"/>
          </w:tcPr>
          <w:p w14:paraId="0E41705F" w14:textId="77777777" w:rsidR="00AA15CB" w:rsidRPr="00A44763" w:rsidRDefault="00AA15CB" w:rsidP="00454420">
            <w:pPr>
              <w:widowControl w:val="0"/>
              <w:kinsoku w:val="0"/>
              <w:overflowPunct w:val="0"/>
              <w:autoSpaceDE w:val="0"/>
              <w:autoSpaceDN w:val="0"/>
              <w:adjustRightInd w:val="0"/>
              <w:spacing w:line="248" w:lineRule="exact"/>
              <w:rPr>
                <w:rFonts w:ascii="Times New Roman" w:eastAsia="Calibri" w:hAnsi="Times New Roman"/>
              </w:rPr>
            </w:pPr>
            <w:r w:rsidRPr="00A44763">
              <w:rPr>
                <w:rFonts w:ascii="Times New Roman" w:eastAsia="Calibri" w:hAnsi="Times New Roman"/>
                <w:b/>
                <w:bCs/>
              </w:rPr>
              <w:t>В том числе практических занятий и лабораторных работ</w:t>
            </w:r>
          </w:p>
        </w:tc>
      </w:tr>
      <w:tr w:rsidR="00AA15CB" w:rsidRPr="00A44763" w14:paraId="6412A954" w14:textId="77777777" w:rsidTr="00A46914">
        <w:trPr>
          <w:trHeight w:val="76"/>
        </w:trPr>
        <w:tc>
          <w:tcPr>
            <w:tcW w:w="1643" w:type="pct"/>
            <w:vMerge/>
          </w:tcPr>
          <w:p w14:paraId="03168F24" w14:textId="77777777" w:rsidR="00AA15CB" w:rsidRPr="00A44763" w:rsidRDefault="00AA15CB" w:rsidP="00454420">
            <w:pPr>
              <w:widowControl w:val="0"/>
              <w:kinsoku w:val="0"/>
              <w:overflowPunct w:val="0"/>
              <w:autoSpaceDE w:val="0"/>
              <w:autoSpaceDN w:val="0"/>
              <w:adjustRightInd w:val="0"/>
              <w:spacing w:line="251" w:lineRule="exact"/>
              <w:rPr>
                <w:rFonts w:ascii="Times New Roman" w:eastAsia="Calibri" w:hAnsi="Times New Roman"/>
                <w:b/>
                <w:bCs/>
                <w:spacing w:val="-1"/>
              </w:rPr>
            </w:pPr>
          </w:p>
        </w:tc>
        <w:tc>
          <w:tcPr>
            <w:tcW w:w="3357" w:type="pct"/>
          </w:tcPr>
          <w:p w14:paraId="137E01AB" w14:textId="77777777" w:rsidR="00AA15CB" w:rsidRPr="00A44763" w:rsidRDefault="00AA15CB" w:rsidP="00454420">
            <w:pPr>
              <w:widowControl w:val="0"/>
              <w:kinsoku w:val="0"/>
              <w:overflowPunct w:val="0"/>
              <w:autoSpaceDE w:val="0"/>
              <w:autoSpaceDN w:val="0"/>
              <w:adjustRightInd w:val="0"/>
              <w:spacing w:line="246" w:lineRule="exact"/>
              <w:ind w:right="105"/>
              <w:rPr>
                <w:rFonts w:ascii="Times New Roman" w:eastAsia="Calibri" w:hAnsi="Times New Roman"/>
              </w:rPr>
            </w:pPr>
            <w:r w:rsidRPr="00A44763">
              <w:rPr>
                <w:rFonts w:ascii="Times New Roman" w:hAnsi="Times New Roman"/>
              </w:rPr>
              <w:t xml:space="preserve">1. </w:t>
            </w:r>
            <w:r w:rsidRPr="00A44763">
              <w:rPr>
                <w:rFonts w:ascii="Times New Roman" w:hAnsi="Times New Roman"/>
                <w:spacing w:val="-2"/>
              </w:rPr>
              <w:t>П</w:t>
            </w:r>
            <w:r w:rsidRPr="00A44763">
              <w:rPr>
                <w:rFonts w:ascii="Times New Roman" w:hAnsi="Times New Roman"/>
              </w:rPr>
              <w:t>ракт</w:t>
            </w:r>
            <w:r w:rsidRPr="00A44763">
              <w:rPr>
                <w:rFonts w:ascii="Times New Roman" w:hAnsi="Times New Roman"/>
                <w:spacing w:val="-2"/>
              </w:rPr>
              <w:t>и</w:t>
            </w:r>
            <w:r w:rsidRPr="00A44763">
              <w:rPr>
                <w:rFonts w:ascii="Times New Roman" w:hAnsi="Times New Roman"/>
                <w:spacing w:val="-1"/>
              </w:rPr>
              <w:t>ч</w:t>
            </w:r>
            <w:r w:rsidRPr="00A44763">
              <w:rPr>
                <w:rFonts w:ascii="Times New Roman" w:hAnsi="Times New Roman"/>
              </w:rPr>
              <w:t>е</w:t>
            </w:r>
            <w:r w:rsidRPr="00A44763">
              <w:rPr>
                <w:rFonts w:ascii="Times New Roman" w:hAnsi="Times New Roman"/>
                <w:spacing w:val="-2"/>
              </w:rPr>
              <w:t>с</w:t>
            </w:r>
            <w:r w:rsidRPr="00A44763">
              <w:rPr>
                <w:rFonts w:ascii="Times New Roman" w:hAnsi="Times New Roman"/>
              </w:rPr>
              <w:t xml:space="preserve">кое </w:t>
            </w:r>
            <w:r w:rsidRPr="00A44763">
              <w:rPr>
                <w:rFonts w:ascii="Times New Roman" w:hAnsi="Times New Roman"/>
                <w:spacing w:val="-3"/>
              </w:rPr>
              <w:t>з</w:t>
            </w:r>
            <w:r w:rsidRPr="00A44763">
              <w:rPr>
                <w:rFonts w:ascii="Times New Roman" w:hAnsi="Times New Roman"/>
              </w:rPr>
              <w:t>ан</w:t>
            </w:r>
            <w:r w:rsidRPr="00A44763">
              <w:rPr>
                <w:rFonts w:ascii="Times New Roman" w:hAnsi="Times New Roman"/>
                <w:spacing w:val="-1"/>
              </w:rPr>
              <w:t>я</w:t>
            </w:r>
            <w:r w:rsidRPr="00A44763">
              <w:rPr>
                <w:rFonts w:ascii="Times New Roman" w:hAnsi="Times New Roman"/>
              </w:rPr>
              <w:t>т</w:t>
            </w:r>
            <w:r w:rsidRPr="00A44763">
              <w:rPr>
                <w:rFonts w:ascii="Times New Roman" w:hAnsi="Times New Roman"/>
                <w:spacing w:val="-2"/>
              </w:rPr>
              <w:t>и</w:t>
            </w:r>
            <w:r w:rsidRPr="00A44763">
              <w:rPr>
                <w:rFonts w:ascii="Times New Roman" w:hAnsi="Times New Roman"/>
              </w:rPr>
              <w:t>е</w:t>
            </w:r>
            <w:r w:rsidRPr="00A44763">
              <w:rPr>
                <w:rFonts w:ascii="Times New Roman" w:hAnsi="Times New Roman"/>
                <w:spacing w:val="-2"/>
              </w:rPr>
              <w:t xml:space="preserve"> </w:t>
            </w:r>
            <w:r w:rsidRPr="00A44763">
              <w:rPr>
                <w:rFonts w:ascii="Times New Roman" w:hAnsi="Times New Roman"/>
              </w:rPr>
              <w:t>12.</w:t>
            </w:r>
            <w:r w:rsidRPr="00A44763">
              <w:rPr>
                <w:rFonts w:ascii="Times New Roman" w:hAnsi="Times New Roman"/>
                <w:spacing w:val="1"/>
              </w:rPr>
              <w:t xml:space="preserve"> </w:t>
            </w:r>
            <w:r w:rsidRPr="00A44763">
              <w:rPr>
                <w:rFonts w:ascii="Times New Roman" w:hAnsi="Times New Roman"/>
                <w:spacing w:val="-1"/>
              </w:rPr>
              <w:t>В</w:t>
            </w:r>
            <w:r w:rsidRPr="00A44763">
              <w:rPr>
                <w:rFonts w:ascii="Times New Roman" w:hAnsi="Times New Roman"/>
              </w:rPr>
              <w:t>ыполнен</w:t>
            </w:r>
            <w:r w:rsidRPr="00A44763">
              <w:rPr>
                <w:rFonts w:ascii="Times New Roman" w:hAnsi="Times New Roman"/>
                <w:spacing w:val="-4"/>
              </w:rPr>
              <w:t>и</w:t>
            </w:r>
            <w:r w:rsidRPr="00A44763">
              <w:rPr>
                <w:rFonts w:ascii="Times New Roman" w:hAnsi="Times New Roman"/>
              </w:rPr>
              <w:t>е ремо</w:t>
            </w:r>
            <w:r w:rsidRPr="00A44763">
              <w:rPr>
                <w:rFonts w:ascii="Times New Roman" w:hAnsi="Times New Roman"/>
                <w:spacing w:val="-2"/>
              </w:rPr>
              <w:t>н</w:t>
            </w:r>
            <w:r w:rsidRPr="00A44763">
              <w:rPr>
                <w:rFonts w:ascii="Times New Roman" w:hAnsi="Times New Roman"/>
              </w:rPr>
              <w:t>т</w:t>
            </w:r>
            <w:r w:rsidRPr="00A44763">
              <w:rPr>
                <w:rFonts w:ascii="Times New Roman" w:hAnsi="Times New Roman"/>
                <w:spacing w:val="-4"/>
              </w:rPr>
              <w:t>н</w:t>
            </w:r>
            <w:r w:rsidRPr="00A44763">
              <w:rPr>
                <w:rFonts w:ascii="Times New Roman" w:hAnsi="Times New Roman"/>
              </w:rPr>
              <w:t>ых ра</w:t>
            </w:r>
            <w:r w:rsidRPr="00A44763">
              <w:rPr>
                <w:rFonts w:ascii="Times New Roman" w:hAnsi="Times New Roman"/>
                <w:spacing w:val="-2"/>
              </w:rPr>
              <w:t>б</w:t>
            </w:r>
            <w:r w:rsidRPr="00A44763">
              <w:rPr>
                <w:rFonts w:ascii="Times New Roman" w:hAnsi="Times New Roman"/>
              </w:rPr>
              <w:t xml:space="preserve">от </w:t>
            </w:r>
            <w:r w:rsidRPr="00A44763">
              <w:rPr>
                <w:rFonts w:ascii="Times New Roman" w:hAnsi="Times New Roman"/>
                <w:spacing w:val="-2"/>
              </w:rPr>
              <w:t>в</w:t>
            </w:r>
            <w:r w:rsidRPr="00A44763">
              <w:rPr>
                <w:rFonts w:ascii="Times New Roman" w:hAnsi="Times New Roman"/>
              </w:rPr>
              <w:t>ед</w:t>
            </w:r>
            <w:r w:rsidRPr="00A44763">
              <w:rPr>
                <w:rFonts w:ascii="Times New Roman" w:hAnsi="Times New Roman"/>
                <w:spacing w:val="-3"/>
              </w:rPr>
              <w:t>у</w:t>
            </w:r>
            <w:r w:rsidRPr="00A44763">
              <w:rPr>
                <w:rFonts w:ascii="Times New Roman" w:hAnsi="Times New Roman"/>
              </w:rPr>
              <w:t>щих</w:t>
            </w:r>
            <w:r w:rsidRPr="00A44763">
              <w:rPr>
                <w:rFonts w:ascii="Times New Roman" w:eastAsia="Calibri" w:hAnsi="Times New Roman"/>
              </w:rPr>
              <w:t xml:space="preserve"> </w:t>
            </w:r>
            <w:r w:rsidRPr="00A44763">
              <w:rPr>
                <w:rFonts w:ascii="Times New Roman" w:hAnsi="Times New Roman"/>
              </w:rPr>
              <w:t>мос</w:t>
            </w:r>
            <w:r w:rsidRPr="00A44763">
              <w:rPr>
                <w:rFonts w:ascii="Times New Roman" w:hAnsi="Times New Roman"/>
                <w:spacing w:val="-1"/>
              </w:rPr>
              <w:t>т</w:t>
            </w:r>
            <w:r w:rsidRPr="00A44763">
              <w:rPr>
                <w:rFonts w:ascii="Times New Roman" w:hAnsi="Times New Roman"/>
              </w:rPr>
              <w:t>ов</w:t>
            </w:r>
            <w:r w:rsidRPr="00A44763">
              <w:rPr>
                <w:rFonts w:ascii="Times New Roman" w:hAnsi="Times New Roman"/>
                <w:spacing w:val="-1"/>
              </w:rPr>
              <w:t xml:space="preserve"> </w:t>
            </w:r>
            <w:r w:rsidRPr="00A44763">
              <w:rPr>
                <w:rFonts w:ascii="Times New Roman" w:hAnsi="Times New Roman"/>
              </w:rPr>
              <w:t>лесо</w:t>
            </w:r>
            <w:r w:rsidRPr="00A44763">
              <w:rPr>
                <w:rFonts w:ascii="Times New Roman" w:hAnsi="Times New Roman"/>
                <w:spacing w:val="-1"/>
              </w:rPr>
              <w:t>з</w:t>
            </w:r>
            <w:r w:rsidRPr="00A44763">
              <w:rPr>
                <w:rFonts w:ascii="Times New Roman" w:hAnsi="Times New Roman"/>
                <w:spacing w:val="-2"/>
              </w:rPr>
              <w:t>а</w:t>
            </w:r>
            <w:r w:rsidRPr="00A44763">
              <w:rPr>
                <w:rFonts w:ascii="Times New Roman" w:hAnsi="Times New Roman"/>
              </w:rPr>
              <w:t>гото</w:t>
            </w:r>
            <w:r w:rsidRPr="00A44763">
              <w:rPr>
                <w:rFonts w:ascii="Times New Roman" w:hAnsi="Times New Roman"/>
                <w:spacing w:val="-2"/>
              </w:rPr>
              <w:t>в</w:t>
            </w:r>
            <w:r w:rsidRPr="00A44763">
              <w:rPr>
                <w:rFonts w:ascii="Times New Roman" w:hAnsi="Times New Roman"/>
              </w:rPr>
              <w:t>и</w:t>
            </w:r>
            <w:r w:rsidRPr="00A44763">
              <w:rPr>
                <w:rFonts w:ascii="Times New Roman" w:hAnsi="Times New Roman"/>
                <w:spacing w:val="-2"/>
              </w:rPr>
              <w:t>т</w:t>
            </w:r>
            <w:r w:rsidRPr="00A44763">
              <w:rPr>
                <w:rFonts w:ascii="Times New Roman" w:hAnsi="Times New Roman"/>
              </w:rPr>
              <w:t>е</w:t>
            </w:r>
            <w:r w:rsidRPr="00A44763">
              <w:rPr>
                <w:rFonts w:ascii="Times New Roman" w:hAnsi="Times New Roman"/>
                <w:spacing w:val="-2"/>
              </w:rPr>
              <w:t>л</w:t>
            </w:r>
            <w:r w:rsidRPr="00A44763">
              <w:rPr>
                <w:rFonts w:ascii="Times New Roman" w:hAnsi="Times New Roman"/>
                <w:spacing w:val="-3"/>
              </w:rPr>
              <w:t>ь</w:t>
            </w:r>
            <w:r w:rsidRPr="00A44763">
              <w:rPr>
                <w:rFonts w:ascii="Times New Roman" w:hAnsi="Times New Roman"/>
              </w:rPr>
              <w:t xml:space="preserve">ных </w:t>
            </w:r>
            <w:r w:rsidRPr="00A44763">
              <w:rPr>
                <w:rFonts w:ascii="Times New Roman" w:hAnsi="Times New Roman"/>
                <w:spacing w:val="-1"/>
              </w:rPr>
              <w:t>м</w:t>
            </w:r>
            <w:r w:rsidRPr="00A44763">
              <w:rPr>
                <w:rFonts w:ascii="Times New Roman" w:hAnsi="Times New Roman"/>
              </w:rPr>
              <w:t>аши</w:t>
            </w:r>
            <w:r w:rsidRPr="00A44763">
              <w:rPr>
                <w:rFonts w:ascii="Times New Roman" w:hAnsi="Times New Roman"/>
                <w:spacing w:val="-2"/>
              </w:rPr>
              <w:t>н</w:t>
            </w:r>
            <w:r w:rsidRPr="00A44763">
              <w:rPr>
                <w:rFonts w:ascii="Times New Roman" w:hAnsi="Times New Roman"/>
              </w:rPr>
              <w:t>.</w:t>
            </w:r>
          </w:p>
        </w:tc>
      </w:tr>
      <w:tr w:rsidR="00AA15CB" w:rsidRPr="00A44763" w14:paraId="01D69E12" w14:textId="77777777" w:rsidTr="00A46914">
        <w:trPr>
          <w:trHeight w:val="118"/>
        </w:trPr>
        <w:tc>
          <w:tcPr>
            <w:tcW w:w="1643" w:type="pct"/>
            <w:vMerge w:val="restart"/>
          </w:tcPr>
          <w:p w14:paraId="3AF6F2CD" w14:textId="77777777" w:rsidR="00AA15CB" w:rsidRPr="00A44763" w:rsidRDefault="00AA15CB" w:rsidP="00454420">
            <w:pPr>
              <w:widowControl w:val="0"/>
              <w:kinsoku w:val="0"/>
              <w:overflowPunct w:val="0"/>
              <w:autoSpaceDE w:val="0"/>
              <w:autoSpaceDN w:val="0"/>
              <w:adjustRightInd w:val="0"/>
              <w:spacing w:before="1" w:line="252" w:lineRule="exact"/>
              <w:ind w:right="209"/>
              <w:rPr>
                <w:rFonts w:ascii="Times New Roman" w:eastAsia="Calibri" w:hAnsi="Times New Roman"/>
                <w:b/>
                <w:bCs/>
              </w:rPr>
            </w:pPr>
            <w:r w:rsidRPr="00A44763">
              <w:rPr>
                <w:rFonts w:ascii="Times New Roman" w:eastAsia="Calibri" w:hAnsi="Times New Roman"/>
                <w:b/>
                <w:bCs/>
                <w:spacing w:val="-1"/>
              </w:rPr>
              <w:t>Т</w:t>
            </w:r>
            <w:r w:rsidRPr="00A44763">
              <w:rPr>
                <w:rFonts w:ascii="Times New Roman" w:eastAsia="Calibri" w:hAnsi="Times New Roman"/>
                <w:b/>
                <w:bCs/>
              </w:rPr>
              <w:t xml:space="preserve">ема 1.9 </w:t>
            </w:r>
          </w:p>
          <w:p w14:paraId="2ECD82E8" w14:textId="77777777" w:rsidR="00AA15CB" w:rsidRPr="00A44763" w:rsidRDefault="00AA15CB" w:rsidP="00454420">
            <w:pPr>
              <w:widowControl w:val="0"/>
              <w:kinsoku w:val="0"/>
              <w:overflowPunct w:val="0"/>
              <w:autoSpaceDE w:val="0"/>
              <w:autoSpaceDN w:val="0"/>
              <w:adjustRightInd w:val="0"/>
              <w:spacing w:before="1" w:line="254" w:lineRule="exact"/>
              <w:ind w:right="559"/>
              <w:rPr>
                <w:rFonts w:ascii="Times New Roman" w:eastAsia="Calibri" w:hAnsi="Times New Roman"/>
              </w:rPr>
            </w:pPr>
            <w:r w:rsidRPr="00A44763">
              <w:rPr>
                <w:rFonts w:ascii="Times New Roman" w:hAnsi="Times New Roman"/>
                <w:b/>
                <w:bCs/>
                <w:spacing w:val="1"/>
              </w:rPr>
              <w:t>Р</w:t>
            </w:r>
            <w:r w:rsidRPr="00A44763">
              <w:rPr>
                <w:rFonts w:ascii="Times New Roman" w:hAnsi="Times New Roman"/>
                <w:b/>
                <w:bCs/>
                <w:spacing w:val="-2"/>
              </w:rPr>
              <w:t>е</w:t>
            </w:r>
            <w:r w:rsidRPr="00A44763">
              <w:rPr>
                <w:rFonts w:ascii="Times New Roman" w:hAnsi="Times New Roman"/>
                <w:b/>
                <w:bCs/>
              </w:rPr>
              <w:t xml:space="preserve">монт </w:t>
            </w:r>
            <w:r w:rsidRPr="00A44763">
              <w:rPr>
                <w:rFonts w:ascii="Times New Roman" w:hAnsi="Times New Roman"/>
                <w:b/>
                <w:bCs/>
                <w:spacing w:val="-1"/>
              </w:rPr>
              <w:t>р</w:t>
            </w:r>
            <w:r w:rsidRPr="00A44763">
              <w:rPr>
                <w:rFonts w:ascii="Times New Roman" w:hAnsi="Times New Roman"/>
                <w:b/>
                <w:bCs/>
                <w:spacing w:val="-3"/>
              </w:rPr>
              <w:t>а</w:t>
            </w:r>
            <w:r w:rsidRPr="00A44763">
              <w:rPr>
                <w:rFonts w:ascii="Times New Roman" w:hAnsi="Times New Roman"/>
                <w:b/>
                <w:bCs/>
              </w:rPr>
              <w:t>боч</w:t>
            </w:r>
            <w:r w:rsidRPr="00A44763">
              <w:rPr>
                <w:rFonts w:ascii="Times New Roman" w:hAnsi="Times New Roman"/>
                <w:b/>
                <w:bCs/>
                <w:spacing w:val="-2"/>
              </w:rPr>
              <w:t>е</w:t>
            </w:r>
            <w:r w:rsidRPr="00A44763">
              <w:rPr>
                <w:rFonts w:ascii="Times New Roman" w:hAnsi="Times New Roman"/>
                <w:b/>
                <w:bCs/>
              </w:rPr>
              <w:t>го оборуд</w:t>
            </w:r>
            <w:r w:rsidRPr="00A44763">
              <w:rPr>
                <w:rFonts w:ascii="Times New Roman" w:hAnsi="Times New Roman"/>
                <w:b/>
                <w:bCs/>
                <w:spacing w:val="-3"/>
              </w:rPr>
              <w:t>о</w:t>
            </w:r>
            <w:r w:rsidRPr="00A44763">
              <w:rPr>
                <w:rFonts w:ascii="Times New Roman" w:hAnsi="Times New Roman"/>
                <w:b/>
                <w:bCs/>
              </w:rPr>
              <w:t>ван</w:t>
            </w:r>
            <w:r w:rsidRPr="00A44763">
              <w:rPr>
                <w:rFonts w:ascii="Times New Roman" w:hAnsi="Times New Roman"/>
                <w:b/>
                <w:bCs/>
                <w:spacing w:val="-3"/>
              </w:rPr>
              <w:t>и</w:t>
            </w:r>
            <w:r w:rsidRPr="00A44763">
              <w:rPr>
                <w:rFonts w:ascii="Times New Roman" w:hAnsi="Times New Roman"/>
                <w:b/>
                <w:bCs/>
              </w:rPr>
              <w:t>я</w:t>
            </w:r>
            <w:r w:rsidRPr="00A44763">
              <w:rPr>
                <w:rFonts w:ascii="Times New Roman" w:eastAsia="Calibri" w:hAnsi="Times New Roman"/>
                <w:b/>
                <w:bCs/>
              </w:rPr>
              <w:t xml:space="preserve"> л</w:t>
            </w:r>
            <w:r w:rsidRPr="00A44763">
              <w:rPr>
                <w:rFonts w:ascii="Times New Roman" w:hAnsi="Times New Roman"/>
                <w:b/>
                <w:bCs/>
              </w:rPr>
              <w:t>ес</w:t>
            </w:r>
            <w:r w:rsidRPr="00A44763">
              <w:rPr>
                <w:rFonts w:ascii="Times New Roman" w:hAnsi="Times New Roman"/>
                <w:b/>
                <w:bCs/>
                <w:spacing w:val="-3"/>
              </w:rPr>
              <w:t>о</w:t>
            </w:r>
            <w:r w:rsidRPr="00A44763">
              <w:rPr>
                <w:rFonts w:ascii="Times New Roman" w:hAnsi="Times New Roman"/>
                <w:b/>
                <w:bCs/>
              </w:rPr>
              <w:t>загот</w:t>
            </w:r>
            <w:r w:rsidRPr="00A44763">
              <w:rPr>
                <w:rFonts w:ascii="Times New Roman" w:hAnsi="Times New Roman"/>
                <w:b/>
                <w:bCs/>
                <w:spacing w:val="-3"/>
              </w:rPr>
              <w:t>о</w:t>
            </w:r>
            <w:r w:rsidRPr="00A44763">
              <w:rPr>
                <w:rFonts w:ascii="Times New Roman" w:hAnsi="Times New Roman"/>
                <w:b/>
                <w:bCs/>
              </w:rPr>
              <w:t>вит</w:t>
            </w:r>
            <w:r w:rsidRPr="00A44763">
              <w:rPr>
                <w:rFonts w:ascii="Times New Roman" w:hAnsi="Times New Roman"/>
                <w:b/>
                <w:bCs/>
                <w:spacing w:val="-3"/>
              </w:rPr>
              <w:t>е</w:t>
            </w:r>
            <w:r w:rsidRPr="00A44763">
              <w:rPr>
                <w:rFonts w:ascii="Times New Roman" w:hAnsi="Times New Roman"/>
                <w:b/>
                <w:bCs/>
              </w:rPr>
              <w:t>л</w:t>
            </w:r>
            <w:r w:rsidRPr="00A44763">
              <w:rPr>
                <w:rFonts w:ascii="Times New Roman" w:hAnsi="Times New Roman"/>
                <w:b/>
                <w:bCs/>
                <w:spacing w:val="-2"/>
              </w:rPr>
              <w:t>ь</w:t>
            </w:r>
            <w:r w:rsidRPr="00A44763">
              <w:rPr>
                <w:rFonts w:ascii="Times New Roman" w:hAnsi="Times New Roman"/>
                <w:b/>
                <w:bCs/>
              </w:rPr>
              <w:t>н</w:t>
            </w:r>
            <w:r w:rsidRPr="00A44763">
              <w:rPr>
                <w:rFonts w:ascii="Times New Roman" w:eastAsia="Calibri" w:hAnsi="Times New Roman"/>
                <w:b/>
                <w:bCs/>
              </w:rPr>
              <w:t>ых машин</w:t>
            </w:r>
          </w:p>
        </w:tc>
        <w:tc>
          <w:tcPr>
            <w:tcW w:w="3357" w:type="pct"/>
          </w:tcPr>
          <w:p w14:paraId="1D23CF5B" w14:textId="77777777" w:rsidR="00AA15CB" w:rsidRPr="00A44763" w:rsidRDefault="00AA15CB" w:rsidP="00454420">
            <w:pPr>
              <w:widowControl w:val="0"/>
              <w:kinsoku w:val="0"/>
              <w:overflowPunct w:val="0"/>
              <w:autoSpaceDE w:val="0"/>
              <w:autoSpaceDN w:val="0"/>
              <w:adjustRightInd w:val="0"/>
              <w:spacing w:line="248" w:lineRule="exact"/>
              <w:rPr>
                <w:rFonts w:ascii="Times New Roman" w:eastAsia="Calibri" w:hAnsi="Times New Roman"/>
                <w:b/>
                <w:bCs/>
              </w:rPr>
            </w:pPr>
            <w:r w:rsidRPr="00A44763">
              <w:rPr>
                <w:rFonts w:ascii="Times New Roman" w:eastAsia="Calibri" w:hAnsi="Times New Roman"/>
                <w:b/>
                <w:bCs/>
              </w:rPr>
              <w:t>Содержание</w:t>
            </w:r>
          </w:p>
        </w:tc>
      </w:tr>
      <w:tr w:rsidR="00AA15CB" w:rsidRPr="00A44763" w14:paraId="4A69E1D6" w14:textId="77777777" w:rsidTr="00A46914">
        <w:trPr>
          <w:trHeight w:val="62"/>
        </w:trPr>
        <w:tc>
          <w:tcPr>
            <w:tcW w:w="1643" w:type="pct"/>
            <w:vMerge/>
          </w:tcPr>
          <w:p w14:paraId="217ABB02" w14:textId="77777777" w:rsidR="00AA15CB" w:rsidRPr="00A44763" w:rsidRDefault="00AA15CB" w:rsidP="00454420">
            <w:pPr>
              <w:widowControl w:val="0"/>
              <w:kinsoku w:val="0"/>
              <w:overflowPunct w:val="0"/>
              <w:autoSpaceDE w:val="0"/>
              <w:autoSpaceDN w:val="0"/>
              <w:adjustRightInd w:val="0"/>
              <w:spacing w:before="1" w:line="252" w:lineRule="exact"/>
              <w:ind w:right="209"/>
              <w:rPr>
                <w:rFonts w:ascii="Times New Roman" w:eastAsia="Calibri" w:hAnsi="Times New Roman"/>
                <w:b/>
                <w:bCs/>
                <w:spacing w:val="-1"/>
              </w:rPr>
            </w:pPr>
          </w:p>
        </w:tc>
        <w:tc>
          <w:tcPr>
            <w:tcW w:w="3357" w:type="pct"/>
          </w:tcPr>
          <w:p w14:paraId="7C65047B" w14:textId="77777777" w:rsidR="00AA15CB" w:rsidRPr="00A44763" w:rsidRDefault="00AA15CB" w:rsidP="00454420">
            <w:pPr>
              <w:widowControl w:val="0"/>
              <w:kinsoku w:val="0"/>
              <w:overflowPunct w:val="0"/>
              <w:autoSpaceDE w:val="0"/>
              <w:autoSpaceDN w:val="0"/>
              <w:adjustRightInd w:val="0"/>
              <w:spacing w:line="246" w:lineRule="exact"/>
              <w:rPr>
                <w:rFonts w:ascii="Times New Roman" w:hAnsi="Times New Roman"/>
                <w:sz w:val="24"/>
                <w:szCs w:val="24"/>
              </w:rPr>
            </w:pPr>
            <w:r w:rsidRPr="00A44763">
              <w:rPr>
                <w:rFonts w:ascii="Times New Roman" w:hAnsi="Times New Roman"/>
                <w:sz w:val="24"/>
                <w:szCs w:val="24"/>
              </w:rPr>
              <w:t>1. Р</w:t>
            </w:r>
            <w:r w:rsidRPr="00A44763">
              <w:rPr>
                <w:rFonts w:ascii="Times New Roman" w:hAnsi="Times New Roman"/>
                <w:spacing w:val="-1"/>
                <w:sz w:val="24"/>
                <w:szCs w:val="24"/>
              </w:rPr>
              <w:t>ем</w:t>
            </w:r>
            <w:r w:rsidRPr="00A44763">
              <w:rPr>
                <w:rFonts w:ascii="Times New Roman" w:hAnsi="Times New Roman"/>
                <w:sz w:val="24"/>
                <w:szCs w:val="24"/>
              </w:rPr>
              <w:t>онт м</w:t>
            </w:r>
            <w:r w:rsidRPr="00A44763">
              <w:rPr>
                <w:rFonts w:ascii="Times New Roman" w:hAnsi="Times New Roman"/>
                <w:spacing w:val="-1"/>
                <w:sz w:val="24"/>
                <w:szCs w:val="24"/>
              </w:rPr>
              <w:t>е</w:t>
            </w:r>
            <w:r w:rsidRPr="00A44763">
              <w:rPr>
                <w:rFonts w:ascii="Times New Roman" w:hAnsi="Times New Roman"/>
                <w:spacing w:val="2"/>
                <w:sz w:val="24"/>
                <w:szCs w:val="24"/>
              </w:rPr>
              <w:t>х</w:t>
            </w:r>
            <w:r w:rsidRPr="00A44763">
              <w:rPr>
                <w:rFonts w:ascii="Times New Roman" w:hAnsi="Times New Roman"/>
                <w:spacing w:val="-1"/>
                <w:sz w:val="24"/>
                <w:szCs w:val="24"/>
              </w:rPr>
              <w:t>а</w:t>
            </w:r>
            <w:r w:rsidRPr="00A44763">
              <w:rPr>
                <w:rFonts w:ascii="Times New Roman" w:hAnsi="Times New Roman"/>
                <w:sz w:val="24"/>
                <w:szCs w:val="24"/>
              </w:rPr>
              <w:t>н</w:t>
            </w:r>
            <w:r w:rsidRPr="00A44763">
              <w:rPr>
                <w:rFonts w:ascii="Times New Roman" w:hAnsi="Times New Roman"/>
                <w:spacing w:val="-2"/>
                <w:sz w:val="24"/>
                <w:szCs w:val="24"/>
              </w:rPr>
              <w:t>и</w:t>
            </w:r>
            <w:r w:rsidRPr="00A44763">
              <w:rPr>
                <w:rFonts w:ascii="Times New Roman" w:hAnsi="Times New Roman"/>
                <w:sz w:val="24"/>
                <w:szCs w:val="24"/>
              </w:rPr>
              <w:t>з</w:t>
            </w:r>
            <w:r w:rsidRPr="00A44763">
              <w:rPr>
                <w:rFonts w:ascii="Times New Roman" w:hAnsi="Times New Roman"/>
                <w:spacing w:val="-1"/>
                <w:sz w:val="24"/>
                <w:szCs w:val="24"/>
              </w:rPr>
              <w:t>м</w:t>
            </w:r>
            <w:r w:rsidRPr="00A44763">
              <w:rPr>
                <w:rFonts w:ascii="Times New Roman" w:hAnsi="Times New Roman"/>
                <w:sz w:val="24"/>
                <w:szCs w:val="24"/>
              </w:rPr>
              <w:t xml:space="preserve">ов </w:t>
            </w:r>
            <w:r w:rsidRPr="00A44763">
              <w:rPr>
                <w:rFonts w:ascii="Times New Roman" w:hAnsi="Times New Roman"/>
                <w:spacing w:val="-2"/>
                <w:sz w:val="24"/>
                <w:szCs w:val="24"/>
              </w:rPr>
              <w:t>п</w:t>
            </w:r>
            <w:r w:rsidRPr="00A44763">
              <w:rPr>
                <w:rFonts w:ascii="Times New Roman" w:hAnsi="Times New Roman"/>
                <w:sz w:val="24"/>
                <w:szCs w:val="24"/>
              </w:rPr>
              <w:t>одв</w:t>
            </w:r>
            <w:r w:rsidRPr="00A44763">
              <w:rPr>
                <w:rFonts w:ascii="Times New Roman" w:hAnsi="Times New Roman"/>
                <w:spacing w:val="-2"/>
                <w:sz w:val="24"/>
                <w:szCs w:val="24"/>
              </w:rPr>
              <w:t>е</w:t>
            </w:r>
            <w:r w:rsidRPr="00A44763">
              <w:rPr>
                <w:rFonts w:ascii="Times New Roman" w:hAnsi="Times New Roman"/>
                <w:spacing w:val="-1"/>
                <w:sz w:val="24"/>
                <w:szCs w:val="24"/>
              </w:rPr>
              <w:t>с</w:t>
            </w:r>
            <w:r w:rsidRPr="00A44763">
              <w:rPr>
                <w:rFonts w:ascii="Times New Roman" w:hAnsi="Times New Roman"/>
                <w:sz w:val="24"/>
                <w:szCs w:val="24"/>
              </w:rPr>
              <w:t>ки и пр</w:t>
            </w:r>
            <w:r w:rsidRPr="00A44763">
              <w:rPr>
                <w:rFonts w:ascii="Times New Roman" w:hAnsi="Times New Roman"/>
                <w:spacing w:val="-2"/>
                <w:sz w:val="24"/>
                <w:szCs w:val="24"/>
              </w:rPr>
              <w:t>и</w:t>
            </w:r>
            <w:r w:rsidRPr="00A44763">
              <w:rPr>
                <w:rFonts w:ascii="Times New Roman" w:hAnsi="Times New Roman"/>
                <w:sz w:val="24"/>
                <w:szCs w:val="24"/>
              </w:rPr>
              <w:t>ц</w:t>
            </w:r>
            <w:r w:rsidRPr="00A44763">
              <w:rPr>
                <w:rFonts w:ascii="Times New Roman" w:hAnsi="Times New Roman"/>
                <w:spacing w:val="-1"/>
                <w:sz w:val="24"/>
                <w:szCs w:val="24"/>
              </w:rPr>
              <w:t>е</w:t>
            </w:r>
            <w:r w:rsidRPr="00A44763">
              <w:rPr>
                <w:rFonts w:ascii="Times New Roman" w:hAnsi="Times New Roman"/>
                <w:sz w:val="24"/>
                <w:szCs w:val="24"/>
              </w:rPr>
              <w:t>пного</w:t>
            </w:r>
            <w:r w:rsidRPr="00A44763">
              <w:rPr>
                <w:rFonts w:ascii="Times New Roman" w:hAnsi="Times New Roman"/>
                <w:spacing w:val="2"/>
                <w:sz w:val="24"/>
                <w:szCs w:val="24"/>
              </w:rPr>
              <w:t xml:space="preserve"> </w:t>
            </w:r>
            <w:r w:rsidRPr="00A44763">
              <w:rPr>
                <w:rFonts w:ascii="Times New Roman" w:hAnsi="Times New Roman"/>
                <w:spacing w:val="-5"/>
                <w:sz w:val="24"/>
                <w:szCs w:val="24"/>
              </w:rPr>
              <w:t>у</w:t>
            </w:r>
            <w:r w:rsidRPr="00A44763">
              <w:rPr>
                <w:rFonts w:ascii="Times New Roman" w:hAnsi="Times New Roman"/>
                <w:spacing w:val="-1"/>
                <w:sz w:val="24"/>
                <w:szCs w:val="24"/>
              </w:rPr>
              <w:t>с</w:t>
            </w:r>
            <w:r w:rsidRPr="00A44763">
              <w:rPr>
                <w:rFonts w:ascii="Times New Roman" w:hAnsi="Times New Roman"/>
                <w:sz w:val="24"/>
                <w:szCs w:val="24"/>
              </w:rPr>
              <w:t>тро</w:t>
            </w:r>
            <w:r w:rsidRPr="00A44763">
              <w:rPr>
                <w:rFonts w:ascii="Times New Roman" w:hAnsi="Times New Roman"/>
                <w:spacing w:val="1"/>
                <w:sz w:val="24"/>
                <w:szCs w:val="24"/>
              </w:rPr>
              <w:t>й</w:t>
            </w:r>
            <w:r w:rsidRPr="00A44763">
              <w:rPr>
                <w:rFonts w:ascii="Times New Roman" w:hAnsi="Times New Roman"/>
                <w:spacing w:val="-1"/>
                <w:sz w:val="24"/>
                <w:szCs w:val="24"/>
              </w:rPr>
              <w:t>с</w:t>
            </w:r>
            <w:r w:rsidRPr="00A44763">
              <w:rPr>
                <w:rFonts w:ascii="Times New Roman" w:hAnsi="Times New Roman"/>
                <w:sz w:val="24"/>
                <w:szCs w:val="24"/>
              </w:rPr>
              <w:t>тва</w:t>
            </w:r>
            <w:r w:rsidRPr="00A44763">
              <w:rPr>
                <w:rFonts w:ascii="Times New Roman" w:eastAsia="Calibri" w:hAnsi="Times New Roman"/>
                <w:sz w:val="24"/>
                <w:szCs w:val="24"/>
              </w:rPr>
              <w:t xml:space="preserve"> лесозаготовительных машин </w:t>
            </w:r>
          </w:p>
        </w:tc>
      </w:tr>
      <w:tr w:rsidR="00AA15CB" w:rsidRPr="00A44763" w14:paraId="68B30915" w14:textId="77777777" w:rsidTr="00A46914">
        <w:trPr>
          <w:trHeight w:val="61"/>
        </w:trPr>
        <w:tc>
          <w:tcPr>
            <w:tcW w:w="1643" w:type="pct"/>
            <w:vMerge/>
          </w:tcPr>
          <w:p w14:paraId="5B09B205" w14:textId="77777777" w:rsidR="00AA15CB" w:rsidRPr="00A44763" w:rsidRDefault="00AA15CB" w:rsidP="00454420">
            <w:pPr>
              <w:widowControl w:val="0"/>
              <w:kinsoku w:val="0"/>
              <w:overflowPunct w:val="0"/>
              <w:autoSpaceDE w:val="0"/>
              <w:autoSpaceDN w:val="0"/>
              <w:adjustRightInd w:val="0"/>
              <w:spacing w:before="1" w:line="252" w:lineRule="exact"/>
              <w:ind w:right="209"/>
              <w:rPr>
                <w:rFonts w:ascii="Times New Roman" w:eastAsia="Calibri" w:hAnsi="Times New Roman"/>
                <w:b/>
                <w:bCs/>
                <w:spacing w:val="-1"/>
              </w:rPr>
            </w:pPr>
          </w:p>
        </w:tc>
        <w:tc>
          <w:tcPr>
            <w:tcW w:w="3357" w:type="pct"/>
          </w:tcPr>
          <w:p w14:paraId="1DFF5D82" w14:textId="77777777" w:rsidR="00AA15CB" w:rsidRPr="00A44763" w:rsidRDefault="00AA15CB" w:rsidP="00454420">
            <w:pPr>
              <w:widowControl w:val="0"/>
              <w:kinsoku w:val="0"/>
              <w:overflowPunct w:val="0"/>
              <w:autoSpaceDE w:val="0"/>
              <w:autoSpaceDN w:val="0"/>
              <w:adjustRightInd w:val="0"/>
              <w:spacing w:line="270" w:lineRule="exact"/>
              <w:ind w:right="105"/>
              <w:rPr>
                <w:rFonts w:ascii="Times New Roman" w:hAnsi="Times New Roman"/>
                <w:sz w:val="24"/>
                <w:szCs w:val="24"/>
              </w:rPr>
            </w:pPr>
            <w:r w:rsidRPr="00A44763">
              <w:rPr>
                <w:rFonts w:ascii="Times New Roman" w:hAnsi="Times New Roman"/>
                <w:sz w:val="24"/>
                <w:szCs w:val="24"/>
              </w:rPr>
              <w:t>2. Р</w:t>
            </w:r>
            <w:r w:rsidRPr="00A44763">
              <w:rPr>
                <w:rFonts w:ascii="Times New Roman" w:hAnsi="Times New Roman"/>
                <w:spacing w:val="-1"/>
                <w:sz w:val="24"/>
                <w:szCs w:val="24"/>
              </w:rPr>
              <w:t>ем</w:t>
            </w:r>
            <w:r w:rsidRPr="00A44763">
              <w:rPr>
                <w:rFonts w:ascii="Times New Roman" w:hAnsi="Times New Roman"/>
                <w:sz w:val="24"/>
                <w:szCs w:val="24"/>
              </w:rPr>
              <w:t>онт</w:t>
            </w:r>
            <w:r w:rsidRPr="00A44763">
              <w:rPr>
                <w:rFonts w:ascii="Times New Roman" w:hAnsi="Times New Roman"/>
                <w:spacing w:val="1"/>
                <w:sz w:val="24"/>
                <w:szCs w:val="24"/>
              </w:rPr>
              <w:t xml:space="preserve"> </w:t>
            </w:r>
            <w:r w:rsidRPr="00A44763">
              <w:rPr>
                <w:rFonts w:ascii="Times New Roman" w:hAnsi="Times New Roman"/>
                <w:sz w:val="24"/>
                <w:szCs w:val="24"/>
              </w:rPr>
              <w:t>гидр</w:t>
            </w:r>
            <w:r w:rsidRPr="00A44763">
              <w:rPr>
                <w:rFonts w:ascii="Times New Roman" w:hAnsi="Times New Roman"/>
                <w:spacing w:val="-3"/>
                <w:sz w:val="24"/>
                <w:szCs w:val="24"/>
              </w:rPr>
              <w:t>о</w:t>
            </w:r>
            <w:r w:rsidRPr="00A44763">
              <w:rPr>
                <w:rFonts w:ascii="Times New Roman" w:hAnsi="Times New Roman"/>
                <w:sz w:val="24"/>
                <w:szCs w:val="24"/>
              </w:rPr>
              <w:t>приво</w:t>
            </w:r>
            <w:r w:rsidRPr="00A44763">
              <w:rPr>
                <w:rFonts w:ascii="Times New Roman" w:hAnsi="Times New Roman"/>
                <w:spacing w:val="-3"/>
                <w:sz w:val="24"/>
                <w:szCs w:val="24"/>
              </w:rPr>
              <w:t>д</w:t>
            </w:r>
            <w:r w:rsidRPr="00A44763">
              <w:rPr>
                <w:rFonts w:ascii="Times New Roman" w:hAnsi="Times New Roman"/>
                <w:sz w:val="24"/>
                <w:szCs w:val="24"/>
              </w:rPr>
              <w:t>а</w:t>
            </w:r>
            <w:r w:rsidRPr="00A44763">
              <w:rPr>
                <w:rFonts w:ascii="Times New Roman" w:hAnsi="Times New Roman"/>
                <w:spacing w:val="-5"/>
                <w:sz w:val="24"/>
                <w:szCs w:val="24"/>
              </w:rPr>
              <w:t xml:space="preserve"> </w:t>
            </w:r>
            <w:r w:rsidRPr="00A44763">
              <w:rPr>
                <w:rFonts w:ascii="Times New Roman" w:hAnsi="Times New Roman"/>
                <w:sz w:val="24"/>
                <w:szCs w:val="24"/>
              </w:rPr>
              <w:t>лесо</w:t>
            </w:r>
            <w:r w:rsidRPr="00A44763">
              <w:rPr>
                <w:rFonts w:ascii="Times New Roman" w:hAnsi="Times New Roman"/>
                <w:spacing w:val="-1"/>
                <w:sz w:val="24"/>
                <w:szCs w:val="24"/>
              </w:rPr>
              <w:t>з</w:t>
            </w:r>
            <w:r w:rsidRPr="00A44763">
              <w:rPr>
                <w:rFonts w:ascii="Times New Roman" w:hAnsi="Times New Roman"/>
                <w:sz w:val="24"/>
                <w:szCs w:val="24"/>
              </w:rPr>
              <w:t>агото</w:t>
            </w:r>
            <w:r w:rsidRPr="00A44763">
              <w:rPr>
                <w:rFonts w:ascii="Times New Roman" w:hAnsi="Times New Roman"/>
                <w:spacing w:val="-2"/>
                <w:sz w:val="24"/>
                <w:szCs w:val="24"/>
              </w:rPr>
              <w:t>в</w:t>
            </w:r>
            <w:r w:rsidRPr="00A44763">
              <w:rPr>
                <w:rFonts w:ascii="Times New Roman" w:hAnsi="Times New Roman"/>
                <w:sz w:val="24"/>
                <w:szCs w:val="24"/>
              </w:rPr>
              <w:t>и</w:t>
            </w:r>
            <w:r w:rsidRPr="00A44763">
              <w:rPr>
                <w:rFonts w:ascii="Times New Roman" w:hAnsi="Times New Roman"/>
                <w:spacing w:val="-2"/>
                <w:sz w:val="24"/>
                <w:szCs w:val="24"/>
              </w:rPr>
              <w:t>те</w:t>
            </w:r>
            <w:r w:rsidRPr="00A44763">
              <w:rPr>
                <w:rFonts w:ascii="Times New Roman" w:hAnsi="Times New Roman"/>
                <w:sz w:val="24"/>
                <w:szCs w:val="24"/>
              </w:rPr>
              <w:t xml:space="preserve">льных </w:t>
            </w:r>
            <w:r w:rsidRPr="00A44763">
              <w:rPr>
                <w:rFonts w:ascii="Times New Roman" w:hAnsi="Times New Roman"/>
                <w:spacing w:val="-3"/>
                <w:sz w:val="24"/>
                <w:szCs w:val="24"/>
              </w:rPr>
              <w:t>м</w:t>
            </w:r>
            <w:r w:rsidRPr="00A44763">
              <w:rPr>
                <w:rFonts w:ascii="Times New Roman" w:hAnsi="Times New Roman"/>
                <w:sz w:val="24"/>
                <w:szCs w:val="24"/>
              </w:rPr>
              <w:t>аши</w:t>
            </w:r>
            <w:r w:rsidRPr="00A44763">
              <w:rPr>
                <w:rFonts w:ascii="Times New Roman" w:hAnsi="Times New Roman"/>
                <w:spacing w:val="-1"/>
                <w:sz w:val="24"/>
                <w:szCs w:val="24"/>
              </w:rPr>
              <w:t>н</w:t>
            </w:r>
            <w:r w:rsidRPr="00A44763">
              <w:rPr>
                <w:rFonts w:ascii="Times New Roman" w:hAnsi="Times New Roman"/>
                <w:sz w:val="24"/>
                <w:szCs w:val="24"/>
              </w:rPr>
              <w:t>.</w:t>
            </w:r>
          </w:p>
        </w:tc>
      </w:tr>
      <w:tr w:rsidR="00AA15CB" w:rsidRPr="00A44763" w14:paraId="49B56128" w14:textId="77777777" w:rsidTr="00A46914">
        <w:trPr>
          <w:trHeight w:val="61"/>
        </w:trPr>
        <w:tc>
          <w:tcPr>
            <w:tcW w:w="1643" w:type="pct"/>
            <w:vMerge/>
          </w:tcPr>
          <w:p w14:paraId="3770680F" w14:textId="77777777" w:rsidR="00AA15CB" w:rsidRPr="00A44763" w:rsidRDefault="00AA15CB" w:rsidP="00454420">
            <w:pPr>
              <w:widowControl w:val="0"/>
              <w:kinsoku w:val="0"/>
              <w:overflowPunct w:val="0"/>
              <w:autoSpaceDE w:val="0"/>
              <w:autoSpaceDN w:val="0"/>
              <w:adjustRightInd w:val="0"/>
              <w:spacing w:before="1" w:line="252" w:lineRule="exact"/>
              <w:ind w:right="209"/>
              <w:rPr>
                <w:rFonts w:ascii="Times New Roman" w:eastAsia="Calibri" w:hAnsi="Times New Roman"/>
                <w:b/>
                <w:bCs/>
                <w:spacing w:val="-1"/>
              </w:rPr>
            </w:pPr>
          </w:p>
        </w:tc>
        <w:tc>
          <w:tcPr>
            <w:tcW w:w="3357" w:type="pct"/>
          </w:tcPr>
          <w:p w14:paraId="6E54E3D5" w14:textId="77777777" w:rsidR="00AA15CB" w:rsidRPr="00A44763" w:rsidRDefault="00AA15CB" w:rsidP="00454420">
            <w:pPr>
              <w:widowControl w:val="0"/>
              <w:kinsoku w:val="0"/>
              <w:overflowPunct w:val="0"/>
              <w:autoSpaceDE w:val="0"/>
              <w:autoSpaceDN w:val="0"/>
              <w:adjustRightInd w:val="0"/>
              <w:spacing w:line="269" w:lineRule="exact"/>
              <w:ind w:right="105"/>
              <w:rPr>
                <w:rFonts w:ascii="Times New Roman" w:hAnsi="Times New Roman"/>
                <w:sz w:val="24"/>
                <w:szCs w:val="24"/>
              </w:rPr>
            </w:pPr>
            <w:r w:rsidRPr="00A44763">
              <w:rPr>
                <w:rFonts w:ascii="Times New Roman" w:hAnsi="Times New Roman"/>
                <w:sz w:val="24"/>
                <w:szCs w:val="24"/>
              </w:rPr>
              <w:t>3. Р</w:t>
            </w:r>
            <w:r w:rsidRPr="00A44763">
              <w:rPr>
                <w:rFonts w:ascii="Times New Roman" w:hAnsi="Times New Roman"/>
                <w:spacing w:val="-1"/>
                <w:sz w:val="24"/>
                <w:szCs w:val="24"/>
              </w:rPr>
              <w:t>ем</w:t>
            </w:r>
            <w:r w:rsidRPr="00A44763">
              <w:rPr>
                <w:rFonts w:ascii="Times New Roman" w:hAnsi="Times New Roman"/>
                <w:sz w:val="24"/>
                <w:szCs w:val="24"/>
              </w:rPr>
              <w:t>онт</w:t>
            </w:r>
            <w:r w:rsidRPr="00A44763">
              <w:rPr>
                <w:rFonts w:ascii="Times New Roman" w:hAnsi="Times New Roman"/>
                <w:spacing w:val="-4"/>
                <w:sz w:val="24"/>
                <w:szCs w:val="24"/>
              </w:rPr>
              <w:t xml:space="preserve"> </w:t>
            </w:r>
            <w:r w:rsidRPr="00A44763">
              <w:rPr>
                <w:rFonts w:ascii="Times New Roman" w:hAnsi="Times New Roman"/>
                <w:sz w:val="24"/>
                <w:szCs w:val="24"/>
              </w:rPr>
              <w:t>расп</w:t>
            </w:r>
            <w:r w:rsidRPr="00A44763">
              <w:rPr>
                <w:rFonts w:ascii="Times New Roman" w:hAnsi="Times New Roman"/>
                <w:spacing w:val="-3"/>
                <w:sz w:val="24"/>
                <w:szCs w:val="24"/>
              </w:rPr>
              <w:t>р</w:t>
            </w:r>
            <w:r w:rsidRPr="00A44763">
              <w:rPr>
                <w:rFonts w:ascii="Times New Roman" w:hAnsi="Times New Roman"/>
                <w:sz w:val="24"/>
                <w:szCs w:val="24"/>
              </w:rPr>
              <w:t>ед</w:t>
            </w:r>
            <w:r w:rsidRPr="00A44763">
              <w:rPr>
                <w:rFonts w:ascii="Times New Roman" w:hAnsi="Times New Roman"/>
                <w:spacing w:val="-2"/>
                <w:sz w:val="24"/>
                <w:szCs w:val="24"/>
              </w:rPr>
              <w:t>е</w:t>
            </w:r>
            <w:r w:rsidRPr="00A44763">
              <w:rPr>
                <w:rFonts w:ascii="Times New Roman" w:hAnsi="Times New Roman"/>
                <w:sz w:val="24"/>
                <w:szCs w:val="24"/>
              </w:rPr>
              <w:t>ли</w:t>
            </w:r>
            <w:r w:rsidRPr="00A44763">
              <w:rPr>
                <w:rFonts w:ascii="Times New Roman" w:hAnsi="Times New Roman"/>
                <w:spacing w:val="-1"/>
                <w:sz w:val="24"/>
                <w:szCs w:val="24"/>
              </w:rPr>
              <w:t>т</w:t>
            </w:r>
            <w:r w:rsidRPr="00A44763">
              <w:rPr>
                <w:rFonts w:ascii="Times New Roman" w:hAnsi="Times New Roman"/>
                <w:sz w:val="24"/>
                <w:szCs w:val="24"/>
              </w:rPr>
              <w:t>е</w:t>
            </w:r>
            <w:r w:rsidRPr="00A44763">
              <w:rPr>
                <w:rFonts w:ascii="Times New Roman" w:hAnsi="Times New Roman"/>
                <w:spacing w:val="-2"/>
                <w:sz w:val="24"/>
                <w:szCs w:val="24"/>
              </w:rPr>
              <w:t>л</w:t>
            </w:r>
            <w:r w:rsidRPr="00A44763">
              <w:rPr>
                <w:rFonts w:ascii="Times New Roman" w:hAnsi="Times New Roman"/>
                <w:sz w:val="24"/>
                <w:szCs w:val="24"/>
              </w:rPr>
              <w:t>я</w:t>
            </w:r>
            <w:r w:rsidRPr="00A44763">
              <w:rPr>
                <w:rFonts w:ascii="Times New Roman" w:hAnsi="Times New Roman"/>
                <w:spacing w:val="-1"/>
                <w:sz w:val="24"/>
                <w:szCs w:val="24"/>
              </w:rPr>
              <w:t xml:space="preserve"> </w:t>
            </w:r>
            <w:r w:rsidRPr="00A44763">
              <w:rPr>
                <w:rFonts w:ascii="Times New Roman" w:hAnsi="Times New Roman"/>
                <w:sz w:val="24"/>
                <w:szCs w:val="24"/>
              </w:rPr>
              <w:t>лесо</w:t>
            </w:r>
            <w:r w:rsidRPr="00A44763">
              <w:rPr>
                <w:rFonts w:ascii="Times New Roman" w:hAnsi="Times New Roman"/>
                <w:spacing w:val="-1"/>
                <w:sz w:val="24"/>
                <w:szCs w:val="24"/>
              </w:rPr>
              <w:t>з</w:t>
            </w:r>
            <w:r w:rsidRPr="00A44763">
              <w:rPr>
                <w:rFonts w:ascii="Times New Roman" w:hAnsi="Times New Roman"/>
                <w:sz w:val="24"/>
                <w:szCs w:val="24"/>
              </w:rPr>
              <w:t>а</w:t>
            </w:r>
            <w:r w:rsidRPr="00A44763">
              <w:rPr>
                <w:rFonts w:ascii="Times New Roman" w:hAnsi="Times New Roman"/>
                <w:spacing w:val="-2"/>
                <w:sz w:val="24"/>
                <w:szCs w:val="24"/>
              </w:rPr>
              <w:t>г</w:t>
            </w:r>
            <w:r w:rsidRPr="00A44763">
              <w:rPr>
                <w:rFonts w:ascii="Times New Roman" w:hAnsi="Times New Roman"/>
                <w:sz w:val="24"/>
                <w:szCs w:val="24"/>
              </w:rPr>
              <w:t>ото</w:t>
            </w:r>
            <w:r w:rsidRPr="00A44763">
              <w:rPr>
                <w:rFonts w:ascii="Times New Roman" w:hAnsi="Times New Roman"/>
                <w:spacing w:val="-2"/>
                <w:sz w:val="24"/>
                <w:szCs w:val="24"/>
              </w:rPr>
              <w:t>в</w:t>
            </w:r>
            <w:r w:rsidRPr="00A44763">
              <w:rPr>
                <w:rFonts w:ascii="Times New Roman" w:hAnsi="Times New Roman"/>
                <w:sz w:val="24"/>
                <w:szCs w:val="24"/>
              </w:rPr>
              <w:t>и</w:t>
            </w:r>
            <w:r w:rsidRPr="00A44763">
              <w:rPr>
                <w:rFonts w:ascii="Times New Roman" w:hAnsi="Times New Roman"/>
                <w:spacing w:val="-2"/>
                <w:sz w:val="24"/>
                <w:szCs w:val="24"/>
              </w:rPr>
              <w:t>т</w:t>
            </w:r>
            <w:r w:rsidRPr="00A44763">
              <w:rPr>
                <w:rFonts w:ascii="Times New Roman" w:hAnsi="Times New Roman"/>
                <w:sz w:val="24"/>
                <w:szCs w:val="24"/>
              </w:rPr>
              <w:t>ельн</w:t>
            </w:r>
            <w:r w:rsidRPr="00A44763">
              <w:rPr>
                <w:rFonts w:ascii="Times New Roman" w:hAnsi="Times New Roman"/>
                <w:spacing w:val="-3"/>
                <w:sz w:val="24"/>
                <w:szCs w:val="24"/>
              </w:rPr>
              <w:t>ы</w:t>
            </w:r>
            <w:r w:rsidRPr="00A44763">
              <w:rPr>
                <w:rFonts w:ascii="Times New Roman" w:hAnsi="Times New Roman"/>
                <w:sz w:val="24"/>
                <w:szCs w:val="24"/>
              </w:rPr>
              <w:t>х м</w:t>
            </w:r>
            <w:r w:rsidRPr="00A44763">
              <w:rPr>
                <w:rFonts w:ascii="Times New Roman" w:hAnsi="Times New Roman"/>
                <w:spacing w:val="-3"/>
                <w:sz w:val="24"/>
                <w:szCs w:val="24"/>
              </w:rPr>
              <w:t>а</w:t>
            </w:r>
            <w:r w:rsidRPr="00A44763">
              <w:rPr>
                <w:rFonts w:ascii="Times New Roman" w:hAnsi="Times New Roman"/>
                <w:sz w:val="24"/>
                <w:szCs w:val="24"/>
              </w:rPr>
              <w:t>шин</w:t>
            </w:r>
          </w:p>
        </w:tc>
      </w:tr>
      <w:tr w:rsidR="00AA15CB" w:rsidRPr="00A44763" w14:paraId="79E19CA8" w14:textId="77777777" w:rsidTr="00A46914">
        <w:trPr>
          <w:trHeight w:val="116"/>
        </w:trPr>
        <w:tc>
          <w:tcPr>
            <w:tcW w:w="1643" w:type="pct"/>
            <w:vMerge/>
          </w:tcPr>
          <w:p w14:paraId="4E5D2242" w14:textId="77777777" w:rsidR="00AA15CB" w:rsidRPr="00A44763" w:rsidRDefault="00AA15CB" w:rsidP="00454420">
            <w:pPr>
              <w:widowControl w:val="0"/>
              <w:kinsoku w:val="0"/>
              <w:overflowPunct w:val="0"/>
              <w:autoSpaceDE w:val="0"/>
              <w:autoSpaceDN w:val="0"/>
              <w:adjustRightInd w:val="0"/>
              <w:spacing w:before="1" w:line="252" w:lineRule="exact"/>
              <w:ind w:right="209"/>
              <w:rPr>
                <w:rFonts w:ascii="Times New Roman" w:eastAsia="Calibri" w:hAnsi="Times New Roman"/>
                <w:b/>
                <w:bCs/>
                <w:spacing w:val="-1"/>
              </w:rPr>
            </w:pPr>
          </w:p>
        </w:tc>
        <w:tc>
          <w:tcPr>
            <w:tcW w:w="3357" w:type="pct"/>
          </w:tcPr>
          <w:p w14:paraId="65F818F0" w14:textId="77777777" w:rsidR="00AA15CB" w:rsidRPr="00A44763" w:rsidRDefault="00AA15CB" w:rsidP="00454420">
            <w:pPr>
              <w:widowControl w:val="0"/>
              <w:kinsoku w:val="0"/>
              <w:overflowPunct w:val="0"/>
              <w:autoSpaceDE w:val="0"/>
              <w:autoSpaceDN w:val="0"/>
              <w:adjustRightInd w:val="0"/>
              <w:spacing w:line="267" w:lineRule="exact"/>
              <w:ind w:right="105"/>
              <w:rPr>
                <w:rFonts w:ascii="Times New Roman" w:hAnsi="Times New Roman"/>
                <w:sz w:val="24"/>
                <w:szCs w:val="24"/>
              </w:rPr>
            </w:pPr>
            <w:r w:rsidRPr="00A44763">
              <w:rPr>
                <w:rFonts w:ascii="Times New Roman" w:hAnsi="Times New Roman"/>
                <w:sz w:val="24"/>
                <w:szCs w:val="24"/>
              </w:rPr>
              <w:t>4. Р</w:t>
            </w:r>
            <w:r w:rsidRPr="00A44763">
              <w:rPr>
                <w:rFonts w:ascii="Times New Roman" w:hAnsi="Times New Roman"/>
                <w:spacing w:val="-1"/>
                <w:sz w:val="24"/>
                <w:szCs w:val="24"/>
              </w:rPr>
              <w:t>ем</w:t>
            </w:r>
            <w:r w:rsidRPr="00A44763">
              <w:rPr>
                <w:rFonts w:ascii="Times New Roman" w:hAnsi="Times New Roman"/>
                <w:sz w:val="24"/>
                <w:szCs w:val="24"/>
              </w:rPr>
              <w:t>онт в</w:t>
            </w:r>
            <w:r w:rsidRPr="00A44763">
              <w:rPr>
                <w:rFonts w:ascii="Times New Roman" w:hAnsi="Times New Roman"/>
                <w:spacing w:val="-1"/>
                <w:sz w:val="24"/>
                <w:szCs w:val="24"/>
              </w:rPr>
              <w:t>а</w:t>
            </w:r>
            <w:r w:rsidRPr="00A44763">
              <w:rPr>
                <w:rFonts w:ascii="Times New Roman" w:hAnsi="Times New Roman"/>
                <w:sz w:val="24"/>
                <w:szCs w:val="24"/>
              </w:rPr>
              <w:t>ла</w:t>
            </w:r>
            <w:r w:rsidRPr="00A44763">
              <w:rPr>
                <w:rFonts w:ascii="Times New Roman" w:hAnsi="Times New Roman"/>
                <w:spacing w:val="-1"/>
                <w:sz w:val="24"/>
                <w:szCs w:val="24"/>
              </w:rPr>
              <w:t xml:space="preserve"> </w:t>
            </w:r>
            <w:r w:rsidRPr="00A44763">
              <w:rPr>
                <w:rFonts w:ascii="Times New Roman" w:hAnsi="Times New Roman"/>
                <w:sz w:val="24"/>
                <w:szCs w:val="24"/>
              </w:rPr>
              <w:t>отбора</w:t>
            </w:r>
            <w:r w:rsidRPr="00A44763">
              <w:rPr>
                <w:rFonts w:ascii="Times New Roman" w:hAnsi="Times New Roman"/>
                <w:spacing w:val="-1"/>
                <w:sz w:val="24"/>
                <w:szCs w:val="24"/>
              </w:rPr>
              <w:t xml:space="preserve"> м</w:t>
            </w:r>
            <w:r w:rsidRPr="00A44763">
              <w:rPr>
                <w:rFonts w:ascii="Times New Roman" w:hAnsi="Times New Roman"/>
                <w:sz w:val="24"/>
                <w:szCs w:val="24"/>
              </w:rPr>
              <w:t>ощно</w:t>
            </w:r>
            <w:r w:rsidRPr="00A44763">
              <w:rPr>
                <w:rFonts w:ascii="Times New Roman" w:hAnsi="Times New Roman"/>
                <w:spacing w:val="-1"/>
                <w:sz w:val="24"/>
                <w:szCs w:val="24"/>
              </w:rPr>
              <w:t>с</w:t>
            </w:r>
            <w:r w:rsidRPr="00A44763">
              <w:rPr>
                <w:rFonts w:ascii="Times New Roman" w:hAnsi="Times New Roman"/>
                <w:sz w:val="24"/>
                <w:szCs w:val="24"/>
              </w:rPr>
              <w:t>ти</w:t>
            </w:r>
            <w:r w:rsidRPr="00A44763">
              <w:rPr>
                <w:rFonts w:ascii="Times New Roman" w:hAnsi="Times New Roman"/>
                <w:spacing w:val="3"/>
                <w:sz w:val="24"/>
                <w:szCs w:val="24"/>
              </w:rPr>
              <w:t xml:space="preserve"> </w:t>
            </w:r>
            <w:r w:rsidRPr="00A44763">
              <w:rPr>
                <w:rFonts w:ascii="Times New Roman" w:hAnsi="Times New Roman"/>
                <w:sz w:val="24"/>
                <w:szCs w:val="24"/>
              </w:rPr>
              <w:t>ле</w:t>
            </w:r>
            <w:r w:rsidRPr="00A44763">
              <w:rPr>
                <w:rFonts w:ascii="Times New Roman" w:hAnsi="Times New Roman"/>
                <w:spacing w:val="-2"/>
                <w:sz w:val="24"/>
                <w:szCs w:val="24"/>
              </w:rPr>
              <w:t>с</w:t>
            </w:r>
            <w:r w:rsidRPr="00A44763">
              <w:rPr>
                <w:rFonts w:ascii="Times New Roman" w:hAnsi="Times New Roman"/>
                <w:sz w:val="24"/>
                <w:szCs w:val="24"/>
              </w:rPr>
              <w:t>о</w:t>
            </w:r>
            <w:r w:rsidRPr="00A44763">
              <w:rPr>
                <w:rFonts w:ascii="Times New Roman" w:hAnsi="Times New Roman"/>
                <w:spacing w:val="-1"/>
                <w:sz w:val="24"/>
                <w:szCs w:val="24"/>
              </w:rPr>
              <w:t>з</w:t>
            </w:r>
            <w:r w:rsidRPr="00A44763">
              <w:rPr>
                <w:rFonts w:ascii="Times New Roman" w:hAnsi="Times New Roman"/>
                <w:sz w:val="24"/>
                <w:szCs w:val="24"/>
              </w:rPr>
              <w:t>агото</w:t>
            </w:r>
            <w:r w:rsidRPr="00A44763">
              <w:rPr>
                <w:rFonts w:ascii="Times New Roman" w:hAnsi="Times New Roman"/>
                <w:spacing w:val="-2"/>
                <w:sz w:val="24"/>
                <w:szCs w:val="24"/>
              </w:rPr>
              <w:t>в</w:t>
            </w:r>
            <w:r w:rsidRPr="00A44763">
              <w:rPr>
                <w:rFonts w:ascii="Times New Roman" w:hAnsi="Times New Roman"/>
                <w:sz w:val="24"/>
                <w:szCs w:val="24"/>
              </w:rPr>
              <w:t>и</w:t>
            </w:r>
            <w:r w:rsidRPr="00A44763">
              <w:rPr>
                <w:rFonts w:ascii="Times New Roman" w:hAnsi="Times New Roman"/>
                <w:spacing w:val="-4"/>
                <w:sz w:val="24"/>
                <w:szCs w:val="24"/>
              </w:rPr>
              <w:t>т</w:t>
            </w:r>
            <w:r w:rsidRPr="00A44763">
              <w:rPr>
                <w:rFonts w:ascii="Times New Roman" w:hAnsi="Times New Roman"/>
                <w:sz w:val="24"/>
                <w:szCs w:val="24"/>
              </w:rPr>
              <w:t xml:space="preserve">ельных </w:t>
            </w:r>
            <w:r w:rsidRPr="00A44763">
              <w:rPr>
                <w:rFonts w:ascii="Times New Roman" w:hAnsi="Times New Roman"/>
                <w:spacing w:val="-4"/>
                <w:sz w:val="24"/>
                <w:szCs w:val="24"/>
              </w:rPr>
              <w:t>м</w:t>
            </w:r>
            <w:r w:rsidRPr="00A44763">
              <w:rPr>
                <w:rFonts w:ascii="Times New Roman" w:hAnsi="Times New Roman"/>
                <w:sz w:val="24"/>
                <w:szCs w:val="24"/>
              </w:rPr>
              <w:t>ашин</w:t>
            </w:r>
          </w:p>
        </w:tc>
      </w:tr>
      <w:tr w:rsidR="00AA15CB" w:rsidRPr="00A44763" w14:paraId="0F8175DD" w14:textId="77777777" w:rsidTr="00A46914">
        <w:trPr>
          <w:trHeight w:val="116"/>
        </w:trPr>
        <w:tc>
          <w:tcPr>
            <w:tcW w:w="1643" w:type="pct"/>
            <w:vMerge/>
          </w:tcPr>
          <w:p w14:paraId="5F43C154" w14:textId="77777777" w:rsidR="00AA15CB" w:rsidRPr="00A44763" w:rsidRDefault="00AA15CB" w:rsidP="00454420">
            <w:pPr>
              <w:widowControl w:val="0"/>
              <w:kinsoku w:val="0"/>
              <w:overflowPunct w:val="0"/>
              <w:autoSpaceDE w:val="0"/>
              <w:autoSpaceDN w:val="0"/>
              <w:adjustRightInd w:val="0"/>
              <w:spacing w:before="1" w:line="252" w:lineRule="exact"/>
              <w:ind w:right="209"/>
              <w:rPr>
                <w:rFonts w:ascii="Times New Roman" w:eastAsia="Calibri" w:hAnsi="Times New Roman"/>
                <w:b/>
                <w:bCs/>
                <w:spacing w:val="-1"/>
              </w:rPr>
            </w:pPr>
          </w:p>
        </w:tc>
        <w:tc>
          <w:tcPr>
            <w:tcW w:w="3357" w:type="pct"/>
          </w:tcPr>
          <w:p w14:paraId="455CADB9" w14:textId="77777777" w:rsidR="00AA15CB" w:rsidRPr="00A44763" w:rsidRDefault="00AA15CB" w:rsidP="00454420">
            <w:pPr>
              <w:widowControl w:val="0"/>
              <w:kinsoku w:val="0"/>
              <w:overflowPunct w:val="0"/>
              <w:autoSpaceDE w:val="0"/>
              <w:autoSpaceDN w:val="0"/>
              <w:adjustRightInd w:val="0"/>
              <w:spacing w:line="248" w:lineRule="exact"/>
              <w:rPr>
                <w:rFonts w:ascii="Times New Roman" w:eastAsia="Calibri" w:hAnsi="Times New Roman"/>
              </w:rPr>
            </w:pPr>
            <w:r w:rsidRPr="00A44763">
              <w:rPr>
                <w:rFonts w:ascii="Times New Roman" w:eastAsia="Calibri" w:hAnsi="Times New Roman"/>
                <w:b/>
                <w:bCs/>
              </w:rPr>
              <w:t>В том числе практических занятий и лабораторных работ</w:t>
            </w:r>
          </w:p>
        </w:tc>
      </w:tr>
      <w:tr w:rsidR="00AA15CB" w:rsidRPr="00A44763" w14:paraId="0E0EC266" w14:textId="77777777" w:rsidTr="00A46914">
        <w:trPr>
          <w:trHeight w:val="116"/>
        </w:trPr>
        <w:tc>
          <w:tcPr>
            <w:tcW w:w="1643" w:type="pct"/>
            <w:vMerge/>
          </w:tcPr>
          <w:p w14:paraId="74936916" w14:textId="77777777" w:rsidR="00AA15CB" w:rsidRPr="00A44763" w:rsidRDefault="00AA15CB" w:rsidP="00454420">
            <w:pPr>
              <w:widowControl w:val="0"/>
              <w:kinsoku w:val="0"/>
              <w:overflowPunct w:val="0"/>
              <w:autoSpaceDE w:val="0"/>
              <w:autoSpaceDN w:val="0"/>
              <w:adjustRightInd w:val="0"/>
              <w:spacing w:before="1" w:line="252" w:lineRule="exact"/>
              <w:ind w:right="209"/>
              <w:rPr>
                <w:rFonts w:ascii="Times New Roman" w:eastAsia="Calibri" w:hAnsi="Times New Roman"/>
                <w:b/>
                <w:bCs/>
                <w:spacing w:val="-1"/>
              </w:rPr>
            </w:pPr>
          </w:p>
        </w:tc>
        <w:tc>
          <w:tcPr>
            <w:tcW w:w="3357" w:type="pct"/>
          </w:tcPr>
          <w:p w14:paraId="56336DF9" w14:textId="77777777" w:rsidR="00AA15CB" w:rsidRPr="00A44763" w:rsidRDefault="00AA15CB" w:rsidP="00454420">
            <w:pPr>
              <w:widowControl w:val="0"/>
              <w:kinsoku w:val="0"/>
              <w:overflowPunct w:val="0"/>
              <w:autoSpaceDE w:val="0"/>
              <w:autoSpaceDN w:val="0"/>
              <w:adjustRightInd w:val="0"/>
              <w:spacing w:line="246" w:lineRule="exact"/>
              <w:ind w:right="105"/>
              <w:rPr>
                <w:rFonts w:ascii="Times New Roman" w:eastAsia="Calibri" w:hAnsi="Times New Roman"/>
                <w:sz w:val="24"/>
                <w:szCs w:val="24"/>
              </w:rPr>
            </w:pPr>
            <w:r w:rsidRPr="00A44763">
              <w:rPr>
                <w:rFonts w:ascii="Times New Roman" w:hAnsi="Times New Roman"/>
                <w:sz w:val="24"/>
                <w:szCs w:val="24"/>
              </w:rPr>
              <w:t>1.</w:t>
            </w:r>
            <w:r w:rsidRPr="00A44763">
              <w:rPr>
                <w:rFonts w:ascii="Times New Roman" w:hAnsi="Times New Roman"/>
                <w:spacing w:val="26"/>
                <w:sz w:val="24"/>
                <w:szCs w:val="24"/>
              </w:rPr>
              <w:t xml:space="preserve"> </w:t>
            </w:r>
            <w:r w:rsidRPr="00A44763">
              <w:rPr>
                <w:rFonts w:ascii="Times New Roman" w:hAnsi="Times New Roman"/>
                <w:spacing w:val="-2"/>
                <w:sz w:val="24"/>
                <w:szCs w:val="24"/>
              </w:rPr>
              <w:t>П</w:t>
            </w:r>
            <w:r w:rsidRPr="00A44763">
              <w:rPr>
                <w:rFonts w:ascii="Times New Roman" w:hAnsi="Times New Roman"/>
                <w:sz w:val="24"/>
                <w:szCs w:val="24"/>
              </w:rPr>
              <w:t>ракт</w:t>
            </w:r>
            <w:r w:rsidRPr="00A44763">
              <w:rPr>
                <w:rFonts w:ascii="Times New Roman" w:hAnsi="Times New Roman"/>
                <w:spacing w:val="-2"/>
                <w:sz w:val="24"/>
                <w:szCs w:val="24"/>
              </w:rPr>
              <w:t>и</w:t>
            </w:r>
            <w:r w:rsidRPr="00A44763">
              <w:rPr>
                <w:rFonts w:ascii="Times New Roman" w:hAnsi="Times New Roman"/>
                <w:spacing w:val="-1"/>
                <w:sz w:val="24"/>
                <w:szCs w:val="24"/>
              </w:rPr>
              <w:t>ч</w:t>
            </w:r>
            <w:r w:rsidRPr="00A44763">
              <w:rPr>
                <w:rFonts w:ascii="Times New Roman" w:hAnsi="Times New Roman"/>
                <w:sz w:val="24"/>
                <w:szCs w:val="24"/>
              </w:rPr>
              <w:t>ес</w:t>
            </w:r>
            <w:r w:rsidRPr="00A44763">
              <w:rPr>
                <w:rFonts w:ascii="Times New Roman" w:hAnsi="Times New Roman"/>
                <w:spacing w:val="-2"/>
                <w:sz w:val="24"/>
                <w:szCs w:val="24"/>
              </w:rPr>
              <w:t>к</w:t>
            </w:r>
            <w:r w:rsidRPr="00A44763">
              <w:rPr>
                <w:rFonts w:ascii="Times New Roman" w:hAnsi="Times New Roman"/>
                <w:sz w:val="24"/>
                <w:szCs w:val="24"/>
              </w:rPr>
              <w:t>ое</w:t>
            </w:r>
            <w:r w:rsidRPr="00A44763">
              <w:rPr>
                <w:rFonts w:ascii="Times New Roman" w:hAnsi="Times New Roman"/>
                <w:spacing w:val="26"/>
                <w:sz w:val="24"/>
                <w:szCs w:val="24"/>
              </w:rPr>
              <w:t xml:space="preserve"> </w:t>
            </w:r>
            <w:r w:rsidRPr="00A44763">
              <w:rPr>
                <w:rFonts w:ascii="Times New Roman" w:hAnsi="Times New Roman"/>
                <w:spacing w:val="-1"/>
                <w:sz w:val="24"/>
                <w:szCs w:val="24"/>
              </w:rPr>
              <w:t>з</w:t>
            </w:r>
            <w:r w:rsidRPr="00A44763">
              <w:rPr>
                <w:rFonts w:ascii="Times New Roman" w:hAnsi="Times New Roman"/>
                <w:sz w:val="24"/>
                <w:szCs w:val="24"/>
              </w:rPr>
              <w:t>ан</w:t>
            </w:r>
            <w:r w:rsidRPr="00A44763">
              <w:rPr>
                <w:rFonts w:ascii="Times New Roman" w:hAnsi="Times New Roman"/>
                <w:spacing w:val="-1"/>
                <w:sz w:val="24"/>
                <w:szCs w:val="24"/>
              </w:rPr>
              <w:t>я</w:t>
            </w:r>
            <w:r w:rsidRPr="00A44763">
              <w:rPr>
                <w:rFonts w:ascii="Times New Roman" w:hAnsi="Times New Roman"/>
                <w:sz w:val="24"/>
                <w:szCs w:val="24"/>
              </w:rPr>
              <w:t>т</w:t>
            </w:r>
            <w:r w:rsidRPr="00A44763">
              <w:rPr>
                <w:rFonts w:ascii="Times New Roman" w:hAnsi="Times New Roman"/>
                <w:spacing w:val="-2"/>
                <w:sz w:val="24"/>
                <w:szCs w:val="24"/>
              </w:rPr>
              <w:t>и</w:t>
            </w:r>
            <w:r w:rsidRPr="00A44763">
              <w:rPr>
                <w:rFonts w:ascii="Times New Roman" w:hAnsi="Times New Roman"/>
                <w:sz w:val="24"/>
                <w:szCs w:val="24"/>
              </w:rPr>
              <w:t>е</w:t>
            </w:r>
            <w:r w:rsidRPr="00A44763">
              <w:rPr>
                <w:rFonts w:ascii="Times New Roman" w:hAnsi="Times New Roman"/>
                <w:spacing w:val="26"/>
                <w:sz w:val="24"/>
                <w:szCs w:val="24"/>
              </w:rPr>
              <w:t xml:space="preserve"> </w:t>
            </w:r>
            <w:r w:rsidRPr="00A44763">
              <w:rPr>
                <w:rFonts w:ascii="Times New Roman" w:hAnsi="Times New Roman"/>
                <w:sz w:val="24"/>
                <w:szCs w:val="24"/>
              </w:rPr>
              <w:t>13.</w:t>
            </w:r>
            <w:r w:rsidRPr="00A44763">
              <w:rPr>
                <w:rFonts w:ascii="Times New Roman" w:hAnsi="Times New Roman"/>
                <w:spacing w:val="28"/>
                <w:sz w:val="24"/>
                <w:szCs w:val="24"/>
              </w:rPr>
              <w:t xml:space="preserve"> </w:t>
            </w:r>
            <w:r w:rsidRPr="00A44763">
              <w:rPr>
                <w:rFonts w:ascii="Times New Roman" w:hAnsi="Times New Roman"/>
                <w:spacing w:val="-1"/>
                <w:sz w:val="24"/>
                <w:szCs w:val="24"/>
              </w:rPr>
              <w:t>В</w:t>
            </w:r>
            <w:r w:rsidRPr="00A44763">
              <w:rPr>
                <w:rFonts w:ascii="Times New Roman" w:hAnsi="Times New Roman"/>
                <w:sz w:val="24"/>
                <w:szCs w:val="24"/>
              </w:rPr>
              <w:t>ыполнен</w:t>
            </w:r>
            <w:r w:rsidRPr="00A44763">
              <w:rPr>
                <w:rFonts w:ascii="Times New Roman" w:hAnsi="Times New Roman"/>
                <w:spacing w:val="-2"/>
                <w:sz w:val="24"/>
                <w:szCs w:val="24"/>
              </w:rPr>
              <w:t>и</w:t>
            </w:r>
            <w:r w:rsidRPr="00A44763">
              <w:rPr>
                <w:rFonts w:ascii="Times New Roman" w:hAnsi="Times New Roman"/>
                <w:sz w:val="24"/>
                <w:szCs w:val="24"/>
              </w:rPr>
              <w:t>е</w:t>
            </w:r>
            <w:r w:rsidRPr="00A44763">
              <w:rPr>
                <w:rFonts w:ascii="Times New Roman" w:hAnsi="Times New Roman"/>
                <w:spacing w:val="26"/>
                <w:sz w:val="24"/>
                <w:szCs w:val="24"/>
              </w:rPr>
              <w:t xml:space="preserve"> </w:t>
            </w:r>
            <w:r w:rsidRPr="00A44763">
              <w:rPr>
                <w:rFonts w:ascii="Times New Roman" w:hAnsi="Times New Roman"/>
                <w:sz w:val="24"/>
                <w:szCs w:val="24"/>
              </w:rPr>
              <w:t>ремо</w:t>
            </w:r>
            <w:r w:rsidRPr="00A44763">
              <w:rPr>
                <w:rFonts w:ascii="Times New Roman" w:hAnsi="Times New Roman"/>
                <w:spacing w:val="-1"/>
                <w:sz w:val="24"/>
                <w:szCs w:val="24"/>
              </w:rPr>
              <w:t>н</w:t>
            </w:r>
            <w:r w:rsidRPr="00A44763">
              <w:rPr>
                <w:rFonts w:ascii="Times New Roman" w:hAnsi="Times New Roman"/>
                <w:sz w:val="24"/>
                <w:szCs w:val="24"/>
              </w:rPr>
              <w:t>т</w:t>
            </w:r>
            <w:r w:rsidRPr="00A44763">
              <w:rPr>
                <w:rFonts w:ascii="Times New Roman" w:hAnsi="Times New Roman"/>
                <w:spacing w:val="-4"/>
                <w:sz w:val="24"/>
                <w:szCs w:val="24"/>
              </w:rPr>
              <w:t>н</w:t>
            </w:r>
            <w:r w:rsidRPr="00A44763">
              <w:rPr>
                <w:rFonts w:ascii="Times New Roman" w:hAnsi="Times New Roman"/>
                <w:sz w:val="24"/>
                <w:szCs w:val="24"/>
              </w:rPr>
              <w:t>ых</w:t>
            </w:r>
            <w:r w:rsidRPr="00A44763">
              <w:rPr>
                <w:rFonts w:ascii="Times New Roman" w:hAnsi="Times New Roman"/>
                <w:spacing w:val="26"/>
                <w:sz w:val="24"/>
                <w:szCs w:val="24"/>
              </w:rPr>
              <w:t xml:space="preserve"> </w:t>
            </w:r>
            <w:r w:rsidRPr="00A44763">
              <w:rPr>
                <w:rFonts w:ascii="Times New Roman" w:hAnsi="Times New Roman"/>
                <w:sz w:val="24"/>
                <w:szCs w:val="24"/>
              </w:rPr>
              <w:t>работ</w:t>
            </w:r>
            <w:r w:rsidRPr="00A44763">
              <w:rPr>
                <w:rFonts w:ascii="Times New Roman" w:hAnsi="Times New Roman"/>
                <w:spacing w:val="25"/>
                <w:sz w:val="24"/>
                <w:szCs w:val="24"/>
              </w:rPr>
              <w:t xml:space="preserve"> </w:t>
            </w:r>
            <w:r w:rsidRPr="00A44763">
              <w:rPr>
                <w:rFonts w:ascii="Times New Roman" w:hAnsi="Times New Roman"/>
                <w:sz w:val="24"/>
                <w:szCs w:val="24"/>
              </w:rPr>
              <w:t>ме</w:t>
            </w:r>
            <w:r w:rsidRPr="00A44763">
              <w:rPr>
                <w:rFonts w:ascii="Times New Roman" w:hAnsi="Times New Roman"/>
                <w:spacing w:val="-3"/>
                <w:sz w:val="24"/>
                <w:szCs w:val="24"/>
              </w:rPr>
              <w:t>х</w:t>
            </w:r>
            <w:r w:rsidRPr="00A44763">
              <w:rPr>
                <w:rFonts w:ascii="Times New Roman" w:hAnsi="Times New Roman"/>
                <w:sz w:val="24"/>
                <w:szCs w:val="24"/>
              </w:rPr>
              <w:t>ан</w:t>
            </w:r>
            <w:r w:rsidRPr="00A44763">
              <w:rPr>
                <w:rFonts w:ascii="Times New Roman" w:hAnsi="Times New Roman"/>
                <w:spacing w:val="-1"/>
                <w:sz w:val="24"/>
                <w:szCs w:val="24"/>
              </w:rPr>
              <w:t>из</w:t>
            </w:r>
            <w:r w:rsidRPr="00A44763">
              <w:rPr>
                <w:rFonts w:ascii="Times New Roman" w:hAnsi="Times New Roman"/>
                <w:sz w:val="24"/>
                <w:szCs w:val="24"/>
              </w:rPr>
              <w:t>мов</w:t>
            </w:r>
            <w:r w:rsidRPr="00A44763">
              <w:rPr>
                <w:rFonts w:ascii="Times New Roman" w:eastAsia="Calibri" w:hAnsi="Times New Roman"/>
                <w:sz w:val="24"/>
                <w:szCs w:val="24"/>
              </w:rPr>
              <w:t xml:space="preserve"> </w:t>
            </w:r>
            <w:r w:rsidRPr="00A44763">
              <w:rPr>
                <w:rFonts w:ascii="Times New Roman" w:hAnsi="Times New Roman"/>
                <w:sz w:val="24"/>
                <w:szCs w:val="24"/>
              </w:rPr>
              <w:t>под</w:t>
            </w:r>
            <w:r w:rsidRPr="00A44763">
              <w:rPr>
                <w:rFonts w:ascii="Times New Roman" w:hAnsi="Times New Roman"/>
                <w:spacing w:val="-2"/>
                <w:sz w:val="24"/>
                <w:szCs w:val="24"/>
              </w:rPr>
              <w:t>в</w:t>
            </w:r>
            <w:r w:rsidRPr="00A44763">
              <w:rPr>
                <w:rFonts w:ascii="Times New Roman" w:hAnsi="Times New Roman"/>
                <w:sz w:val="24"/>
                <w:szCs w:val="24"/>
              </w:rPr>
              <w:t>ески</w:t>
            </w:r>
            <w:r w:rsidRPr="00A44763">
              <w:rPr>
                <w:rFonts w:ascii="Times New Roman" w:hAnsi="Times New Roman"/>
                <w:spacing w:val="-3"/>
                <w:sz w:val="24"/>
                <w:szCs w:val="24"/>
              </w:rPr>
              <w:t xml:space="preserve"> </w:t>
            </w:r>
            <w:r w:rsidRPr="00A44763">
              <w:rPr>
                <w:rFonts w:ascii="Times New Roman" w:hAnsi="Times New Roman"/>
                <w:sz w:val="24"/>
                <w:szCs w:val="24"/>
              </w:rPr>
              <w:t>лесо</w:t>
            </w:r>
            <w:r w:rsidRPr="00A44763">
              <w:rPr>
                <w:rFonts w:ascii="Times New Roman" w:hAnsi="Times New Roman"/>
                <w:spacing w:val="-1"/>
                <w:sz w:val="24"/>
                <w:szCs w:val="24"/>
              </w:rPr>
              <w:t>з</w:t>
            </w:r>
            <w:r w:rsidRPr="00A44763">
              <w:rPr>
                <w:rFonts w:ascii="Times New Roman" w:hAnsi="Times New Roman"/>
                <w:spacing w:val="-2"/>
                <w:sz w:val="24"/>
                <w:szCs w:val="24"/>
              </w:rPr>
              <w:t>а</w:t>
            </w:r>
            <w:r w:rsidRPr="00A44763">
              <w:rPr>
                <w:rFonts w:ascii="Times New Roman" w:hAnsi="Times New Roman"/>
                <w:sz w:val="24"/>
                <w:szCs w:val="24"/>
              </w:rPr>
              <w:t>гото</w:t>
            </w:r>
            <w:r w:rsidRPr="00A44763">
              <w:rPr>
                <w:rFonts w:ascii="Times New Roman" w:hAnsi="Times New Roman"/>
                <w:spacing w:val="-2"/>
                <w:sz w:val="24"/>
                <w:szCs w:val="24"/>
              </w:rPr>
              <w:t>в</w:t>
            </w:r>
            <w:r w:rsidRPr="00A44763">
              <w:rPr>
                <w:rFonts w:ascii="Times New Roman" w:hAnsi="Times New Roman"/>
                <w:sz w:val="24"/>
                <w:szCs w:val="24"/>
              </w:rPr>
              <w:t>и</w:t>
            </w:r>
            <w:r w:rsidRPr="00A44763">
              <w:rPr>
                <w:rFonts w:ascii="Times New Roman" w:hAnsi="Times New Roman"/>
                <w:spacing w:val="-2"/>
                <w:sz w:val="24"/>
                <w:szCs w:val="24"/>
              </w:rPr>
              <w:t>т</w:t>
            </w:r>
            <w:r w:rsidRPr="00A44763">
              <w:rPr>
                <w:rFonts w:ascii="Times New Roman" w:hAnsi="Times New Roman"/>
                <w:sz w:val="24"/>
                <w:szCs w:val="24"/>
              </w:rPr>
              <w:t>е</w:t>
            </w:r>
            <w:r w:rsidRPr="00A44763">
              <w:rPr>
                <w:rFonts w:ascii="Times New Roman" w:hAnsi="Times New Roman"/>
                <w:spacing w:val="-2"/>
                <w:sz w:val="24"/>
                <w:szCs w:val="24"/>
              </w:rPr>
              <w:t>л</w:t>
            </w:r>
            <w:r w:rsidRPr="00A44763">
              <w:rPr>
                <w:rFonts w:ascii="Times New Roman" w:hAnsi="Times New Roman"/>
                <w:sz w:val="24"/>
                <w:szCs w:val="24"/>
              </w:rPr>
              <w:t>ьных маши</w:t>
            </w:r>
            <w:r w:rsidRPr="00A44763">
              <w:rPr>
                <w:rFonts w:ascii="Times New Roman" w:hAnsi="Times New Roman"/>
                <w:spacing w:val="-1"/>
                <w:sz w:val="24"/>
                <w:szCs w:val="24"/>
              </w:rPr>
              <w:t>н</w:t>
            </w:r>
            <w:r w:rsidRPr="00A44763">
              <w:rPr>
                <w:rFonts w:ascii="Times New Roman" w:hAnsi="Times New Roman"/>
                <w:sz w:val="24"/>
                <w:szCs w:val="24"/>
              </w:rPr>
              <w:t>.</w:t>
            </w:r>
          </w:p>
        </w:tc>
      </w:tr>
      <w:tr w:rsidR="00AA15CB" w:rsidRPr="00A44763" w14:paraId="5D4F6F7C" w14:textId="77777777" w:rsidTr="00A46914">
        <w:trPr>
          <w:trHeight w:val="1068"/>
        </w:trPr>
        <w:tc>
          <w:tcPr>
            <w:tcW w:w="5000" w:type="pct"/>
            <w:gridSpan w:val="2"/>
          </w:tcPr>
          <w:p w14:paraId="67448DD5" w14:textId="11077577" w:rsidR="00AA15CB" w:rsidRPr="00A44763" w:rsidRDefault="00AA15CB" w:rsidP="00454420">
            <w:pPr>
              <w:spacing w:after="160"/>
              <w:rPr>
                <w:rFonts w:ascii="Times New Roman" w:eastAsia="Calibri" w:hAnsi="Times New Roman"/>
                <w:b/>
              </w:rPr>
            </w:pPr>
            <w:r w:rsidRPr="00A44763">
              <w:rPr>
                <w:rFonts w:ascii="Times New Roman" w:eastAsia="Calibri" w:hAnsi="Times New Roman"/>
                <w:b/>
                <w:bCs/>
              </w:rPr>
              <w:t>Примерная тематика самостоятельной учебной работы</w:t>
            </w:r>
          </w:p>
          <w:p w14:paraId="4C0208DB" w14:textId="77777777" w:rsidR="00AA15CB" w:rsidRPr="00A44763" w:rsidRDefault="00AA15CB" w:rsidP="00454420">
            <w:pPr>
              <w:widowControl w:val="0"/>
              <w:tabs>
                <w:tab w:val="left" w:pos="425"/>
              </w:tabs>
              <w:kinsoku w:val="0"/>
              <w:overflowPunct w:val="0"/>
              <w:autoSpaceDE w:val="0"/>
              <w:autoSpaceDN w:val="0"/>
              <w:adjustRightInd w:val="0"/>
              <w:spacing w:before="1" w:line="252" w:lineRule="exact"/>
              <w:ind w:right="104"/>
              <w:rPr>
                <w:rFonts w:ascii="Times New Roman" w:hAnsi="Times New Roman"/>
              </w:rPr>
            </w:pPr>
            <w:r w:rsidRPr="00A44763">
              <w:rPr>
                <w:rFonts w:ascii="Times New Roman" w:eastAsia="Calibri" w:hAnsi="Times New Roman"/>
                <w:spacing w:val="-1"/>
              </w:rPr>
              <w:t>1.</w:t>
            </w:r>
            <w:r w:rsidRPr="00A44763">
              <w:rPr>
                <w:rFonts w:ascii="Times New Roman" w:hAnsi="Times New Roman"/>
                <w:spacing w:val="-1"/>
              </w:rPr>
              <w:t>С</w:t>
            </w:r>
            <w:r w:rsidRPr="00A44763">
              <w:rPr>
                <w:rFonts w:ascii="Times New Roman" w:hAnsi="Times New Roman"/>
              </w:rPr>
              <w:t>исте</w:t>
            </w:r>
            <w:r w:rsidRPr="00A44763">
              <w:rPr>
                <w:rFonts w:ascii="Times New Roman" w:hAnsi="Times New Roman"/>
                <w:spacing w:val="-1"/>
              </w:rPr>
              <w:t>м</w:t>
            </w:r>
            <w:r w:rsidRPr="00A44763">
              <w:rPr>
                <w:rFonts w:ascii="Times New Roman" w:hAnsi="Times New Roman"/>
              </w:rPr>
              <w:t>ати</w:t>
            </w:r>
            <w:r w:rsidRPr="00A44763">
              <w:rPr>
                <w:rFonts w:ascii="Times New Roman" w:hAnsi="Times New Roman"/>
                <w:spacing w:val="-2"/>
              </w:rPr>
              <w:t>ч</w:t>
            </w:r>
            <w:r w:rsidRPr="00A44763">
              <w:rPr>
                <w:rFonts w:ascii="Times New Roman" w:hAnsi="Times New Roman"/>
              </w:rPr>
              <w:t>е</w:t>
            </w:r>
            <w:r w:rsidRPr="00A44763">
              <w:rPr>
                <w:rFonts w:ascii="Times New Roman" w:hAnsi="Times New Roman"/>
                <w:spacing w:val="-2"/>
              </w:rPr>
              <w:t>с</w:t>
            </w:r>
            <w:r w:rsidRPr="00A44763">
              <w:rPr>
                <w:rFonts w:ascii="Times New Roman" w:hAnsi="Times New Roman"/>
              </w:rPr>
              <w:t>кая пр</w:t>
            </w:r>
            <w:r w:rsidRPr="00A44763">
              <w:rPr>
                <w:rFonts w:ascii="Times New Roman" w:hAnsi="Times New Roman"/>
                <w:spacing w:val="-3"/>
              </w:rPr>
              <w:t>о</w:t>
            </w:r>
            <w:r w:rsidRPr="00A44763">
              <w:rPr>
                <w:rFonts w:ascii="Times New Roman" w:hAnsi="Times New Roman"/>
              </w:rPr>
              <w:t>работ</w:t>
            </w:r>
            <w:r w:rsidRPr="00A44763">
              <w:rPr>
                <w:rFonts w:ascii="Times New Roman" w:hAnsi="Times New Roman"/>
                <w:spacing w:val="-3"/>
              </w:rPr>
              <w:t>к</w:t>
            </w:r>
            <w:r w:rsidRPr="00A44763">
              <w:rPr>
                <w:rFonts w:ascii="Times New Roman" w:hAnsi="Times New Roman"/>
              </w:rPr>
              <w:t>а конс</w:t>
            </w:r>
            <w:r w:rsidRPr="00A44763">
              <w:rPr>
                <w:rFonts w:ascii="Times New Roman" w:hAnsi="Times New Roman"/>
                <w:spacing w:val="-4"/>
              </w:rPr>
              <w:t>п</w:t>
            </w:r>
            <w:r w:rsidRPr="00A44763">
              <w:rPr>
                <w:rFonts w:ascii="Times New Roman" w:hAnsi="Times New Roman"/>
              </w:rPr>
              <w:t xml:space="preserve">ектов </w:t>
            </w:r>
            <w:r w:rsidRPr="00A44763">
              <w:rPr>
                <w:rFonts w:ascii="Times New Roman" w:hAnsi="Times New Roman"/>
                <w:spacing w:val="-1"/>
              </w:rPr>
              <w:t>з</w:t>
            </w:r>
            <w:r w:rsidRPr="00A44763">
              <w:rPr>
                <w:rFonts w:ascii="Times New Roman" w:hAnsi="Times New Roman"/>
              </w:rPr>
              <w:t>а</w:t>
            </w:r>
            <w:r w:rsidRPr="00A44763">
              <w:rPr>
                <w:rFonts w:ascii="Times New Roman" w:hAnsi="Times New Roman"/>
                <w:spacing w:val="-3"/>
              </w:rPr>
              <w:t>н</w:t>
            </w:r>
            <w:r w:rsidRPr="00A44763">
              <w:rPr>
                <w:rFonts w:ascii="Times New Roman" w:hAnsi="Times New Roman"/>
                <w:spacing w:val="-1"/>
              </w:rPr>
              <w:t>я</w:t>
            </w:r>
            <w:r w:rsidRPr="00A44763">
              <w:rPr>
                <w:rFonts w:ascii="Times New Roman" w:hAnsi="Times New Roman"/>
              </w:rPr>
              <w:t>т</w:t>
            </w:r>
            <w:r w:rsidRPr="00A44763">
              <w:rPr>
                <w:rFonts w:ascii="Times New Roman" w:hAnsi="Times New Roman"/>
                <w:spacing w:val="-2"/>
              </w:rPr>
              <w:t>и</w:t>
            </w:r>
            <w:r w:rsidRPr="00A44763">
              <w:rPr>
                <w:rFonts w:ascii="Times New Roman" w:hAnsi="Times New Roman"/>
              </w:rPr>
              <w:t xml:space="preserve">й, </w:t>
            </w:r>
            <w:r w:rsidRPr="00A44763">
              <w:rPr>
                <w:rFonts w:ascii="Times New Roman" w:hAnsi="Times New Roman"/>
                <w:spacing w:val="-3"/>
              </w:rPr>
              <w:t>у</w:t>
            </w:r>
            <w:r w:rsidRPr="00A44763">
              <w:rPr>
                <w:rFonts w:ascii="Times New Roman" w:hAnsi="Times New Roman"/>
                <w:spacing w:val="-1"/>
              </w:rPr>
              <w:t>ч</w:t>
            </w:r>
            <w:r w:rsidRPr="00A44763">
              <w:rPr>
                <w:rFonts w:ascii="Times New Roman" w:hAnsi="Times New Roman"/>
              </w:rPr>
              <w:t>ебной и спец</w:t>
            </w:r>
            <w:r w:rsidRPr="00A44763">
              <w:rPr>
                <w:rFonts w:ascii="Times New Roman" w:hAnsi="Times New Roman"/>
                <w:spacing w:val="1"/>
              </w:rPr>
              <w:t>и</w:t>
            </w:r>
            <w:r w:rsidRPr="00A44763">
              <w:rPr>
                <w:rFonts w:ascii="Times New Roman" w:hAnsi="Times New Roman"/>
              </w:rPr>
              <w:t>альной техн</w:t>
            </w:r>
            <w:r w:rsidRPr="00A44763">
              <w:rPr>
                <w:rFonts w:ascii="Times New Roman" w:hAnsi="Times New Roman"/>
                <w:spacing w:val="-2"/>
              </w:rPr>
              <w:t>и</w:t>
            </w:r>
            <w:r w:rsidRPr="00A44763">
              <w:rPr>
                <w:rFonts w:ascii="Times New Roman" w:hAnsi="Times New Roman"/>
                <w:spacing w:val="-1"/>
              </w:rPr>
              <w:t>ч</w:t>
            </w:r>
            <w:r w:rsidRPr="00A44763">
              <w:rPr>
                <w:rFonts w:ascii="Times New Roman" w:hAnsi="Times New Roman"/>
              </w:rPr>
              <w:t>е</w:t>
            </w:r>
            <w:r w:rsidRPr="00A44763">
              <w:rPr>
                <w:rFonts w:ascii="Times New Roman" w:hAnsi="Times New Roman"/>
                <w:spacing w:val="-2"/>
              </w:rPr>
              <w:t>с</w:t>
            </w:r>
            <w:r w:rsidRPr="00A44763">
              <w:rPr>
                <w:rFonts w:ascii="Times New Roman" w:hAnsi="Times New Roman"/>
              </w:rPr>
              <w:t>кой ли</w:t>
            </w:r>
            <w:r w:rsidRPr="00A44763">
              <w:rPr>
                <w:rFonts w:ascii="Times New Roman" w:hAnsi="Times New Roman"/>
                <w:spacing w:val="-1"/>
              </w:rPr>
              <w:t>т</w:t>
            </w:r>
            <w:r w:rsidRPr="00A44763">
              <w:rPr>
                <w:rFonts w:ascii="Times New Roman" w:hAnsi="Times New Roman"/>
              </w:rPr>
              <w:t>ерат</w:t>
            </w:r>
            <w:r w:rsidRPr="00A44763">
              <w:rPr>
                <w:rFonts w:ascii="Times New Roman" w:hAnsi="Times New Roman"/>
                <w:spacing w:val="-3"/>
              </w:rPr>
              <w:t>у</w:t>
            </w:r>
            <w:r w:rsidRPr="00A44763">
              <w:rPr>
                <w:rFonts w:ascii="Times New Roman" w:hAnsi="Times New Roman"/>
              </w:rPr>
              <w:t>ры .</w:t>
            </w:r>
          </w:p>
          <w:p w14:paraId="051AA9A8" w14:textId="77777777" w:rsidR="00AA15CB" w:rsidRPr="00A44763" w:rsidRDefault="00AA15CB" w:rsidP="00454420">
            <w:pPr>
              <w:widowControl w:val="0"/>
              <w:tabs>
                <w:tab w:val="left" w:pos="445"/>
              </w:tabs>
              <w:kinsoku w:val="0"/>
              <w:overflowPunct w:val="0"/>
              <w:autoSpaceDE w:val="0"/>
              <w:autoSpaceDN w:val="0"/>
              <w:adjustRightInd w:val="0"/>
              <w:spacing w:before="2" w:line="252" w:lineRule="exact"/>
              <w:ind w:right="105"/>
              <w:rPr>
                <w:rFonts w:ascii="Times New Roman" w:hAnsi="Times New Roman"/>
              </w:rPr>
            </w:pPr>
            <w:r w:rsidRPr="00A44763">
              <w:rPr>
                <w:rFonts w:ascii="Times New Roman" w:eastAsia="Calibri" w:hAnsi="Times New Roman"/>
                <w:spacing w:val="-1"/>
              </w:rPr>
              <w:t>2.</w:t>
            </w:r>
            <w:r w:rsidRPr="00A44763">
              <w:rPr>
                <w:rFonts w:ascii="Times New Roman" w:hAnsi="Times New Roman"/>
                <w:spacing w:val="-1"/>
              </w:rPr>
              <w:t>С</w:t>
            </w:r>
            <w:r w:rsidRPr="00A44763">
              <w:rPr>
                <w:rFonts w:ascii="Times New Roman" w:hAnsi="Times New Roman"/>
              </w:rPr>
              <w:t>амосто</w:t>
            </w:r>
            <w:r w:rsidRPr="00A44763">
              <w:rPr>
                <w:rFonts w:ascii="Times New Roman" w:hAnsi="Times New Roman"/>
                <w:spacing w:val="-2"/>
              </w:rPr>
              <w:t>я</w:t>
            </w:r>
            <w:r w:rsidRPr="00A44763">
              <w:rPr>
                <w:rFonts w:ascii="Times New Roman" w:hAnsi="Times New Roman"/>
              </w:rPr>
              <w:t>те</w:t>
            </w:r>
            <w:r w:rsidRPr="00A44763">
              <w:rPr>
                <w:rFonts w:ascii="Times New Roman" w:hAnsi="Times New Roman"/>
                <w:spacing w:val="-3"/>
              </w:rPr>
              <w:t>л</w:t>
            </w:r>
            <w:r w:rsidRPr="00A44763">
              <w:rPr>
                <w:rFonts w:ascii="Times New Roman" w:hAnsi="Times New Roman"/>
              </w:rPr>
              <w:t>ьное и</w:t>
            </w:r>
            <w:r w:rsidRPr="00A44763">
              <w:rPr>
                <w:rFonts w:ascii="Times New Roman" w:hAnsi="Times New Roman"/>
                <w:spacing w:val="-4"/>
              </w:rPr>
              <w:t>з</w:t>
            </w:r>
            <w:r w:rsidRPr="00A44763">
              <w:rPr>
                <w:rFonts w:ascii="Times New Roman" w:hAnsi="Times New Roman"/>
                <w:spacing w:val="-3"/>
              </w:rPr>
              <w:t>у</w:t>
            </w:r>
            <w:r w:rsidRPr="00A44763">
              <w:rPr>
                <w:rFonts w:ascii="Times New Roman" w:hAnsi="Times New Roman"/>
                <w:spacing w:val="-1"/>
              </w:rPr>
              <w:t>ч</w:t>
            </w:r>
            <w:r w:rsidRPr="00A44763">
              <w:rPr>
                <w:rFonts w:ascii="Times New Roman" w:hAnsi="Times New Roman"/>
              </w:rPr>
              <w:t>ен</w:t>
            </w:r>
            <w:r w:rsidRPr="00A44763">
              <w:rPr>
                <w:rFonts w:ascii="Times New Roman" w:hAnsi="Times New Roman"/>
                <w:spacing w:val="-1"/>
              </w:rPr>
              <w:t>и</w:t>
            </w:r>
            <w:r w:rsidRPr="00A44763">
              <w:rPr>
                <w:rFonts w:ascii="Times New Roman" w:hAnsi="Times New Roman"/>
              </w:rPr>
              <w:t>е пра</w:t>
            </w:r>
            <w:r w:rsidRPr="00A44763">
              <w:rPr>
                <w:rFonts w:ascii="Times New Roman" w:hAnsi="Times New Roman"/>
                <w:spacing w:val="-2"/>
              </w:rPr>
              <w:t>в</w:t>
            </w:r>
            <w:r w:rsidRPr="00A44763">
              <w:rPr>
                <w:rFonts w:ascii="Times New Roman" w:hAnsi="Times New Roman"/>
              </w:rPr>
              <w:t>ил техн</w:t>
            </w:r>
            <w:r w:rsidRPr="00A44763">
              <w:rPr>
                <w:rFonts w:ascii="Times New Roman" w:hAnsi="Times New Roman"/>
                <w:spacing w:val="-2"/>
              </w:rPr>
              <w:t>и</w:t>
            </w:r>
            <w:r w:rsidRPr="00A44763">
              <w:rPr>
                <w:rFonts w:ascii="Times New Roman" w:hAnsi="Times New Roman"/>
              </w:rPr>
              <w:t>ки бе</w:t>
            </w:r>
            <w:r w:rsidRPr="00A44763">
              <w:rPr>
                <w:rFonts w:ascii="Times New Roman" w:hAnsi="Times New Roman"/>
                <w:spacing w:val="-1"/>
              </w:rPr>
              <w:t>з</w:t>
            </w:r>
            <w:r w:rsidRPr="00A44763">
              <w:rPr>
                <w:rFonts w:ascii="Times New Roman" w:hAnsi="Times New Roman"/>
              </w:rPr>
              <w:t>опасн</w:t>
            </w:r>
            <w:r w:rsidRPr="00A44763">
              <w:rPr>
                <w:rFonts w:ascii="Times New Roman" w:hAnsi="Times New Roman"/>
                <w:spacing w:val="-3"/>
              </w:rPr>
              <w:t>о</w:t>
            </w:r>
            <w:r w:rsidRPr="00A44763">
              <w:rPr>
                <w:rFonts w:ascii="Times New Roman" w:hAnsi="Times New Roman"/>
              </w:rPr>
              <w:t>сти, охра</w:t>
            </w:r>
            <w:r w:rsidRPr="00A44763">
              <w:rPr>
                <w:rFonts w:ascii="Times New Roman" w:hAnsi="Times New Roman"/>
                <w:spacing w:val="-3"/>
              </w:rPr>
              <w:t>н</w:t>
            </w:r>
            <w:r w:rsidRPr="00A44763">
              <w:rPr>
                <w:rFonts w:ascii="Times New Roman" w:hAnsi="Times New Roman"/>
              </w:rPr>
              <w:t>ы тр</w:t>
            </w:r>
            <w:r w:rsidRPr="00A44763">
              <w:rPr>
                <w:rFonts w:ascii="Times New Roman" w:hAnsi="Times New Roman"/>
                <w:spacing w:val="-3"/>
              </w:rPr>
              <w:t>у</w:t>
            </w:r>
            <w:r w:rsidRPr="00A44763">
              <w:rPr>
                <w:rFonts w:ascii="Times New Roman" w:hAnsi="Times New Roman"/>
              </w:rPr>
              <w:t>да и пожарной бе</w:t>
            </w:r>
            <w:r w:rsidRPr="00A44763">
              <w:rPr>
                <w:rFonts w:ascii="Times New Roman" w:hAnsi="Times New Roman"/>
                <w:spacing w:val="-1"/>
              </w:rPr>
              <w:t>з</w:t>
            </w:r>
            <w:r w:rsidRPr="00A44763">
              <w:rPr>
                <w:rFonts w:ascii="Times New Roman" w:hAnsi="Times New Roman"/>
              </w:rPr>
              <w:t>опасн</w:t>
            </w:r>
            <w:r w:rsidRPr="00A44763">
              <w:rPr>
                <w:rFonts w:ascii="Times New Roman" w:hAnsi="Times New Roman"/>
                <w:spacing w:val="-3"/>
              </w:rPr>
              <w:t>о</w:t>
            </w:r>
            <w:r w:rsidRPr="00A44763">
              <w:rPr>
                <w:rFonts w:ascii="Times New Roman" w:hAnsi="Times New Roman"/>
              </w:rPr>
              <w:t>сти.</w:t>
            </w:r>
          </w:p>
          <w:p w14:paraId="6AEB3B50" w14:textId="77777777" w:rsidR="00AA15CB" w:rsidRPr="00A44763" w:rsidRDefault="00AA15CB" w:rsidP="00454420">
            <w:pPr>
              <w:widowControl w:val="0"/>
              <w:tabs>
                <w:tab w:val="left" w:pos="212"/>
                <w:tab w:val="left" w:pos="1582"/>
                <w:tab w:val="left" w:pos="1908"/>
                <w:tab w:val="left" w:pos="3441"/>
                <w:tab w:val="left" w:pos="4422"/>
                <w:tab w:val="left" w:pos="4736"/>
                <w:tab w:val="left" w:pos="6478"/>
                <w:tab w:val="left" w:pos="8009"/>
              </w:tabs>
              <w:kinsoku w:val="0"/>
              <w:overflowPunct w:val="0"/>
              <w:autoSpaceDE w:val="0"/>
              <w:autoSpaceDN w:val="0"/>
              <w:adjustRightInd w:val="0"/>
              <w:spacing w:before="2" w:line="252" w:lineRule="exact"/>
              <w:ind w:right="106"/>
              <w:rPr>
                <w:rFonts w:ascii="Times New Roman" w:eastAsia="Calibri" w:hAnsi="Times New Roman"/>
              </w:rPr>
            </w:pPr>
            <w:r w:rsidRPr="00A44763">
              <w:rPr>
                <w:rFonts w:ascii="Times New Roman" w:eastAsia="Calibri" w:hAnsi="Times New Roman"/>
              </w:rPr>
              <w:t>3.</w:t>
            </w:r>
            <w:r w:rsidRPr="00A44763">
              <w:rPr>
                <w:rFonts w:ascii="Times New Roman" w:hAnsi="Times New Roman"/>
              </w:rPr>
              <w:t>Ра</w:t>
            </w:r>
            <w:r w:rsidRPr="00A44763">
              <w:rPr>
                <w:rFonts w:ascii="Times New Roman" w:hAnsi="Times New Roman"/>
                <w:spacing w:val="-1"/>
              </w:rPr>
              <w:t>з</w:t>
            </w:r>
            <w:r w:rsidRPr="00A44763">
              <w:rPr>
                <w:rFonts w:ascii="Times New Roman" w:hAnsi="Times New Roman"/>
              </w:rPr>
              <w:t>рабо</w:t>
            </w:r>
            <w:r w:rsidRPr="00A44763">
              <w:rPr>
                <w:rFonts w:ascii="Times New Roman" w:hAnsi="Times New Roman"/>
                <w:spacing w:val="-3"/>
              </w:rPr>
              <w:t>т</w:t>
            </w:r>
            <w:r w:rsidRPr="00A44763">
              <w:rPr>
                <w:rFonts w:ascii="Times New Roman" w:hAnsi="Times New Roman"/>
              </w:rPr>
              <w:t>ка</w:t>
            </w:r>
            <w:r w:rsidRPr="00A44763">
              <w:rPr>
                <w:rFonts w:ascii="Times New Roman" w:hAnsi="Times New Roman"/>
                <w:spacing w:val="-2"/>
              </w:rPr>
              <w:t xml:space="preserve"> </w:t>
            </w:r>
            <w:r w:rsidRPr="00A44763">
              <w:rPr>
                <w:rFonts w:ascii="Times New Roman" w:hAnsi="Times New Roman"/>
              </w:rPr>
              <w:t>ком</w:t>
            </w:r>
            <w:r w:rsidRPr="00A44763">
              <w:rPr>
                <w:rFonts w:ascii="Times New Roman" w:hAnsi="Times New Roman"/>
                <w:spacing w:val="-2"/>
              </w:rPr>
              <w:t>п</w:t>
            </w:r>
            <w:r w:rsidRPr="00A44763">
              <w:rPr>
                <w:rFonts w:ascii="Times New Roman" w:hAnsi="Times New Roman"/>
              </w:rPr>
              <w:t>л</w:t>
            </w:r>
            <w:r w:rsidRPr="00A44763">
              <w:rPr>
                <w:rFonts w:ascii="Times New Roman" w:hAnsi="Times New Roman"/>
                <w:spacing w:val="-2"/>
              </w:rPr>
              <w:t>е</w:t>
            </w:r>
            <w:r w:rsidRPr="00A44763">
              <w:rPr>
                <w:rFonts w:ascii="Times New Roman" w:hAnsi="Times New Roman"/>
              </w:rPr>
              <w:t>кса</w:t>
            </w:r>
            <w:r w:rsidRPr="00A44763">
              <w:rPr>
                <w:rFonts w:ascii="Times New Roman" w:hAnsi="Times New Roman"/>
                <w:spacing w:val="-4"/>
              </w:rPr>
              <w:t xml:space="preserve"> </w:t>
            </w:r>
            <w:r w:rsidRPr="00A44763">
              <w:rPr>
                <w:rFonts w:ascii="Times New Roman" w:hAnsi="Times New Roman"/>
              </w:rPr>
              <w:t>меро</w:t>
            </w:r>
            <w:r w:rsidRPr="00A44763">
              <w:rPr>
                <w:rFonts w:ascii="Times New Roman" w:hAnsi="Times New Roman"/>
                <w:spacing w:val="-1"/>
              </w:rPr>
              <w:t>п</w:t>
            </w:r>
            <w:r w:rsidRPr="00A44763">
              <w:rPr>
                <w:rFonts w:ascii="Times New Roman" w:hAnsi="Times New Roman"/>
              </w:rPr>
              <w:t>ри</w:t>
            </w:r>
            <w:r w:rsidRPr="00A44763">
              <w:rPr>
                <w:rFonts w:ascii="Times New Roman" w:hAnsi="Times New Roman"/>
                <w:spacing w:val="-2"/>
              </w:rPr>
              <w:t>я</w:t>
            </w:r>
            <w:r w:rsidRPr="00A44763">
              <w:rPr>
                <w:rFonts w:ascii="Times New Roman" w:hAnsi="Times New Roman"/>
              </w:rPr>
              <w:t>т</w:t>
            </w:r>
            <w:r w:rsidRPr="00A44763">
              <w:rPr>
                <w:rFonts w:ascii="Times New Roman" w:hAnsi="Times New Roman"/>
                <w:spacing w:val="-2"/>
              </w:rPr>
              <w:t>и</w:t>
            </w:r>
            <w:r w:rsidRPr="00A44763">
              <w:rPr>
                <w:rFonts w:ascii="Times New Roman" w:hAnsi="Times New Roman"/>
              </w:rPr>
              <w:t xml:space="preserve">й </w:t>
            </w:r>
            <w:r w:rsidRPr="00A44763">
              <w:rPr>
                <w:rFonts w:ascii="Times New Roman" w:hAnsi="Times New Roman"/>
                <w:spacing w:val="-2"/>
              </w:rPr>
              <w:t>п</w:t>
            </w:r>
            <w:r w:rsidRPr="00A44763">
              <w:rPr>
                <w:rFonts w:ascii="Times New Roman" w:hAnsi="Times New Roman"/>
              </w:rPr>
              <w:t>о сн</w:t>
            </w:r>
            <w:r w:rsidRPr="00A44763">
              <w:rPr>
                <w:rFonts w:ascii="Times New Roman" w:hAnsi="Times New Roman"/>
                <w:spacing w:val="-1"/>
              </w:rPr>
              <w:t>и</w:t>
            </w:r>
            <w:r w:rsidRPr="00A44763">
              <w:rPr>
                <w:rFonts w:ascii="Times New Roman" w:hAnsi="Times New Roman"/>
                <w:spacing w:val="-2"/>
              </w:rPr>
              <w:t>ж</w:t>
            </w:r>
            <w:r w:rsidRPr="00A44763">
              <w:rPr>
                <w:rFonts w:ascii="Times New Roman" w:hAnsi="Times New Roman"/>
              </w:rPr>
              <w:t>ен</w:t>
            </w:r>
            <w:r w:rsidRPr="00A44763">
              <w:rPr>
                <w:rFonts w:ascii="Times New Roman" w:hAnsi="Times New Roman"/>
                <w:spacing w:val="-4"/>
              </w:rPr>
              <w:t>и</w:t>
            </w:r>
            <w:r w:rsidRPr="00A44763">
              <w:rPr>
                <w:rFonts w:ascii="Times New Roman" w:hAnsi="Times New Roman"/>
              </w:rPr>
              <w:t>ю тра</w:t>
            </w:r>
            <w:r w:rsidRPr="00A44763">
              <w:rPr>
                <w:rFonts w:ascii="Times New Roman" w:hAnsi="Times New Roman"/>
                <w:spacing w:val="1"/>
              </w:rPr>
              <w:t>в</w:t>
            </w:r>
            <w:r w:rsidRPr="00A44763">
              <w:rPr>
                <w:rFonts w:ascii="Times New Roman" w:hAnsi="Times New Roman"/>
              </w:rPr>
              <w:t>ма</w:t>
            </w:r>
            <w:r w:rsidRPr="00A44763">
              <w:rPr>
                <w:rFonts w:ascii="Times New Roman" w:hAnsi="Times New Roman"/>
                <w:spacing w:val="-1"/>
              </w:rPr>
              <w:t>т</w:t>
            </w:r>
            <w:r w:rsidRPr="00A44763">
              <w:rPr>
                <w:rFonts w:ascii="Times New Roman" w:hAnsi="Times New Roman"/>
              </w:rPr>
              <w:t>и</w:t>
            </w:r>
            <w:r w:rsidRPr="00A44763">
              <w:rPr>
                <w:rFonts w:ascii="Times New Roman" w:hAnsi="Times New Roman"/>
                <w:spacing w:val="-2"/>
              </w:rPr>
              <w:t>з</w:t>
            </w:r>
            <w:r w:rsidRPr="00A44763">
              <w:rPr>
                <w:rFonts w:ascii="Times New Roman" w:hAnsi="Times New Roman"/>
              </w:rPr>
              <w:t xml:space="preserve">ма </w:t>
            </w:r>
            <w:r w:rsidRPr="00A44763">
              <w:rPr>
                <w:rFonts w:ascii="Times New Roman" w:hAnsi="Times New Roman"/>
                <w:spacing w:val="-1"/>
              </w:rPr>
              <w:t>н</w:t>
            </w:r>
            <w:r w:rsidRPr="00A44763">
              <w:rPr>
                <w:rFonts w:ascii="Times New Roman" w:hAnsi="Times New Roman"/>
              </w:rPr>
              <w:t>а п</w:t>
            </w:r>
            <w:r w:rsidRPr="00A44763">
              <w:rPr>
                <w:rFonts w:ascii="Times New Roman" w:hAnsi="Times New Roman"/>
                <w:spacing w:val="-3"/>
              </w:rPr>
              <w:t>р</w:t>
            </w:r>
            <w:r w:rsidRPr="00A44763">
              <w:rPr>
                <w:rFonts w:ascii="Times New Roman" w:hAnsi="Times New Roman"/>
              </w:rPr>
              <w:t>ои</w:t>
            </w:r>
            <w:r w:rsidRPr="00A44763">
              <w:rPr>
                <w:rFonts w:ascii="Times New Roman" w:hAnsi="Times New Roman"/>
                <w:spacing w:val="-2"/>
              </w:rPr>
              <w:t>зв</w:t>
            </w:r>
            <w:r w:rsidRPr="00A44763">
              <w:rPr>
                <w:rFonts w:ascii="Times New Roman" w:hAnsi="Times New Roman"/>
              </w:rPr>
              <w:t>одст</w:t>
            </w:r>
            <w:r w:rsidRPr="00A44763">
              <w:rPr>
                <w:rFonts w:ascii="Times New Roman" w:hAnsi="Times New Roman"/>
                <w:spacing w:val="-2"/>
              </w:rPr>
              <w:t>в</w:t>
            </w:r>
            <w:r w:rsidRPr="00A44763">
              <w:rPr>
                <w:rFonts w:ascii="Times New Roman" w:hAnsi="Times New Roman"/>
              </w:rPr>
              <w:t>ен</w:t>
            </w:r>
            <w:r w:rsidRPr="00A44763">
              <w:rPr>
                <w:rFonts w:ascii="Times New Roman" w:hAnsi="Times New Roman"/>
                <w:spacing w:val="-1"/>
              </w:rPr>
              <w:t>н</w:t>
            </w:r>
            <w:r w:rsidRPr="00A44763">
              <w:rPr>
                <w:rFonts w:ascii="Times New Roman" w:hAnsi="Times New Roman"/>
              </w:rPr>
              <w:t xml:space="preserve">ых </w:t>
            </w:r>
            <w:r w:rsidRPr="00A44763">
              <w:rPr>
                <w:rFonts w:ascii="Times New Roman" w:hAnsi="Times New Roman"/>
                <w:spacing w:val="-2"/>
              </w:rPr>
              <w:t>у</w:t>
            </w:r>
            <w:r w:rsidRPr="00A44763">
              <w:rPr>
                <w:rFonts w:ascii="Times New Roman" w:hAnsi="Times New Roman"/>
                <w:spacing w:val="-1"/>
              </w:rPr>
              <w:t>ч</w:t>
            </w:r>
            <w:r w:rsidRPr="00A44763">
              <w:rPr>
                <w:rFonts w:ascii="Times New Roman" w:hAnsi="Times New Roman"/>
              </w:rPr>
              <w:t>аст</w:t>
            </w:r>
            <w:r w:rsidRPr="00A44763">
              <w:rPr>
                <w:rFonts w:ascii="Times New Roman" w:hAnsi="Times New Roman"/>
                <w:spacing w:val="-3"/>
              </w:rPr>
              <w:t>к</w:t>
            </w:r>
            <w:r w:rsidRPr="00A44763">
              <w:rPr>
                <w:rFonts w:ascii="Times New Roman" w:hAnsi="Times New Roman"/>
              </w:rPr>
              <w:t>ах.</w:t>
            </w:r>
          </w:p>
        </w:tc>
      </w:tr>
      <w:tr w:rsidR="00AA15CB" w:rsidRPr="00A44763" w14:paraId="1E11C5DD" w14:textId="77777777" w:rsidTr="00A46914">
        <w:tc>
          <w:tcPr>
            <w:tcW w:w="5000" w:type="pct"/>
            <w:gridSpan w:val="2"/>
          </w:tcPr>
          <w:p w14:paraId="4B74D8F7" w14:textId="6029EC19" w:rsidR="00AA15CB" w:rsidRPr="00A44763" w:rsidRDefault="00AA15CB" w:rsidP="00454420">
            <w:pPr>
              <w:spacing w:after="160"/>
              <w:rPr>
                <w:rFonts w:ascii="Times New Roman" w:eastAsia="Calibri" w:hAnsi="Times New Roman"/>
                <w:b/>
                <w:bCs/>
              </w:rPr>
            </w:pPr>
            <w:r w:rsidRPr="00A44763">
              <w:rPr>
                <w:rFonts w:ascii="Times New Roman" w:eastAsia="Calibri" w:hAnsi="Times New Roman"/>
                <w:b/>
                <w:bCs/>
              </w:rPr>
              <w:t xml:space="preserve">Учебная практика </w:t>
            </w:r>
          </w:p>
          <w:p w14:paraId="5CB44B4E" w14:textId="77777777" w:rsidR="00AA15CB" w:rsidRPr="00A44763" w:rsidRDefault="00AA15CB" w:rsidP="00454420">
            <w:pPr>
              <w:spacing w:after="160"/>
              <w:rPr>
                <w:rFonts w:ascii="Times New Roman" w:eastAsia="Calibri" w:hAnsi="Times New Roman"/>
                <w:b/>
                <w:bCs/>
              </w:rPr>
            </w:pPr>
            <w:r w:rsidRPr="00A44763">
              <w:rPr>
                <w:rFonts w:ascii="Times New Roman" w:eastAsia="Calibri" w:hAnsi="Times New Roman"/>
                <w:b/>
                <w:bCs/>
              </w:rPr>
              <w:t xml:space="preserve">Виды работ </w:t>
            </w:r>
          </w:p>
          <w:p w14:paraId="0BB9C56F" w14:textId="77777777" w:rsidR="00AA15CB" w:rsidRPr="00A44763" w:rsidRDefault="00AA15CB" w:rsidP="00C960B1">
            <w:pPr>
              <w:widowControl w:val="0"/>
              <w:numPr>
                <w:ilvl w:val="0"/>
                <w:numId w:val="4"/>
              </w:numPr>
              <w:tabs>
                <w:tab w:val="left" w:pos="212"/>
              </w:tabs>
              <w:kinsoku w:val="0"/>
              <w:overflowPunct w:val="0"/>
              <w:autoSpaceDE w:val="0"/>
              <w:autoSpaceDN w:val="0"/>
              <w:adjustRightInd w:val="0"/>
              <w:spacing w:line="247" w:lineRule="exact"/>
              <w:rPr>
                <w:rFonts w:ascii="Times New Roman" w:hAnsi="Times New Roman"/>
              </w:rPr>
            </w:pPr>
            <w:r w:rsidRPr="00A44763">
              <w:rPr>
                <w:rFonts w:ascii="Times New Roman" w:hAnsi="Times New Roman"/>
              </w:rPr>
              <w:t>.</w:t>
            </w:r>
            <w:r w:rsidRPr="00A44763">
              <w:rPr>
                <w:rFonts w:ascii="Times New Roman" w:hAnsi="Times New Roman"/>
                <w:spacing w:val="-2"/>
              </w:rPr>
              <w:t>О</w:t>
            </w:r>
            <w:r w:rsidRPr="00A44763">
              <w:rPr>
                <w:rFonts w:ascii="Times New Roman" w:hAnsi="Times New Roman"/>
                <w:spacing w:val="-1"/>
              </w:rPr>
              <w:t>з</w:t>
            </w:r>
            <w:r w:rsidRPr="00A44763">
              <w:rPr>
                <w:rFonts w:ascii="Times New Roman" w:hAnsi="Times New Roman"/>
              </w:rPr>
              <w:t>накомление</w:t>
            </w:r>
            <w:r w:rsidRPr="00A44763">
              <w:rPr>
                <w:rFonts w:ascii="Times New Roman" w:hAnsi="Times New Roman"/>
                <w:spacing w:val="-3"/>
              </w:rPr>
              <w:t xml:space="preserve"> </w:t>
            </w:r>
            <w:r w:rsidRPr="00A44763">
              <w:rPr>
                <w:rFonts w:ascii="Times New Roman" w:hAnsi="Times New Roman"/>
              </w:rPr>
              <w:t>с о</w:t>
            </w:r>
            <w:r w:rsidRPr="00A44763">
              <w:rPr>
                <w:rFonts w:ascii="Times New Roman" w:hAnsi="Times New Roman"/>
                <w:spacing w:val="-2"/>
              </w:rPr>
              <w:t>р</w:t>
            </w:r>
            <w:r w:rsidRPr="00A44763">
              <w:rPr>
                <w:rFonts w:ascii="Times New Roman" w:hAnsi="Times New Roman"/>
              </w:rPr>
              <w:t>ган</w:t>
            </w:r>
            <w:r w:rsidRPr="00A44763">
              <w:rPr>
                <w:rFonts w:ascii="Times New Roman" w:hAnsi="Times New Roman"/>
                <w:spacing w:val="-3"/>
              </w:rPr>
              <w:t>а</w:t>
            </w:r>
            <w:r w:rsidRPr="00A44763">
              <w:rPr>
                <w:rFonts w:ascii="Times New Roman" w:hAnsi="Times New Roman"/>
              </w:rPr>
              <w:t>ми</w:t>
            </w:r>
            <w:r w:rsidRPr="00A44763">
              <w:rPr>
                <w:rFonts w:ascii="Times New Roman" w:hAnsi="Times New Roman"/>
                <w:spacing w:val="-1"/>
              </w:rPr>
              <w:t xml:space="preserve"> </w:t>
            </w:r>
            <w:r w:rsidRPr="00A44763">
              <w:rPr>
                <w:rFonts w:ascii="Times New Roman" w:hAnsi="Times New Roman"/>
                <w:spacing w:val="-3"/>
              </w:rPr>
              <w:t>у</w:t>
            </w:r>
            <w:r w:rsidRPr="00A44763">
              <w:rPr>
                <w:rFonts w:ascii="Times New Roman" w:hAnsi="Times New Roman"/>
              </w:rPr>
              <w:t>пра</w:t>
            </w:r>
            <w:r w:rsidRPr="00A44763">
              <w:rPr>
                <w:rFonts w:ascii="Times New Roman" w:hAnsi="Times New Roman"/>
                <w:spacing w:val="-2"/>
              </w:rPr>
              <w:t>в</w:t>
            </w:r>
            <w:r w:rsidRPr="00A44763">
              <w:rPr>
                <w:rFonts w:ascii="Times New Roman" w:hAnsi="Times New Roman"/>
              </w:rPr>
              <w:t>ления</w:t>
            </w:r>
            <w:r w:rsidRPr="00A44763">
              <w:rPr>
                <w:rFonts w:ascii="Times New Roman" w:hAnsi="Times New Roman"/>
                <w:spacing w:val="-2"/>
              </w:rPr>
              <w:t xml:space="preserve"> </w:t>
            </w:r>
            <w:r w:rsidRPr="00A44763">
              <w:rPr>
                <w:rFonts w:ascii="Times New Roman" w:hAnsi="Times New Roman"/>
              </w:rPr>
              <w:t>на си</w:t>
            </w:r>
            <w:r w:rsidRPr="00A44763">
              <w:rPr>
                <w:rFonts w:ascii="Times New Roman" w:hAnsi="Times New Roman"/>
                <w:spacing w:val="-1"/>
              </w:rPr>
              <w:t>м</w:t>
            </w:r>
            <w:r w:rsidRPr="00A44763">
              <w:rPr>
                <w:rFonts w:ascii="Times New Roman" w:hAnsi="Times New Roman"/>
                <w:spacing w:val="-3"/>
              </w:rPr>
              <w:t>у</w:t>
            </w:r>
            <w:r w:rsidRPr="00A44763">
              <w:rPr>
                <w:rFonts w:ascii="Times New Roman" w:hAnsi="Times New Roman"/>
              </w:rPr>
              <w:t>л</w:t>
            </w:r>
            <w:r w:rsidRPr="00A44763">
              <w:rPr>
                <w:rFonts w:ascii="Times New Roman" w:hAnsi="Times New Roman"/>
                <w:spacing w:val="1"/>
              </w:rPr>
              <w:t>я</w:t>
            </w:r>
            <w:r w:rsidRPr="00A44763">
              <w:rPr>
                <w:rFonts w:ascii="Times New Roman" w:hAnsi="Times New Roman"/>
              </w:rPr>
              <w:t>торе.</w:t>
            </w:r>
          </w:p>
          <w:p w14:paraId="70D7DB7C" w14:textId="77777777" w:rsidR="00AA15CB" w:rsidRPr="00A44763" w:rsidRDefault="00AA15CB" w:rsidP="00C960B1">
            <w:pPr>
              <w:widowControl w:val="0"/>
              <w:numPr>
                <w:ilvl w:val="0"/>
                <w:numId w:val="4"/>
              </w:numPr>
              <w:tabs>
                <w:tab w:val="left" w:pos="212"/>
              </w:tabs>
              <w:kinsoku w:val="0"/>
              <w:overflowPunct w:val="0"/>
              <w:autoSpaceDE w:val="0"/>
              <w:autoSpaceDN w:val="0"/>
              <w:adjustRightInd w:val="0"/>
              <w:spacing w:line="252" w:lineRule="exact"/>
              <w:rPr>
                <w:rFonts w:ascii="Times New Roman" w:hAnsi="Times New Roman"/>
              </w:rPr>
            </w:pPr>
            <w:r w:rsidRPr="00A44763">
              <w:rPr>
                <w:rFonts w:ascii="Times New Roman" w:hAnsi="Times New Roman"/>
              </w:rPr>
              <w:t>.</w:t>
            </w:r>
            <w:r w:rsidRPr="00A44763">
              <w:rPr>
                <w:rFonts w:ascii="Times New Roman" w:hAnsi="Times New Roman"/>
                <w:spacing w:val="-1"/>
              </w:rPr>
              <w:t>В</w:t>
            </w:r>
            <w:r w:rsidRPr="00A44763">
              <w:rPr>
                <w:rFonts w:ascii="Times New Roman" w:hAnsi="Times New Roman"/>
              </w:rPr>
              <w:t>ыполнен</w:t>
            </w:r>
            <w:r w:rsidRPr="00A44763">
              <w:rPr>
                <w:rFonts w:ascii="Times New Roman" w:hAnsi="Times New Roman"/>
                <w:spacing w:val="-2"/>
              </w:rPr>
              <w:t>и</w:t>
            </w:r>
            <w:r w:rsidRPr="00A44763">
              <w:rPr>
                <w:rFonts w:ascii="Times New Roman" w:hAnsi="Times New Roman"/>
              </w:rPr>
              <w:t xml:space="preserve">е </w:t>
            </w:r>
            <w:r w:rsidRPr="00A44763">
              <w:rPr>
                <w:rFonts w:ascii="Times New Roman" w:hAnsi="Times New Roman"/>
                <w:spacing w:val="-2"/>
              </w:rPr>
              <w:t>у</w:t>
            </w:r>
            <w:r w:rsidRPr="00A44763">
              <w:rPr>
                <w:rFonts w:ascii="Times New Roman" w:hAnsi="Times New Roman"/>
              </w:rPr>
              <w:t>пр</w:t>
            </w:r>
            <w:r w:rsidRPr="00A44763">
              <w:rPr>
                <w:rFonts w:ascii="Times New Roman" w:hAnsi="Times New Roman"/>
                <w:spacing w:val="-3"/>
              </w:rPr>
              <w:t>а</w:t>
            </w:r>
            <w:r w:rsidRPr="00A44763">
              <w:rPr>
                <w:rFonts w:ascii="Times New Roman" w:hAnsi="Times New Roman"/>
              </w:rPr>
              <w:t>жне</w:t>
            </w:r>
            <w:r w:rsidRPr="00A44763">
              <w:rPr>
                <w:rFonts w:ascii="Times New Roman" w:hAnsi="Times New Roman"/>
                <w:spacing w:val="-1"/>
              </w:rPr>
              <w:t>н</w:t>
            </w:r>
            <w:r w:rsidRPr="00A44763">
              <w:rPr>
                <w:rFonts w:ascii="Times New Roman" w:hAnsi="Times New Roman"/>
                <w:spacing w:val="-3"/>
              </w:rPr>
              <w:t>и</w:t>
            </w:r>
            <w:r w:rsidRPr="00A44763">
              <w:rPr>
                <w:rFonts w:ascii="Times New Roman" w:hAnsi="Times New Roman"/>
              </w:rPr>
              <w:t xml:space="preserve">й </w:t>
            </w:r>
            <w:r w:rsidRPr="00A44763">
              <w:rPr>
                <w:rFonts w:ascii="Times New Roman" w:hAnsi="Times New Roman"/>
                <w:spacing w:val="-2"/>
              </w:rPr>
              <w:t>п</w:t>
            </w:r>
            <w:r w:rsidRPr="00A44763">
              <w:rPr>
                <w:rFonts w:ascii="Times New Roman" w:hAnsi="Times New Roman"/>
              </w:rPr>
              <w:t xml:space="preserve">о </w:t>
            </w:r>
            <w:r w:rsidRPr="00A44763">
              <w:rPr>
                <w:rFonts w:ascii="Times New Roman" w:hAnsi="Times New Roman"/>
                <w:spacing w:val="-1"/>
              </w:rPr>
              <w:t>з</w:t>
            </w:r>
            <w:r w:rsidRPr="00A44763">
              <w:rPr>
                <w:rFonts w:ascii="Times New Roman" w:hAnsi="Times New Roman"/>
              </w:rPr>
              <w:t>агото</w:t>
            </w:r>
            <w:r w:rsidRPr="00A44763">
              <w:rPr>
                <w:rFonts w:ascii="Times New Roman" w:hAnsi="Times New Roman"/>
                <w:spacing w:val="-2"/>
              </w:rPr>
              <w:t>в</w:t>
            </w:r>
            <w:r w:rsidRPr="00A44763">
              <w:rPr>
                <w:rFonts w:ascii="Times New Roman" w:hAnsi="Times New Roman"/>
              </w:rPr>
              <w:t>ке</w:t>
            </w:r>
            <w:r w:rsidRPr="00A44763">
              <w:rPr>
                <w:rFonts w:ascii="Times New Roman" w:hAnsi="Times New Roman"/>
                <w:spacing w:val="-2"/>
              </w:rPr>
              <w:t xml:space="preserve"> </w:t>
            </w:r>
            <w:r w:rsidRPr="00A44763">
              <w:rPr>
                <w:rFonts w:ascii="Times New Roman" w:hAnsi="Times New Roman"/>
              </w:rPr>
              <w:t>дре</w:t>
            </w:r>
            <w:r w:rsidRPr="00A44763">
              <w:rPr>
                <w:rFonts w:ascii="Times New Roman" w:hAnsi="Times New Roman"/>
                <w:spacing w:val="-2"/>
              </w:rPr>
              <w:t>ве</w:t>
            </w:r>
            <w:r w:rsidRPr="00A44763">
              <w:rPr>
                <w:rFonts w:ascii="Times New Roman" w:hAnsi="Times New Roman"/>
              </w:rPr>
              <w:t>си</w:t>
            </w:r>
            <w:r w:rsidRPr="00A44763">
              <w:rPr>
                <w:rFonts w:ascii="Times New Roman" w:hAnsi="Times New Roman"/>
                <w:spacing w:val="-1"/>
              </w:rPr>
              <w:t>н</w:t>
            </w:r>
            <w:r w:rsidRPr="00A44763">
              <w:rPr>
                <w:rFonts w:ascii="Times New Roman" w:hAnsi="Times New Roman"/>
              </w:rPr>
              <w:t>ы</w:t>
            </w:r>
            <w:r w:rsidRPr="00A44763">
              <w:rPr>
                <w:rFonts w:ascii="Times New Roman" w:hAnsi="Times New Roman"/>
                <w:spacing w:val="-2"/>
              </w:rPr>
              <w:t xml:space="preserve"> </w:t>
            </w:r>
            <w:r w:rsidRPr="00A44763">
              <w:rPr>
                <w:rFonts w:ascii="Times New Roman" w:hAnsi="Times New Roman"/>
              </w:rPr>
              <w:t>на си</w:t>
            </w:r>
            <w:r w:rsidRPr="00A44763">
              <w:rPr>
                <w:rFonts w:ascii="Times New Roman" w:hAnsi="Times New Roman"/>
                <w:spacing w:val="-1"/>
              </w:rPr>
              <w:t>м</w:t>
            </w:r>
            <w:r w:rsidRPr="00A44763">
              <w:rPr>
                <w:rFonts w:ascii="Times New Roman" w:hAnsi="Times New Roman"/>
                <w:spacing w:val="-3"/>
              </w:rPr>
              <w:t>у</w:t>
            </w:r>
            <w:r w:rsidRPr="00A44763">
              <w:rPr>
                <w:rFonts w:ascii="Times New Roman" w:hAnsi="Times New Roman"/>
              </w:rPr>
              <w:t>ля</w:t>
            </w:r>
            <w:r w:rsidRPr="00A44763">
              <w:rPr>
                <w:rFonts w:ascii="Times New Roman" w:hAnsi="Times New Roman"/>
                <w:spacing w:val="-2"/>
              </w:rPr>
              <w:t>т</w:t>
            </w:r>
            <w:r w:rsidRPr="00A44763">
              <w:rPr>
                <w:rFonts w:ascii="Times New Roman" w:hAnsi="Times New Roman"/>
              </w:rPr>
              <w:t>оре.</w:t>
            </w:r>
          </w:p>
          <w:p w14:paraId="240C0BAD" w14:textId="77777777" w:rsidR="00AA15CB" w:rsidRPr="00A44763" w:rsidRDefault="00AA15CB" w:rsidP="00C960B1">
            <w:pPr>
              <w:widowControl w:val="0"/>
              <w:numPr>
                <w:ilvl w:val="0"/>
                <w:numId w:val="4"/>
              </w:numPr>
              <w:tabs>
                <w:tab w:val="left" w:pos="212"/>
              </w:tabs>
              <w:kinsoku w:val="0"/>
              <w:overflowPunct w:val="0"/>
              <w:autoSpaceDE w:val="0"/>
              <w:autoSpaceDN w:val="0"/>
              <w:adjustRightInd w:val="0"/>
              <w:spacing w:before="1" w:line="254" w:lineRule="exact"/>
              <w:ind w:right="1247"/>
              <w:rPr>
                <w:rFonts w:ascii="Times New Roman" w:eastAsia="Calibri" w:hAnsi="Times New Roman"/>
              </w:rPr>
            </w:pPr>
            <w:r w:rsidRPr="00A44763">
              <w:rPr>
                <w:rFonts w:ascii="Times New Roman" w:hAnsi="Times New Roman"/>
              </w:rPr>
              <w:t>.</w:t>
            </w:r>
            <w:r w:rsidRPr="00A44763">
              <w:rPr>
                <w:rFonts w:ascii="Times New Roman" w:hAnsi="Times New Roman"/>
                <w:spacing w:val="-1"/>
              </w:rPr>
              <w:t>В</w:t>
            </w:r>
            <w:r w:rsidRPr="00A44763">
              <w:rPr>
                <w:rFonts w:ascii="Times New Roman" w:hAnsi="Times New Roman"/>
              </w:rPr>
              <w:t>ыполнен</w:t>
            </w:r>
            <w:r w:rsidRPr="00A44763">
              <w:rPr>
                <w:rFonts w:ascii="Times New Roman" w:hAnsi="Times New Roman"/>
                <w:spacing w:val="-2"/>
              </w:rPr>
              <w:t>и</w:t>
            </w:r>
            <w:r w:rsidRPr="00A44763">
              <w:rPr>
                <w:rFonts w:ascii="Times New Roman" w:hAnsi="Times New Roman"/>
              </w:rPr>
              <w:t xml:space="preserve">е </w:t>
            </w:r>
            <w:r w:rsidRPr="00A44763">
              <w:rPr>
                <w:rFonts w:ascii="Times New Roman" w:hAnsi="Times New Roman"/>
                <w:spacing w:val="-2"/>
              </w:rPr>
              <w:t>у</w:t>
            </w:r>
            <w:r w:rsidRPr="00A44763">
              <w:rPr>
                <w:rFonts w:ascii="Times New Roman" w:hAnsi="Times New Roman"/>
              </w:rPr>
              <w:t>пр</w:t>
            </w:r>
            <w:r w:rsidRPr="00A44763">
              <w:rPr>
                <w:rFonts w:ascii="Times New Roman" w:hAnsi="Times New Roman"/>
                <w:spacing w:val="-3"/>
              </w:rPr>
              <w:t>а</w:t>
            </w:r>
            <w:r w:rsidRPr="00A44763">
              <w:rPr>
                <w:rFonts w:ascii="Times New Roman" w:hAnsi="Times New Roman"/>
              </w:rPr>
              <w:t>жне</w:t>
            </w:r>
            <w:r w:rsidRPr="00A44763">
              <w:rPr>
                <w:rFonts w:ascii="Times New Roman" w:hAnsi="Times New Roman"/>
                <w:spacing w:val="-1"/>
              </w:rPr>
              <w:t>н</w:t>
            </w:r>
            <w:r w:rsidRPr="00A44763">
              <w:rPr>
                <w:rFonts w:ascii="Times New Roman" w:hAnsi="Times New Roman"/>
                <w:spacing w:val="-3"/>
              </w:rPr>
              <w:t>и</w:t>
            </w:r>
            <w:r w:rsidRPr="00A44763">
              <w:rPr>
                <w:rFonts w:ascii="Times New Roman" w:hAnsi="Times New Roman"/>
              </w:rPr>
              <w:t xml:space="preserve">й </w:t>
            </w:r>
            <w:r w:rsidRPr="00A44763">
              <w:rPr>
                <w:rFonts w:ascii="Times New Roman" w:hAnsi="Times New Roman"/>
                <w:spacing w:val="-2"/>
              </w:rPr>
              <w:t>п</w:t>
            </w:r>
            <w:r w:rsidRPr="00A44763">
              <w:rPr>
                <w:rFonts w:ascii="Times New Roman" w:hAnsi="Times New Roman"/>
              </w:rPr>
              <w:t>о погр</w:t>
            </w:r>
            <w:r w:rsidRPr="00A44763">
              <w:rPr>
                <w:rFonts w:ascii="Times New Roman" w:hAnsi="Times New Roman"/>
                <w:spacing w:val="-3"/>
              </w:rPr>
              <w:t>у</w:t>
            </w:r>
            <w:r w:rsidRPr="00A44763">
              <w:rPr>
                <w:rFonts w:ascii="Times New Roman" w:hAnsi="Times New Roman"/>
                <w:spacing w:val="-1"/>
              </w:rPr>
              <w:t>з</w:t>
            </w:r>
            <w:r w:rsidRPr="00A44763">
              <w:rPr>
                <w:rFonts w:ascii="Times New Roman" w:hAnsi="Times New Roman"/>
              </w:rPr>
              <w:t xml:space="preserve">ке и </w:t>
            </w:r>
            <w:r w:rsidRPr="00A44763">
              <w:rPr>
                <w:rFonts w:ascii="Times New Roman" w:hAnsi="Times New Roman"/>
                <w:spacing w:val="-2"/>
              </w:rPr>
              <w:t>в</w:t>
            </w:r>
            <w:r w:rsidRPr="00A44763">
              <w:rPr>
                <w:rFonts w:ascii="Times New Roman" w:hAnsi="Times New Roman"/>
              </w:rPr>
              <w:t>ыгр</w:t>
            </w:r>
            <w:r w:rsidRPr="00A44763">
              <w:rPr>
                <w:rFonts w:ascii="Times New Roman" w:hAnsi="Times New Roman"/>
                <w:spacing w:val="-3"/>
              </w:rPr>
              <w:t>у</w:t>
            </w:r>
            <w:r w:rsidRPr="00A44763">
              <w:rPr>
                <w:rFonts w:ascii="Times New Roman" w:hAnsi="Times New Roman"/>
                <w:spacing w:val="-1"/>
              </w:rPr>
              <w:t>з</w:t>
            </w:r>
            <w:r w:rsidRPr="00A44763">
              <w:rPr>
                <w:rFonts w:ascii="Times New Roman" w:hAnsi="Times New Roman"/>
              </w:rPr>
              <w:t>ке</w:t>
            </w:r>
            <w:r w:rsidRPr="00A44763">
              <w:rPr>
                <w:rFonts w:ascii="Times New Roman" w:hAnsi="Times New Roman"/>
                <w:spacing w:val="-2"/>
              </w:rPr>
              <w:t xml:space="preserve"> </w:t>
            </w:r>
            <w:r w:rsidRPr="00A44763">
              <w:rPr>
                <w:rFonts w:ascii="Times New Roman" w:hAnsi="Times New Roman"/>
              </w:rPr>
              <w:t>сорти</w:t>
            </w:r>
            <w:r w:rsidRPr="00A44763">
              <w:rPr>
                <w:rFonts w:ascii="Times New Roman" w:hAnsi="Times New Roman"/>
                <w:spacing w:val="-2"/>
              </w:rPr>
              <w:t>м</w:t>
            </w:r>
            <w:r w:rsidRPr="00A44763">
              <w:rPr>
                <w:rFonts w:ascii="Times New Roman" w:hAnsi="Times New Roman"/>
              </w:rPr>
              <w:t>ентов</w:t>
            </w:r>
            <w:r w:rsidRPr="00A44763">
              <w:rPr>
                <w:rFonts w:ascii="Times New Roman" w:hAnsi="Times New Roman"/>
                <w:spacing w:val="-2"/>
              </w:rPr>
              <w:t xml:space="preserve"> </w:t>
            </w:r>
            <w:r w:rsidRPr="00A44763">
              <w:rPr>
                <w:rFonts w:ascii="Times New Roman" w:hAnsi="Times New Roman"/>
              </w:rPr>
              <w:t xml:space="preserve">с </w:t>
            </w:r>
            <w:r w:rsidRPr="00A44763">
              <w:rPr>
                <w:rFonts w:ascii="Times New Roman" w:hAnsi="Times New Roman"/>
                <w:spacing w:val="-2"/>
              </w:rPr>
              <w:t>л</w:t>
            </w:r>
            <w:r w:rsidRPr="00A44763">
              <w:rPr>
                <w:rFonts w:ascii="Times New Roman" w:hAnsi="Times New Roman"/>
              </w:rPr>
              <w:t>есо</w:t>
            </w:r>
            <w:r w:rsidRPr="00A44763">
              <w:rPr>
                <w:rFonts w:ascii="Times New Roman" w:hAnsi="Times New Roman"/>
                <w:spacing w:val="-2"/>
              </w:rPr>
              <w:t>в</w:t>
            </w:r>
            <w:r w:rsidRPr="00A44763">
              <w:rPr>
                <w:rFonts w:ascii="Times New Roman" w:hAnsi="Times New Roman"/>
              </w:rPr>
              <w:t>о</w:t>
            </w:r>
            <w:r w:rsidRPr="00A44763">
              <w:rPr>
                <w:rFonts w:ascii="Times New Roman" w:hAnsi="Times New Roman"/>
                <w:spacing w:val="-1"/>
              </w:rPr>
              <w:t>з</w:t>
            </w:r>
            <w:r w:rsidRPr="00A44763">
              <w:rPr>
                <w:rFonts w:ascii="Times New Roman" w:hAnsi="Times New Roman"/>
              </w:rPr>
              <w:t>н</w:t>
            </w:r>
            <w:r w:rsidRPr="00A44763">
              <w:rPr>
                <w:rFonts w:ascii="Times New Roman" w:hAnsi="Times New Roman"/>
                <w:spacing w:val="-3"/>
              </w:rPr>
              <w:t>ы</w:t>
            </w:r>
            <w:r w:rsidRPr="00A44763">
              <w:rPr>
                <w:rFonts w:ascii="Times New Roman" w:hAnsi="Times New Roman"/>
              </w:rPr>
              <w:t>х маши</w:t>
            </w:r>
            <w:r w:rsidRPr="00A44763">
              <w:rPr>
                <w:rFonts w:ascii="Times New Roman" w:hAnsi="Times New Roman"/>
                <w:spacing w:val="-1"/>
              </w:rPr>
              <w:t>н</w:t>
            </w:r>
            <w:r w:rsidRPr="00A44763">
              <w:rPr>
                <w:rFonts w:ascii="Times New Roman" w:hAnsi="Times New Roman"/>
              </w:rPr>
              <w:t xml:space="preserve">. </w:t>
            </w:r>
          </w:p>
          <w:p w14:paraId="7D28A76A" w14:textId="77777777" w:rsidR="00AA15CB" w:rsidRPr="00A44763" w:rsidRDefault="00AA15CB" w:rsidP="00C960B1">
            <w:pPr>
              <w:widowControl w:val="0"/>
              <w:numPr>
                <w:ilvl w:val="0"/>
                <w:numId w:val="4"/>
              </w:numPr>
              <w:tabs>
                <w:tab w:val="left" w:pos="212"/>
              </w:tabs>
              <w:kinsoku w:val="0"/>
              <w:overflowPunct w:val="0"/>
              <w:autoSpaceDE w:val="0"/>
              <w:autoSpaceDN w:val="0"/>
              <w:adjustRightInd w:val="0"/>
              <w:spacing w:before="1" w:line="254" w:lineRule="exact"/>
              <w:ind w:right="1247"/>
              <w:rPr>
                <w:rFonts w:ascii="Times New Roman" w:hAnsi="Times New Roman"/>
              </w:rPr>
            </w:pPr>
            <w:r w:rsidRPr="00A44763">
              <w:rPr>
                <w:rFonts w:ascii="Times New Roman" w:hAnsi="Times New Roman"/>
                <w:spacing w:val="-2"/>
              </w:rPr>
              <w:t>П</w:t>
            </w:r>
            <w:r w:rsidRPr="00A44763">
              <w:rPr>
                <w:rFonts w:ascii="Times New Roman" w:hAnsi="Times New Roman"/>
              </w:rPr>
              <w:t>ро</w:t>
            </w:r>
            <w:r w:rsidRPr="00A44763">
              <w:rPr>
                <w:rFonts w:ascii="Times New Roman" w:hAnsi="Times New Roman"/>
                <w:spacing w:val="-2"/>
              </w:rPr>
              <w:t>в</w:t>
            </w:r>
            <w:r w:rsidRPr="00A44763">
              <w:rPr>
                <w:rFonts w:ascii="Times New Roman" w:hAnsi="Times New Roman"/>
              </w:rPr>
              <w:t>еден</w:t>
            </w:r>
            <w:r w:rsidRPr="00A44763">
              <w:rPr>
                <w:rFonts w:ascii="Times New Roman" w:hAnsi="Times New Roman"/>
                <w:spacing w:val="-1"/>
              </w:rPr>
              <w:t>и</w:t>
            </w:r>
            <w:r w:rsidRPr="00A44763">
              <w:rPr>
                <w:rFonts w:ascii="Times New Roman" w:hAnsi="Times New Roman"/>
              </w:rPr>
              <w:t xml:space="preserve">е </w:t>
            </w:r>
            <w:r w:rsidRPr="00A44763">
              <w:rPr>
                <w:rFonts w:ascii="Times New Roman" w:hAnsi="Times New Roman"/>
                <w:spacing w:val="-4"/>
              </w:rPr>
              <w:t>т</w:t>
            </w:r>
            <w:r w:rsidRPr="00A44763">
              <w:rPr>
                <w:rFonts w:ascii="Times New Roman" w:hAnsi="Times New Roman"/>
              </w:rPr>
              <w:t>ехн</w:t>
            </w:r>
            <w:r w:rsidRPr="00A44763">
              <w:rPr>
                <w:rFonts w:ascii="Times New Roman" w:hAnsi="Times New Roman"/>
                <w:spacing w:val="-1"/>
              </w:rPr>
              <w:t>ич</w:t>
            </w:r>
            <w:r w:rsidRPr="00A44763">
              <w:rPr>
                <w:rFonts w:ascii="Times New Roman" w:hAnsi="Times New Roman"/>
              </w:rPr>
              <w:t>е</w:t>
            </w:r>
            <w:r w:rsidRPr="00A44763">
              <w:rPr>
                <w:rFonts w:ascii="Times New Roman" w:hAnsi="Times New Roman"/>
                <w:spacing w:val="-2"/>
              </w:rPr>
              <w:t>ск</w:t>
            </w:r>
            <w:r w:rsidRPr="00A44763">
              <w:rPr>
                <w:rFonts w:ascii="Times New Roman" w:hAnsi="Times New Roman"/>
              </w:rPr>
              <w:t>ого о</w:t>
            </w:r>
            <w:r w:rsidRPr="00A44763">
              <w:rPr>
                <w:rFonts w:ascii="Times New Roman" w:hAnsi="Times New Roman"/>
                <w:spacing w:val="-2"/>
              </w:rPr>
              <w:t>б</w:t>
            </w:r>
            <w:r w:rsidRPr="00A44763">
              <w:rPr>
                <w:rFonts w:ascii="Times New Roman" w:hAnsi="Times New Roman"/>
              </w:rPr>
              <w:t>сл</w:t>
            </w:r>
            <w:r w:rsidRPr="00A44763">
              <w:rPr>
                <w:rFonts w:ascii="Times New Roman" w:hAnsi="Times New Roman"/>
                <w:spacing w:val="-2"/>
              </w:rPr>
              <w:t>у</w:t>
            </w:r>
            <w:r w:rsidRPr="00A44763">
              <w:rPr>
                <w:rFonts w:ascii="Times New Roman" w:hAnsi="Times New Roman"/>
              </w:rPr>
              <w:t>жи</w:t>
            </w:r>
            <w:r w:rsidRPr="00A44763">
              <w:rPr>
                <w:rFonts w:ascii="Times New Roman" w:hAnsi="Times New Roman"/>
                <w:spacing w:val="-2"/>
              </w:rPr>
              <w:t>в</w:t>
            </w:r>
            <w:r w:rsidRPr="00A44763">
              <w:rPr>
                <w:rFonts w:ascii="Times New Roman" w:hAnsi="Times New Roman"/>
              </w:rPr>
              <w:t>ан</w:t>
            </w:r>
            <w:r w:rsidRPr="00A44763">
              <w:rPr>
                <w:rFonts w:ascii="Times New Roman" w:hAnsi="Times New Roman"/>
                <w:spacing w:val="-1"/>
              </w:rPr>
              <w:t>и</w:t>
            </w:r>
            <w:r w:rsidRPr="00A44763">
              <w:rPr>
                <w:rFonts w:ascii="Times New Roman" w:hAnsi="Times New Roman"/>
              </w:rPr>
              <w:t>я</w:t>
            </w:r>
            <w:r w:rsidRPr="00A44763">
              <w:rPr>
                <w:rFonts w:ascii="Times New Roman" w:hAnsi="Times New Roman"/>
                <w:spacing w:val="-1"/>
              </w:rPr>
              <w:t xml:space="preserve"> </w:t>
            </w:r>
            <w:r w:rsidRPr="00A44763">
              <w:rPr>
                <w:rFonts w:ascii="Times New Roman" w:hAnsi="Times New Roman"/>
              </w:rPr>
              <w:t>№2.</w:t>
            </w:r>
          </w:p>
          <w:p w14:paraId="1BAB76DC" w14:textId="77777777" w:rsidR="00AA15CB" w:rsidRPr="00A44763" w:rsidRDefault="00AA15CB" w:rsidP="00454420">
            <w:pPr>
              <w:widowControl w:val="0"/>
              <w:kinsoku w:val="0"/>
              <w:overflowPunct w:val="0"/>
              <w:autoSpaceDE w:val="0"/>
              <w:autoSpaceDN w:val="0"/>
              <w:adjustRightInd w:val="0"/>
              <w:spacing w:line="249" w:lineRule="exact"/>
              <w:ind w:right="155"/>
              <w:rPr>
                <w:rFonts w:ascii="Times New Roman" w:hAnsi="Times New Roman"/>
              </w:rPr>
            </w:pPr>
            <w:r w:rsidRPr="00A44763">
              <w:rPr>
                <w:rFonts w:ascii="Times New Roman" w:hAnsi="Times New Roman"/>
              </w:rPr>
              <w:t xml:space="preserve">5. </w:t>
            </w:r>
            <w:r w:rsidRPr="00A44763">
              <w:rPr>
                <w:rFonts w:ascii="Times New Roman" w:hAnsi="Times New Roman"/>
                <w:spacing w:val="-2"/>
              </w:rPr>
              <w:t>П</w:t>
            </w:r>
            <w:r w:rsidRPr="00A44763">
              <w:rPr>
                <w:rFonts w:ascii="Times New Roman" w:hAnsi="Times New Roman"/>
              </w:rPr>
              <w:t>ро</w:t>
            </w:r>
            <w:r w:rsidRPr="00A44763">
              <w:rPr>
                <w:rFonts w:ascii="Times New Roman" w:hAnsi="Times New Roman"/>
                <w:spacing w:val="-2"/>
              </w:rPr>
              <w:t>в</w:t>
            </w:r>
            <w:r w:rsidRPr="00A44763">
              <w:rPr>
                <w:rFonts w:ascii="Times New Roman" w:hAnsi="Times New Roman"/>
              </w:rPr>
              <w:t>еден</w:t>
            </w:r>
            <w:r w:rsidRPr="00A44763">
              <w:rPr>
                <w:rFonts w:ascii="Times New Roman" w:hAnsi="Times New Roman"/>
                <w:spacing w:val="-1"/>
              </w:rPr>
              <w:t>и</w:t>
            </w:r>
            <w:r w:rsidRPr="00A44763">
              <w:rPr>
                <w:rFonts w:ascii="Times New Roman" w:hAnsi="Times New Roman"/>
              </w:rPr>
              <w:t xml:space="preserve">е </w:t>
            </w:r>
            <w:r w:rsidRPr="00A44763">
              <w:rPr>
                <w:rFonts w:ascii="Times New Roman" w:hAnsi="Times New Roman"/>
                <w:spacing w:val="-3"/>
              </w:rPr>
              <w:t>т</w:t>
            </w:r>
            <w:r w:rsidRPr="00A44763">
              <w:rPr>
                <w:rFonts w:ascii="Times New Roman" w:hAnsi="Times New Roman"/>
              </w:rPr>
              <w:t>ехн</w:t>
            </w:r>
            <w:r w:rsidRPr="00A44763">
              <w:rPr>
                <w:rFonts w:ascii="Times New Roman" w:hAnsi="Times New Roman"/>
                <w:spacing w:val="-1"/>
              </w:rPr>
              <w:t>ич</w:t>
            </w:r>
            <w:r w:rsidRPr="00A44763">
              <w:rPr>
                <w:rFonts w:ascii="Times New Roman" w:hAnsi="Times New Roman"/>
              </w:rPr>
              <w:t>е</w:t>
            </w:r>
            <w:r w:rsidRPr="00A44763">
              <w:rPr>
                <w:rFonts w:ascii="Times New Roman" w:hAnsi="Times New Roman"/>
                <w:spacing w:val="-2"/>
              </w:rPr>
              <w:t>ск</w:t>
            </w:r>
            <w:r w:rsidRPr="00A44763">
              <w:rPr>
                <w:rFonts w:ascii="Times New Roman" w:hAnsi="Times New Roman"/>
              </w:rPr>
              <w:t>ого о</w:t>
            </w:r>
            <w:r w:rsidRPr="00A44763">
              <w:rPr>
                <w:rFonts w:ascii="Times New Roman" w:hAnsi="Times New Roman"/>
                <w:spacing w:val="-2"/>
              </w:rPr>
              <w:t>б</w:t>
            </w:r>
            <w:r w:rsidRPr="00A44763">
              <w:rPr>
                <w:rFonts w:ascii="Times New Roman" w:hAnsi="Times New Roman"/>
              </w:rPr>
              <w:t>сл</w:t>
            </w:r>
            <w:r w:rsidRPr="00A44763">
              <w:rPr>
                <w:rFonts w:ascii="Times New Roman" w:hAnsi="Times New Roman"/>
                <w:spacing w:val="-2"/>
              </w:rPr>
              <w:t>у</w:t>
            </w:r>
            <w:r w:rsidRPr="00A44763">
              <w:rPr>
                <w:rFonts w:ascii="Times New Roman" w:hAnsi="Times New Roman"/>
              </w:rPr>
              <w:t>жи</w:t>
            </w:r>
            <w:r w:rsidRPr="00A44763">
              <w:rPr>
                <w:rFonts w:ascii="Times New Roman" w:hAnsi="Times New Roman"/>
                <w:spacing w:val="-2"/>
              </w:rPr>
              <w:t>в</w:t>
            </w:r>
            <w:r w:rsidRPr="00A44763">
              <w:rPr>
                <w:rFonts w:ascii="Times New Roman" w:hAnsi="Times New Roman"/>
              </w:rPr>
              <w:t>ан</w:t>
            </w:r>
            <w:r w:rsidRPr="00A44763">
              <w:rPr>
                <w:rFonts w:ascii="Times New Roman" w:hAnsi="Times New Roman"/>
                <w:spacing w:val="-1"/>
              </w:rPr>
              <w:t>и</w:t>
            </w:r>
            <w:r w:rsidRPr="00A44763">
              <w:rPr>
                <w:rFonts w:ascii="Times New Roman" w:hAnsi="Times New Roman"/>
              </w:rPr>
              <w:t>я</w:t>
            </w:r>
            <w:r w:rsidRPr="00A44763">
              <w:rPr>
                <w:rFonts w:ascii="Times New Roman" w:hAnsi="Times New Roman"/>
                <w:spacing w:val="-1"/>
              </w:rPr>
              <w:t xml:space="preserve"> </w:t>
            </w:r>
            <w:r w:rsidRPr="00A44763">
              <w:rPr>
                <w:rFonts w:ascii="Times New Roman" w:hAnsi="Times New Roman"/>
              </w:rPr>
              <w:t>№ 3 т</w:t>
            </w:r>
            <w:r w:rsidRPr="00A44763">
              <w:rPr>
                <w:rFonts w:ascii="Times New Roman" w:hAnsi="Times New Roman"/>
                <w:spacing w:val="-3"/>
              </w:rPr>
              <w:t>р</w:t>
            </w:r>
            <w:r w:rsidRPr="00A44763">
              <w:rPr>
                <w:rFonts w:ascii="Times New Roman" w:hAnsi="Times New Roman"/>
              </w:rPr>
              <w:t>ансм</w:t>
            </w:r>
            <w:r w:rsidRPr="00A44763">
              <w:rPr>
                <w:rFonts w:ascii="Times New Roman" w:hAnsi="Times New Roman"/>
                <w:spacing w:val="-1"/>
              </w:rPr>
              <w:t>и</w:t>
            </w:r>
            <w:r w:rsidRPr="00A44763">
              <w:rPr>
                <w:rFonts w:ascii="Times New Roman" w:hAnsi="Times New Roman"/>
              </w:rPr>
              <w:t>ссии</w:t>
            </w:r>
            <w:r w:rsidRPr="00A44763">
              <w:rPr>
                <w:rFonts w:ascii="Times New Roman" w:hAnsi="Times New Roman"/>
                <w:spacing w:val="-1"/>
              </w:rPr>
              <w:t xml:space="preserve"> </w:t>
            </w:r>
            <w:r w:rsidRPr="00A44763">
              <w:rPr>
                <w:rFonts w:ascii="Times New Roman" w:hAnsi="Times New Roman"/>
              </w:rPr>
              <w:t>.</w:t>
            </w:r>
          </w:p>
          <w:p w14:paraId="1BFB9863" w14:textId="77777777" w:rsidR="00AA15CB" w:rsidRPr="00A44763" w:rsidRDefault="00AA15CB" w:rsidP="00454420">
            <w:pPr>
              <w:spacing w:after="160"/>
              <w:rPr>
                <w:rFonts w:ascii="Times New Roman" w:eastAsia="Calibri" w:hAnsi="Times New Roman"/>
                <w:b/>
              </w:rPr>
            </w:pPr>
            <w:r w:rsidRPr="00A44763">
              <w:rPr>
                <w:rFonts w:ascii="Times New Roman" w:hAnsi="Times New Roman"/>
              </w:rPr>
              <w:t>6.</w:t>
            </w:r>
            <w:r w:rsidRPr="00A44763">
              <w:rPr>
                <w:rFonts w:ascii="Times New Roman" w:hAnsi="Times New Roman"/>
                <w:spacing w:val="-2"/>
              </w:rPr>
              <w:t>П</w:t>
            </w:r>
            <w:r w:rsidRPr="00A44763">
              <w:rPr>
                <w:rFonts w:ascii="Times New Roman" w:hAnsi="Times New Roman"/>
              </w:rPr>
              <w:t>ро</w:t>
            </w:r>
            <w:r w:rsidRPr="00A44763">
              <w:rPr>
                <w:rFonts w:ascii="Times New Roman" w:hAnsi="Times New Roman"/>
                <w:spacing w:val="-2"/>
              </w:rPr>
              <w:t>в</w:t>
            </w:r>
            <w:r w:rsidRPr="00A44763">
              <w:rPr>
                <w:rFonts w:ascii="Times New Roman" w:hAnsi="Times New Roman"/>
              </w:rPr>
              <w:t>еден</w:t>
            </w:r>
            <w:r w:rsidRPr="00A44763">
              <w:rPr>
                <w:rFonts w:ascii="Times New Roman" w:hAnsi="Times New Roman"/>
                <w:spacing w:val="-1"/>
              </w:rPr>
              <w:t>и</w:t>
            </w:r>
            <w:r w:rsidRPr="00A44763">
              <w:rPr>
                <w:rFonts w:ascii="Times New Roman" w:hAnsi="Times New Roman"/>
              </w:rPr>
              <w:t>е</w:t>
            </w:r>
            <w:r w:rsidRPr="00A44763">
              <w:rPr>
                <w:rFonts w:ascii="Times New Roman" w:hAnsi="Times New Roman"/>
                <w:spacing w:val="-2"/>
              </w:rPr>
              <w:t xml:space="preserve"> </w:t>
            </w:r>
            <w:r w:rsidRPr="00A44763">
              <w:rPr>
                <w:rFonts w:ascii="Times New Roman" w:hAnsi="Times New Roman"/>
              </w:rPr>
              <w:t>се</w:t>
            </w:r>
            <w:r w:rsidRPr="00A44763">
              <w:rPr>
                <w:rFonts w:ascii="Times New Roman" w:hAnsi="Times New Roman"/>
                <w:spacing w:val="-1"/>
              </w:rPr>
              <w:t>з</w:t>
            </w:r>
            <w:r w:rsidRPr="00A44763">
              <w:rPr>
                <w:rFonts w:ascii="Times New Roman" w:hAnsi="Times New Roman"/>
              </w:rPr>
              <w:t>он</w:t>
            </w:r>
            <w:r w:rsidRPr="00A44763">
              <w:rPr>
                <w:rFonts w:ascii="Times New Roman" w:hAnsi="Times New Roman"/>
                <w:spacing w:val="-2"/>
              </w:rPr>
              <w:t>н</w:t>
            </w:r>
            <w:r w:rsidRPr="00A44763">
              <w:rPr>
                <w:rFonts w:ascii="Times New Roman" w:hAnsi="Times New Roman"/>
              </w:rPr>
              <w:t>о</w:t>
            </w:r>
            <w:r w:rsidRPr="00A44763">
              <w:rPr>
                <w:rFonts w:ascii="Times New Roman" w:hAnsi="Times New Roman"/>
                <w:spacing w:val="-2"/>
              </w:rPr>
              <w:t>г</w:t>
            </w:r>
            <w:r w:rsidRPr="00A44763">
              <w:rPr>
                <w:rFonts w:ascii="Times New Roman" w:hAnsi="Times New Roman"/>
              </w:rPr>
              <w:t xml:space="preserve">о </w:t>
            </w:r>
            <w:r w:rsidRPr="00A44763">
              <w:rPr>
                <w:rFonts w:ascii="Times New Roman" w:hAnsi="Times New Roman"/>
                <w:spacing w:val="-3"/>
              </w:rPr>
              <w:t>т</w:t>
            </w:r>
            <w:r w:rsidRPr="00A44763">
              <w:rPr>
                <w:rFonts w:ascii="Times New Roman" w:hAnsi="Times New Roman"/>
              </w:rPr>
              <w:t>ехн</w:t>
            </w:r>
            <w:r w:rsidRPr="00A44763">
              <w:rPr>
                <w:rFonts w:ascii="Times New Roman" w:hAnsi="Times New Roman"/>
                <w:spacing w:val="-1"/>
              </w:rPr>
              <w:t>ич</w:t>
            </w:r>
            <w:r w:rsidRPr="00A44763">
              <w:rPr>
                <w:rFonts w:ascii="Times New Roman" w:hAnsi="Times New Roman"/>
              </w:rPr>
              <w:t>еск</w:t>
            </w:r>
            <w:r w:rsidRPr="00A44763">
              <w:rPr>
                <w:rFonts w:ascii="Times New Roman" w:hAnsi="Times New Roman"/>
                <w:spacing w:val="-3"/>
              </w:rPr>
              <w:t>о</w:t>
            </w:r>
            <w:r w:rsidRPr="00A44763">
              <w:rPr>
                <w:rFonts w:ascii="Times New Roman" w:hAnsi="Times New Roman"/>
              </w:rPr>
              <w:t xml:space="preserve">го </w:t>
            </w:r>
            <w:r w:rsidRPr="00A44763">
              <w:rPr>
                <w:rFonts w:ascii="Times New Roman" w:hAnsi="Times New Roman"/>
                <w:spacing w:val="-3"/>
              </w:rPr>
              <w:t>о</w:t>
            </w:r>
            <w:r w:rsidRPr="00A44763">
              <w:rPr>
                <w:rFonts w:ascii="Times New Roman" w:hAnsi="Times New Roman"/>
              </w:rPr>
              <w:t>бсл</w:t>
            </w:r>
            <w:r w:rsidRPr="00A44763">
              <w:rPr>
                <w:rFonts w:ascii="Times New Roman" w:hAnsi="Times New Roman"/>
                <w:spacing w:val="-3"/>
              </w:rPr>
              <w:t>у</w:t>
            </w:r>
            <w:r w:rsidRPr="00A44763">
              <w:rPr>
                <w:rFonts w:ascii="Times New Roman" w:hAnsi="Times New Roman"/>
              </w:rPr>
              <w:t>жи</w:t>
            </w:r>
            <w:r w:rsidRPr="00A44763">
              <w:rPr>
                <w:rFonts w:ascii="Times New Roman" w:hAnsi="Times New Roman"/>
                <w:spacing w:val="-2"/>
              </w:rPr>
              <w:t>в</w:t>
            </w:r>
            <w:r w:rsidRPr="00A44763">
              <w:rPr>
                <w:rFonts w:ascii="Times New Roman" w:hAnsi="Times New Roman"/>
              </w:rPr>
              <w:t>а</w:t>
            </w:r>
            <w:r w:rsidRPr="00A44763">
              <w:rPr>
                <w:rFonts w:ascii="Times New Roman" w:hAnsi="Times New Roman"/>
                <w:spacing w:val="-3"/>
              </w:rPr>
              <w:t>н</w:t>
            </w:r>
            <w:r w:rsidRPr="00A44763">
              <w:rPr>
                <w:rFonts w:ascii="Times New Roman" w:hAnsi="Times New Roman"/>
              </w:rPr>
              <w:t>ия</w:t>
            </w:r>
            <w:r w:rsidRPr="00A44763">
              <w:rPr>
                <w:rFonts w:ascii="Times New Roman" w:hAnsi="Times New Roman"/>
                <w:spacing w:val="-2"/>
              </w:rPr>
              <w:t xml:space="preserve"> </w:t>
            </w:r>
            <w:r w:rsidRPr="00A44763">
              <w:rPr>
                <w:rFonts w:ascii="Times New Roman" w:hAnsi="Times New Roman"/>
              </w:rPr>
              <w:t>рабо</w:t>
            </w:r>
            <w:r w:rsidRPr="00A44763">
              <w:rPr>
                <w:rFonts w:ascii="Times New Roman" w:hAnsi="Times New Roman"/>
                <w:spacing w:val="-1"/>
              </w:rPr>
              <w:t>ч</w:t>
            </w:r>
            <w:r w:rsidRPr="00A44763">
              <w:rPr>
                <w:rFonts w:ascii="Times New Roman" w:hAnsi="Times New Roman"/>
              </w:rPr>
              <w:t>е</w:t>
            </w:r>
            <w:r w:rsidRPr="00A44763">
              <w:rPr>
                <w:rFonts w:ascii="Times New Roman" w:hAnsi="Times New Roman"/>
                <w:spacing w:val="-2"/>
              </w:rPr>
              <w:t>г</w:t>
            </w:r>
            <w:r w:rsidRPr="00A44763">
              <w:rPr>
                <w:rFonts w:ascii="Times New Roman" w:hAnsi="Times New Roman"/>
              </w:rPr>
              <w:t>о об</w:t>
            </w:r>
            <w:r w:rsidRPr="00A44763">
              <w:rPr>
                <w:rFonts w:ascii="Times New Roman" w:hAnsi="Times New Roman"/>
                <w:spacing w:val="-2"/>
              </w:rPr>
              <w:t>о</w:t>
            </w:r>
            <w:r w:rsidRPr="00A44763">
              <w:rPr>
                <w:rFonts w:ascii="Times New Roman" w:hAnsi="Times New Roman"/>
              </w:rPr>
              <w:t>р</w:t>
            </w:r>
            <w:r w:rsidRPr="00A44763">
              <w:rPr>
                <w:rFonts w:ascii="Times New Roman" w:hAnsi="Times New Roman"/>
                <w:spacing w:val="-3"/>
              </w:rPr>
              <w:t>у</w:t>
            </w:r>
            <w:r w:rsidRPr="00A44763">
              <w:rPr>
                <w:rFonts w:ascii="Times New Roman" w:hAnsi="Times New Roman"/>
              </w:rPr>
              <w:t>дова</w:t>
            </w:r>
            <w:r w:rsidRPr="00A44763">
              <w:rPr>
                <w:rFonts w:ascii="Times New Roman" w:hAnsi="Times New Roman"/>
                <w:spacing w:val="-1"/>
              </w:rPr>
              <w:t>н</w:t>
            </w:r>
            <w:r w:rsidRPr="00A44763">
              <w:rPr>
                <w:rFonts w:ascii="Times New Roman" w:hAnsi="Times New Roman"/>
              </w:rPr>
              <w:t>и</w:t>
            </w:r>
            <w:r w:rsidRPr="00A44763">
              <w:rPr>
                <w:rFonts w:ascii="Times New Roman" w:hAnsi="Times New Roman"/>
                <w:spacing w:val="-2"/>
              </w:rPr>
              <w:t>я</w:t>
            </w:r>
            <w:r w:rsidRPr="00A44763">
              <w:rPr>
                <w:rFonts w:ascii="Times New Roman" w:hAnsi="Times New Roman"/>
              </w:rPr>
              <w:t>.</w:t>
            </w:r>
          </w:p>
        </w:tc>
      </w:tr>
      <w:tr w:rsidR="00AA15CB" w:rsidRPr="00A44763" w14:paraId="633FABC6" w14:textId="77777777" w:rsidTr="00A46914">
        <w:tc>
          <w:tcPr>
            <w:tcW w:w="5000" w:type="pct"/>
            <w:gridSpan w:val="2"/>
          </w:tcPr>
          <w:p w14:paraId="2AE07618" w14:textId="43535A3E" w:rsidR="00AA15CB" w:rsidRPr="00A44763" w:rsidRDefault="00AA15CB" w:rsidP="00454420">
            <w:pPr>
              <w:tabs>
                <w:tab w:val="left" w:pos="10708"/>
              </w:tabs>
              <w:spacing w:after="160"/>
              <w:rPr>
                <w:rFonts w:ascii="Times New Roman" w:eastAsia="Calibri" w:hAnsi="Times New Roman"/>
                <w:i/>
              </w:rPr>
            </w:pPr>
            <w:r w:rsidRPr="00A44763">
              <w:rPr>
                <w:rFonts w:ascii="Times New Roman" w:eastAsia="Calibri" w:hAnsi="Times New Roman"/>
                <w:b/>
                <w:bCs/>
              </w:rPr>
              <w:t xml:space="preserve">Производственная практика </w:t>
            </w:r>
          </w:p>
          <w:p w14:paraId="001F4326" w14:textId="77777777" w:rsidR="00AA15CB" w:rsidRPr="00A44763" w:rsidRDefault="00AA15CB" w:rsidP="00454420">
            <w:pPr>
              <w:spacing w:after="160"/>
              <w:rPr>
                <w:rFonts w:ascii="Times New Roman" w:eastAsia="Calibri" w:hAnsi="Times New Roman"/>
                <w:b/>
                <w:bCs/>
              </w:rPr>
            </w:pPr>
            <w:r w:rsidRPr="00A44763">
              <w:rPr>
                <w:rFonts w:ascii="Times New Roman" w:eastAsia="Calibri" w:hAnsi="Times New Roman"/>
                <w:b/>
                <w:bCs/>
              </w:rPr>
              <w:t xml:space="preserve">Виды работ </w:t>
            </w:r>
          </w:p>
          <w:p w14:paraId="4A5FC6C5" w14:textId="275696C4" w:rsidR="00AA15CB" w:rsidRPr="00A44763" w:rsidRDefault="00AA15CB" w:rsidP="00C960B1">
            <w:pPr>
              <w:widowControl w:val="0"/>
              <w:numPr>
                <w:ilvl w:val="0"/>
                <w:numId w:val="3"/>
              </w:numPr>
              <w:tabs>
                <w:tab w:val="left" w:pos="222"/>
              </w:tabs>
              <w:kinsoku w:val="0"/>
              <w:overflowPunct w:val="0"/>
              <w:autoSpaceDE w:val="0"/>
              <w:autoSpaceDN w:val="0"/>
              <w:adjustRightInd w:val="0"/>
              <w:spacing w:line="268" w:lineRule="exact"/>
              <w:ind w:firstLine="284"/>
              <w:rPr>
                <w:rFonts w:ascii="Times New Roman" w:hAnsi="Times New Roman"/>
                <w:sz w:val="24"/>
                <w:szCs w:val="24"/>
              </w:rPr>
            </w:pPr>
            <w:r w:rsidRPr="00A44763">
              <w:rPr>
                <w:rFonts w:ascii="Times New Roman" w:hAnsi="Times New Roman"/>
                <w:sz w:val="24"/>
                <w:szCs w:val="24"/>
              </w:rPr>
              <w:t>Подготовка</w:t>
            </w:r>
            <w:r w:rsidRPr="00A44763">
              <w:rPr>
                <w:rFonts w:ascii="Times New Roman" w:hAnsi="Times New Roman"/>
                <w:spacing w:val="-1"/>
                <w:sz w:val="24"/>
                <w:szCs w:val="24"/>
              </w:rPr>
              <w:t xml:space="preserve"> </w:t>
            </w:r>
            <w:r w:rsidRPr="00A44763">
              <w:rPr>
                <w:rFonts w:ascii="Times New Roman" w:hAnsi="Times New Roman"/>
                <w:sz w:val="24"/>
                <w:szCs w:val="24"/>
              </w:rPr>
              <w:t>трел</w:t>
            </w:r>
            <w:r w:rsidRPr="00A44763">
              <w:rPr>
                <w:rFonts w:ascii="Times New Roman" w:hAnsi="Times New Roman"/>
                <w:spacing w:val="-1"/>
                <w:sz w:val="24"/>
                <w:szCs w:val="24"/>
              </w:rPr>
              <w:t>е</w:t>
            </w:r>
            <w:r w:rsidRPr="00A44763">
              <w:rPr>
                <w:rFonts w:ascii="Times New Roman" w:hAnsi="Times New Roman"/>
                <w:sz w:val="24"/>
                <w:szCs w:val="24"/>
              </w:rPr>
              <w:t>вочного тр</w:t>
            </w:r>
            <w:r w:rsidRPr="00A44763">
              <w:rPr>
                <w:rFonts w:ascii="Times New Roman" w:hAnsi="Times New Roman"/>
                <w:spacing w:val="-1"/>
                <w:sz w:val="24"/>
                <w:szCs w:val="24"/>
              </w:rPr>
              <w:t>а</w:t>
            </w:r>
            <w:r w:rsidRPr="00A44763">
              <w:rPr>
                <w:rFonts w:ascii="Times New Roman" w:hAnsi="Times New Roman"/>
                <w:sz w:val="24"/>
                <w:szCs w:val="24"/>
              </w:rPr>
              <w:t>ктора к работе.</w:t>
            </w:r>
          </w:p>
          <w:p w14:paraId="575955B9" w14:textId="34541186" w:rsidR="00AA15CB" w:rsidRPr="00A44763" w:rsidRDefault="00AA15CB" w:rsidP="00C960B1">
            <w:pPr>
              <w:widowControl w:val="0"/>
              <w:numPr>
                <w:ilvl w:val="0"/>
                <w:numId w:val="3"/>
              </w:numPr>
              <w:tabs>
                <w:tab w:val="left" w:pos="222"/>
              </w:tabs>
              <w:kinsoku w:val="0"/>
              <w:overflowPunct w:val="0"/>
              <w:autoSpaceDE w:val="0"/>
              <w:autoSpaceDN w:val="0"/>
              <w:adjustRightInd w:val="0"/>
              <w:ind w:right="2654" w:firstLine="284"/>
              <w:rPr>
                <w:rFonts w:ascii="Times New Roman" w:eastAsia="Calibri" w:hAnsi="Times New Roman"/>
                <w:sz w:val="24"/>
                <w:szCs w:val="24"/>
              </w:rPr>
            </w:pPr>
            <w:r w:rsidRPr="00A44763">
              <w:rPr>
                <w:rFonts w:ascii="Times New Roman" w:hAnsi="Times New Roman"/>
                <w:sz w:val="24"/>
                <w:szCs w:val="24"/>
              </w:rPr>
              <w:t>Подготовка</w:t>
            </w:r>
            <w:r w:rsidRPr="00A44763">
              <w:rPr>
                <w:rFonts w:ascii="Times New Roman" w:hAnsi="Times New Roman"/>
                <w:spacing w:val="-1"/>
                <w:sz w:val="24"/>
                <w:szCs w:val="24"/>
              </w:rPr>
              <w:t xml:space="preserve"> </w:t>
            </w:r>
            <w:r w:rsidRPr="00A44763">
              <w:rPr>
                <w:rFonts w:ascii="Times New Roman" w:hAnsi="Times New Roman"/>
                <w:sz w:val="24"/>
                <w:szCs w:val="24"/>
              </w:rPr>
              <w:t>те</w:t>
            </w:r>
            <w:r w:rsidRPr="00A44763">
              <w:rPr>
                <w:rFonts w:ascii="Times New Roman" w:hAnsi="Times New Roman"/>
                <w:spacing w:val="1"/>
                <w:sz w:val="24"/>
                <w:szCs w:val="24"/>
              </w:rPr>
              <w:t>х</w:t>
            </w:r>
            <w:r w:rsidRPr="00A44763">
              <w:rPr>
                <w:rFonts w:ascii="Times New Roman" w:hAnsi="Times New Roman"/>
                <w:sz w:val="24"/>
                <w:szCs w:val="24"/>
              </w:rPr>
              <w:t>ноло</w:t>
            </w:r>
            <w:r w:rsidRPr="00A44763">
              <w:rPr>
                <w:rFonts w:ascii="Times New Roman" w:hAnsi="Times New Roman"/>
                <w:spacing w:val="-3"/>
                <w:sz w:val="24"/>
                <w:szCs w:val="24"/>
              </w:rPr>
              <w:t>г</w:t>
            </w:r>
            <w:r w:rsidRPr="00A44763">
              <w:rPr>
                <w:rFonts w:ascii="Times New Roman" w:hAnsi="Times New Roman"/>
                <w:sz w:val="24"/>
                <w:szCs w:val="24"/>
              </w:rPr>
              <w:t>и</w:t>
            </w:r>
            <w:r w:rsidRPr="00A44763">
              <w:rPr>
                <w:rFonts w:ascii="Times New Roman" w:hAnsi="Times New Roman"/>
                <w:spacing w:val="-1"/>
                <w:sz w:val="24"/>
                <w:szCs w:val="24"/>
              </w:rPr>
              <w:t>чес</w:t>
            </w:r>
            <w:r w:rsidRPr="00A44763">
              <w:rPr>
                <w:rFonts w:ascii="Times New Roman" w:hAnsi="Times New Roman"/>
                <w:sz w:val="24"/>
                <w:szCs w:val="24"/>
              </w:rPr>
              <w:t>кого обо</w:t>
            </w:r>
            <w:r w:rsidRPr="00A44763">
              <w:rPr>
                <w:rFonts w:ascii="Times New Roman" w:hAnsi="Times New Roman"/>
                <w:spacing w:val="2"/>
                <w:sz w:val="24"/>
                <w:szCs w:val="24"/>
              </w:rPr>
              <w:t>р</w:t>
            </w:r>
            <w:r w:rsidRPr="00A44763">
              <w:rPr>
                <w:rFonts w:ascii="Times New Roman" w:hAnsi="Times New Roman"/>
                <w:spacing w:val="-5"/>
                <w:sz w:val="24"/>
                <w:szCs w:val="24"/>
              </w:rPr>
              <w:t>у</w:t>
            </w:r>
            <w:r w:rsidRPr="00A44763">
              <w:rPr>
                <w:rFonts w:ascii="Times New Roman" w:hAnsi="Times New Roman"/>
                <w:sz w:val="24"/>
                <w:szCs w:val="24"/>
              </w:rPr>
              <w:t>до</w:t>
            </w:r>
            <w:r w:rsidRPr="00A44763">
              <w:rPr>
                <w:rFonts w:ascii="Times New Roman" w:hAnsi="Times New Roman"/>
                <w:spacing w:val="1"/>
                <w:sz w:val="24"/>
                <w:szCs w:val="24"/>
              </w:rPr>
              <w:t>в</w:t>
            </w:r>
            <w:r w:rsidRPr="00A44763">
              <w:rPr>
                <w:rFonts w:ascii="Times New Roman" w:hAnsi="Times New Roman"/>
                <w:spacing w:val="-1"/>
                <w:sz w:val="24"/>
                <w:szCs w:val="24"/>
              </w:rPr>
              <w:t>а</w:t>
            </w:r>
            <w:r w:rsidRPr="00A44763">
              <w:rPr>
                <w:rFonts w:ascii="Times New Roman" w:hAnsi="Times New Roman"/>
                <w:sz w:val="24"/>
                <w:szCs w:val="24"/>
              </w:rPr>
              <w:t>ния к р</w:t>
            </w:r>
            <w:r w:rsidRPr="00A44763">
              <w:rPr>
                <w:rFonts w:ascii="Times New Roman" w:hAnsi="Times New Roman"/>
                <w:spacing w:val="-1"/>
                <w:sz w:val="24"/>
                <w:szCs w:val="24"/>
              </w:rPr>
              <w:t>а</w:t>
            </w:r>
            <w:r w:rsidRPr="00A44763">
              <w:rPr>
                <w:rFonts w:ascii="Times New Roman" w:hAnsi="Times New Roman"/>
                <w:sz w:val="24"/>
                <w:szCs w:val="24"/>
              </w:rPr>
              <w:t>бот</w:t>
            </w:r>
            <w:r w:rsidRPr="00A44763">
              <w:rPr>
                <w:rFonts w:ascii="Times New Roman" w:hAnsi="Times New Roman"/>
                <w:spacing w:val="-1"/>
                <w:sz w:val="24"/>
                <w:szCs w:val="24"/>
              </w:rPr>
              <w:t>е</w:t>
            </w:r>
            <w:r w:rsidRPr="00A44763">
              <w:rPr>
                <w:rFonts w:ascii="Times New Roman" w:hAnsi="Times New Roman"/>
                <w:sz w:val="24"/>
                <w:szCs w:val="24"/>
              </w:rPr>
              <w:t xml:space="preserve">. </w:t>
            </w:r>
          </w:p>
          <w:p w14:paraId="193A807D" w14:textId="77777777" w:rsidR="00AA15CB" w:rsidRPr="00A44763" w:rsidRDefault="00AA15CB" w:rsidP="00C960B1">
            <w:pPr>
              <w:widowControl w:val="0"/>
              <w:numPr>
                <w:ilvl w:val="0"/>
                <w:numId w:val="3"/>
              </w:numPr>
              <w:tabs>
                <w:tab w:val="left" w:pos="222"/>
              </w:tabs>
              <w:kinsoku w:val="0"/>
              <w:overflowPunct w:val="0"/>
              <w:autoSpaceDE w:val="0"/>
              <w:autoSpaceDN w:val="0"/>
              <w:adjustRightInd w:val="0"/>
              <w:ind w:right="2654" w:firstLine="284"/>
              <w:rPr>
                <w:rFonts w:ascii="Times New Roman" w:eastAsia="Calibri" w:hAnsi="Times New Roman"/>
                <w:sz w:val="24"/>
                <w:szCs w:val="24"/>
              </w:rPr>
            </w:pPr>
            <w:r w:rsidRPr="00A44763">
              <w:rPr>
                <w:rFonts w:ascii="Times New Roman" w:hAnsi="Times New Roman"/>
                <w:spacing w:val="-2"/>
                <w:sz w:val="24"/>
                <w:szCs w:val="24"/>
              </w:rPr>
              <w:t>В</w:t>
            </w:r>
            <w:r w:rsidRPr="00A44763">
              <w:rPr>
                <w:rFonts w:ascii="Times New Roman" w:hAnsi="Times New Roman"/>
                <w:sz w:val="24"/>
                <w:szCs w:val="24"/>
              </w:rPr>
              <w:t>ыпол</w:t>
            </w:r>
            <w:r w:rsidRPr="00A44763">
              <w:rPr>
                <w:rFonts w:ascii="Times New Roman" w:hAnsi="Times New Roman"/>
                <w:spacing w:val="1"/>
                <w:sz w:val="24"/>
                <w:szCs w:val="24"/>
              </w:rPr>
              <w:t>н</w:t>
            </w:r>
            <w:r w:rsidRPr="00A44763">
              <w:rPr>
                <w:rFonts w:ascii="Times New Roman" w:hAnsi="Times New Roman"/>
                <w:spacing w:val="-1"/>
                <w:sz w:val="24"/>
                <w:szCs w:val="24"/>
              </w:rPr>
              <w:t>е</w:t>
            </w:r>
            <w:r w:rsidRPr="00A44763">
              <w:rPr>
                <w:rFonts w:ascii="Times New Roman" w:hAnsi="Times New Roman"/>
                <w:sz w:val="24"/>
                <w:szCs w:val="24"/>
              </w:rPr>
              <w:t>ние</w:t>
            </w:r>
            <w:r w:rsidRPr="00A44763">
              <w:rPr>
                <w:rFonts w:ascii="Times New Roman" w:hAnsi="Times New Roman"/>
                <w:spacing w:val="-1"/>
                <w:sz w:val="24"/>
                <w:szCs w:val="24"/>
              </w:rPr>
              <w:t xml:space="preserve"> </w:t>
            </w:r>
            <w:r w:rsidRPr="00A44763">
              <w:rPr>
                <w:rFonts w:ascii="Times New Roman" w:hAnsi="Times New Roman"/>
                <w:sz w:val="24"/>
                <w:szCs w:val="24"/>
              </w:rPr>
              <w:t>отд</w:t>
            </w:r>
            <w:r w:rsidRPr="00A44763">
              <w:rPr>
                <w:rFonts w:ascii="Times New Roman" w:hAnsi="Times New Roman"/>
                <w:spacing w:val="-1"/>
                <w:sz w:val="24"/>
                <w:szCs w:val="24"/>
              </w:rPr>
              <w:t>е</w:t>
            </w:r>
            <w:r w:rsidRPr="00A44763">
              <w:rPr>
                <w:rFonts w:ascii="Times New Roman" w:hAnsi="Times New Roman"/>
                <w:sz w:val="24"/>
                <w:szCs w:val="24"/>
              </w:rPr>
              <w:t>ль</w:t>
            </w:r>
            <w:r w:rsidRPr="00A44763">
              <w:rPr>
                <w:rFonts w:ascii="Times New Roman" w:hAnsi="Times New Roman"/>
                <w:spacing w:val="-2"/>
                <w:sz w:val="24"/>
                <w:szCs w:val="24"/>
              </w:rPr>
              <w:t>н</w:t>
            </w:r>
            <w:r w:rsidRPr="00A44763">
              <w:rPr>
                <w:rFonts w:ascii="Times New Roman" w:hAnsi="Times New Roman"/>
                <w:sz w:val="24"/>
                <w:szCs w:val="24"/>
              </w:rPr>
              <w:t>ых</w:t>
            </w:r>
            <w:r w:rsidRPr="00A44763">
              <w:rPr>
                <w:rFonts w:ascii="Times New Roman" w:hAnsi="Times New Roman"/>
                <w:spacing w:val="1"/>
                <w:sz w:val="24"/>
                <w:szCs w:val="24"/>
              </w:rPr>
              <w:t xml:space="preserve"> </w:t>
            </w:r>
            <w:r w:rsidRPr="00A44763">
              <w:rPr>
                <w:rFonts w:ascii="Times New Roman" w:hAnsi="Times New Roman"/>
                <w:sz w:val="24"/>
                <w:szCs w:val="24"/>
              </w:rPr>
              <w:t>и</w:t>
            </w:r>
            <w:r w:rsidRPr="00A44763">
              <w:rPr>
                <w:rFonts w:ascii="Times New Roman" w:hAnsi="Times New Roman"/>
                <w:spacing w:val="-3"/>
                <w:sz w:val="24"/>
                <w:szCs w:val="24"/>
              </w:rPr>
              <w:t>л</w:t>
            </w:r>
            <w:r w:rsidRPr="00A44763">
              <w:rPr>
                <w:rFonts w:ascii="Times New Roman" w:hAnsi="Times New Roman"/>
                <w:sz w:val="24"/>
                <w:szCs w:val="24"/>
              </w:rPr>
              <w:t>и ко</w:t>
            </w:r>
            <w:r w:rsidRPr="00A44763">
              <w:rPr>
                <w:rFonts w:ascii="Times New Roman" w:hAnsi="Times New Roman"/>
                <w:spacing w:val="-1"/>
                <w:sz w:val="24"/>
                <w:szCs w:val="24"/>
              </w:rPr>
              <w:t>м</w:t>
            </w:r>
            <w:r w:rsidRPr="00A44763">
              <w:rPr>
                <w:rFonts w:ascii="Times New Roman" w:hAnsi="Times New Roman"/>
                <w:spacing w:val="-2"/>
                <w:sz w:val="24"/>
                <w:szCs w:val="24"/>
              </w:rPr>
              <w:t>п</w:t>
            </w:r>
            <w:r w:rsidRPr="00A44763">
              <w:rPr>
                <w:rFonts w:ascii="Times New Roman" w:hAnsi="Times New Roman"/>
                <w:sz w:val="24"/>
                <w:szCs w:val="24"/>
              </w:rPr>
              <w:t>л</w:t>
            </w:r>
            <w:r w:rsidRPr="00A44763">
              <w:rPr>
                <w:rFonts w:ascii="Times New Roman" w:hAnsi="Times New Roman"/>
                <w:spacing w:val="-1"/>
                <w:sz w:val="24"/>
                <w:szCs w:val="24"/>
              </w:rPr>
              <w:t>е</w:t>
            </w:r>
            <w:r w:rsidRPr="00A44763">
              <w:rPr>
                <w:rFonts w:ascii="Times New Roman" w:hAnsi="Times New Roman"/>
                <w:sz w:val="24"/>
                <w:szCs w:val="24"/>
              </w:rPr>
              <w:t>к</w:t>
            </w:r>
            <w:r w:rsidRPr="00A44763">
              <w:rPr>
                <w:rFonts w:ascii="Times New Roman" w:hAnsi="Times New Roman"/>
                <w:spacing w:val="-1"/>
                <w:sz w:val="24"/>
                <w:szCs w:val="24"/>
              </w:rPr>
              <w:t>с</w:t>
            </w:r>
            <w:r w:rsidRPr="00A44763">
              <w:rPr>
                <w:rFonts w:ascii="Times New Roman" w:hAnsi="Times New Roman"/>
                <w:sz w:val="24"/>
                <w:szCs w:val="24"/>
              </w:rPr>
              <w:t>а</w:t>
            </w:r>
            <w:r w:rsidRPr="00A44763">
              <w:rPr>
                <w:rFonts w:ascii="Times New Roman" w:hAnsi="Times New Roman"/>
                <w:spacing w:val="-1"/>
                <w:sz w:val="24"/>
                <w:szCs w:val="24"/>
              </w:rPr>
              <w:t xml:space="preserve"> </w:t>
            </w:r>
            <w:r w:rsidRPr="00A44763">
              <w:rPr>
                <w:rFonts w:ascii="Times New Roman" w:hAnsi="Times New Roman"/>
                <w:sz w:val="24"/>
                <w:szCs w:val="24"/>
              </w:rPr>
              <w:t>оп</w:t>
            </w:r>
            <w:r w:rsidRPr="00A44763">
              <w:rPr>
                <w:rFonts w:ascii="Times New Roman" w:hAnsi="Times New Roman"/>
                <w:spacing w:val="-1"/>
                <w:sz w:val="24"/>
                <w:szCs w:val="24"/>
              </w:rPr>
              <w:t>е</w:t>
            </w:r>
            <w:r w:rsidRPr="00A44763">
              <w:rPr>
                <w:rFonts w:ascii="Times New Roman" w:hAnsi="Times New Roman"/>
                <w:sz w:val="24"/>
                <w:szCs w:val="24"/>
              </w:rPr>
              <w:t>р</w:t>
            </w:r>
            <w:r w:rsidRPr="00A44763">
              <w:rPr>
                <w:rFonts w:ascii="Times New Roman" w:hAnsi="Times New Roman"/>
                <w:spacing w:val="-1"/>
                <w:sz w:val="24"/>
                <w:szCs w:val="24"/>
              </w:rPr>
              <w:t>а</w:t>
            </w:r>
            <w:r w:rsidRPr="00A44763">
              <w:rPr>
                <w:rFonts w:ascii="Times New Roman" w:hAnsi="Times New Roman"/>
                <w:sz w:val="24"/>
                <w:szCs w:val="24"/>
              </w:rPr>
              <w:t>ций</w:t>
            </w:r>
            <w:r w:rsidRPr="00A44763">
              <w:rPr>
                <w:rFonts w:ascii="Times New Roman" w:hAnsi="Times New Roman"/>
                <w:spacing w:val="-2"/>
                <w:sz w:val="24"/>
                <w:szCs w:val="24"/>
              </w:rPr>
              <w:t xml:space="preserve"> </w:t>
            </w:r>
            <w:r w:rsidRPr="00A44763">
              <w:rPr>
                <w:rFonts w:ascii="Times New Roman" w:hAnsi="Times New Roman"/>
                <w:sz w:val="24"/>
                <w:szCs w:val="24"/>
              </w:rPr>
              <w:t>по в</w:t>
            </w:r>
            <w:r w:rsidRPr="00A44763">
              <w:rPr>
                <w:rFonts w:ascii="Times New Roman" w:hAnsi="Times New Roman"/>
                <w:spacing w:val="-2"/>
                <w:sz w:val="24"/>
                <w:szCs w:val="24"/>
              </w:rPr>
              <w:t>а</w:t>
            </w:r>
            <w:r w:rsidRPr="00A44763">
              <w:rPr>
                <w:rFonts w:ascii="Times New Roman" w:hAnsi="Times New Roman"/>
                <w:sz w:val="24"/>
                <w:szCs w:val="24"/>
              </w:rPr>
              <w:t>лке</w:t>
            </w:r>
            <w:r w:rsidRPr="00A44763">
              <w:rPr>
                <w:rFonts w:ascii="Times New Roman" w:hAnsi="Times New Roman"/>
                <w:spacing w:val="-1"/>
                <w:sz w:val="24"/>
                <w:szCs w:val="24"/>
              </w:rPr>
              <w:t xml:space="preserve"> </w:t>
            </w:r>
            <w:r w:rsidRPr="00A44763">
              <w:rPr>
                <w:rFonts w:ascii="Times New Roman" w:hAnsi="Times New Roman"/>
                <w:sz w:val="24"/>
                <w:szCs w:val="24"/>
              </w:rPr>
              <w:t>л</w:t>
            </w:r>
            <w:r w:rsidRPr="00A44763">
              <w:rPr>
                <w:rFonts w:ascii="Times New Roman" w:hAnsi="Times New Roman"/>
                <w:spacing w:val="-1"/>
                <w:sz w:val="24"/>
                <w:szCs w:val="24"/>
              </w:rPr>
              <w:t>еса</w:t>
            </w:r>
            <w:r w:rsidRPr="00A44763">
              <w:rPr>
                <w:rFonts w:ascii="Times New Roman" w:hAnsi="Times New Roman"/>
                <w:sz w:val="24"/>
                <w:szCs w:val="24"/>
              </w:rPr>
              <w:t>.</w:t>
            </w:r>
          </w:p>
          <w:p w14:paraId="745FEC8F" w14:textId="77777777" w:rsidR="00AA15CB" w:rsidRPr="00A44763" w:rsidRDefault="00AA15CB" w:rsidP="00C960B1">
            <w:pPr>
              <w:widowControl w:val="0"/>
              <w:numPr>
                <w:ilvl w:val="0"/>
                <w:numId w:val="3"/>
              </w:numPr>
              <w:tabs>
                <w:tab w:val="left" w:pos="222"/>
              </w:tabs>
              <w:kinsoku w:val="0"/>
              <w:overflowPunct w:val="0"/>
              <w:autoSpaceDE w:val="0"/>
              <w:autoSpaceDN w:val="0"/>
              <w:adjustRightInd w:val="0"/>
              <w:ind w:right="2654" w:firstLine="284"/>
              <w:rPr>
                <w:rFonts w:ascii="Times New Roman" w:eastAsia="Calibri" w:hAnsi="Times New Roman"/>
                <w:sz w:val="24"/>
                <w:szCs w:val="24"/>
              </w:rPr>
            </w:pPr>
            <w:r w:rsidRPr="00A44763">
              <w:rPr>
                <w:rFonts w:ascii="Times New Roman" w:hAnsi="Times New Roman"/>
                <w:spacing w:val="-2"/>
                <w:sz w:val="24"/>
                <w:szCs w:val="24"/>
              </w:rPr>
              <w:t>В</w:t>
            </w:r>
            <w:r w:rsidRPr="00A44763">
              <w:rPr>
                <w:rFonts w:ascii="Times New Roman" w:hAnsi="Times New Roman"/>
                <w:sz w:val="24"/>
                <w:szCs w:val="24"/>
              </w:rPr>
              <w:t>ыпол</w:t>
            </w:r>
            <w:r w:rsidRPr="00A44763">
              <w:rPr>
                <w:rFonts w:ascii="Times New Roman" w:hAnsi="Times New Roman"/>
                <w:spacing w:val="1"/>
                <w:sz w:val="24"/>
                <w:szCs w:val="24"/>
              </w:rPr>
              <w:t>н</w:t>
            </w:r>
            <w:r w:rsidRPr="00A44763">
              <w:rPr>
                <w:rFonts w:ascii="Times New Roman" w:hAnsi="Times New Roman"/>
                <w:spacing w:val="-1"/>
                <w:sz w:val="24"/>
                <w:szCs w:val="24"/>
              </w:rPr>
              <w:t>е</w:t>
            </w:r>
            <w:r w:rsidRPr="00A44763">
              <w:rPr>
                <w:rFonts w:ascii="Times New Roman" w:hAnsi="Times New Roman"/>
                <w:sz w:val="24"/>
                <w:szCs w:val="24"/>
              </w:rPr>
              <w:t>ние</w:t>
            </w:r>
            <w:r w:rsidRPr="00A44763">
              <w:rPr>
                <w:rFonts w:ascii="Times New Roman" w:hAnsi="Times New Roman"/>
                <w:spacing w:val="-1"/>
                <w:sz w:val="24"/>
                <w:szCs w:val="24"/>
              </w:rPr>
              <w:t xml:space="preserve"> </w:t>
            </w:r>
            <w:r w:rsidRPr="00A44763">
              <w:rPr>
                <w:rFonts w:ascii="Times New Roman" w:hAnsi="Times New Roman"/>
                <w:sz w:val="24"/>
                <w:szCs w:val="24"/>
              </w:rPr>
              <w:t>р</w:t>
            </w:r>
            <w:r w:rsidRPr="00A44763">
              <w:rPr>
                <w:rFonts w:ascii="Times New Roman" w:hAnsi="Times New Roman"/>
                <w:spacing w:val="-1"/>
                <w:sz w:val="24"/>
                <w:szCs w:val="24"/>
              </w:rPr>
              <w:t>а</w:t>
            </w:r>
            <w:r w:rsidRPr="00A44763">
              <w:rPr>
                <w:rFonts w:ascii="Times New Roman" w:hAnsi="Times New Roman"/>
                <w:sz w:val="24"/>
                <w:szCs w:val="24"/>
              </w:rPr>
              <w:t>бот по</w:t>
            </w:r>
            <w:r w:rsidRPr="00A44763">
              <w:rPr>
                <w:rFonts w:ascii="Times New Roman" w:hAnsi="Times New Roman"/>
                <w:spacing w:val="-3"/>
                <w:sz w:val="24"/>
                <w:szCs w:val="24"/>
              </w:rPr>
              <w:t xml:space="preserve"> </w:t>
            </w:r>
            <w:r w:rsidRPr="00A44763">
              <w:rPr>
                <w:rFonts w:ascii="Times New Roman" w:hAnsi="Times New Roman"/>
                <w:sz w:val="24"/>
                <w:szCs w:val="24"/>
              </w:rPr>
              <w:t>п</w:t>
            </w:r>
            <w:r w:rsidRPr="00A44763">
              <w:rPr>
                <w:rFonts w:ascii="Times New Roman" w:hAnsi="Times New Roman"/>
                <w:spacing w:val="-1"/>
                <w:sz w:val="24"/>
                <w:szCs w:val="24"/>
              </w:rPr>
              <w:t>а</w:t>
            </w:r>
            <w:r w:rsidRPr="00A44763">
              <w:rPr>
                <w:rFonts w:ascii="Times New Roman" w:hAnsi="Times New Roman"/>
                <w:sz w:val="24"/>
                <w:szCs w:val="24"/>
              </w:rPr>
              <w:t>к</w:t>
            </w:r>
            <w:r w:rsidRPr="00A44763">
              <w:rPr>
                <w:rFonts w:ascii="Times New Roman" w:hAnsi="Times New Roman"/>
                <w:spacing w:val="-1"/>
                <w:sz w:val="24"/>
                <w:szCs w:val="24"/>
              </w:rPr>
              <w:t>е</w:t>
            </w:r>
            <w:r w:rsidRPr="00A44763">
              <w:rPr>
                <w:rFonts w:ascii="Times New Roman" w:hAnsi="Times New Roman"/>
                <w:sz w:val="24"/>
                <w:szCs w:val="24"/>
              </w:rPr>
              <w:t>т</w:t>
            </w:r>
            <w:r w:rsidRPr="00A44763">
              <w:rPr>
                <w:rFonts w:ascii="Times New Roman" w:hAnsi="Times New Roman"/>
                <w:spacing w:val="1"/>
                <w:sz w:val="24"/>
                <w:szCs w:val="24"/>
              </w:rPr>
              <w:t>и</w:t>
            </w:r>
            <w:r w:rsidRPr="00A44763">
              <w:rPr>
                <w:rFonts w:ascii="Times New Roman" w:hAnsi="Times New Roman"/>
                <w:sz w:val="24"/>
                <w:szCs w:val="24"/>
              </w:rPr>
              <w:t>ров</w:t>
            </w:r>
            <w:r w:rsidRPr="00A44763">
              <w:rPr>
                <w:rFonts w:ascii="Times New Roman" w:hAnsi="Times New Roman"/>
                <w:spacing w:val="-2"/>
                <w:sz w:val="24"/>
                <w:szCs w:val="24"/>
              </w:rPr>
              <w:t>а</w:t>
            </w:r>
            <w:r w:rsidRPr="00A44763">
              <w:rPr>
                <w:rFonts w:ascii="Times New Roman" w:hAnsi="Times New Roman"/>
                <w:sz w:val="24"/>
                <w:szCs w:val="24"/>
              </w:rPr>
              <w:t>н</w:t>
            </w:r>
            <w:r w:rsidRPr="00A44763">
              <w:rPr>
                <w:rFonts w:ascii="Times New Roman" w:hAnsi="Times New Roman"/>
                <w:spacing w:val="-2"/>
                <w:sz w:val="24"/>
                <w:szCs w:val="24"/>
              </w:rPr>
              <w:t>и</w:t>
            </w:r>
            <w:r w:rsidRPr="00A44763">
              <w:rPr>
                <w:rFonts w:ascii="Times New Roman" w:hAnsi="Times New Roman"/>
                <w:sz w:val="24"/>
                <w:szCs w:val="24"/>
              </w:rPr>
              <w:t>ю п</w:t>
            </w:r>
            <w:r w:rsidRPr="00A44763">
              <w:rPr>
                <w:rFonts w:ascii="Times New Roman" w:hAnsi="Times New Roman"/>
                <w:spacing w:val="-1"/>
                <w:sz w:val="24"/>
                <w:szCs w:val="24"/>
              </w:rPr>
              <w:t>а</w:t>
            </w:r>
            <w:r w:rsidRPr="00A44763">
              <w:rPr>
                <w:rFonts w:ascii="Times New Roman" w:hAnsi="Times New Roman"/>
                <w:sz w:val="24"/>
                <w:szCs w:val="24"/>
              </w:rPr>
              <w:t>к</w:t>
            </w:r>
            <w:r w:rsidRPr="00A44763">
              <w:rPr>
                <w:rFonts w:ascii="Times New Roman" w:hAnsi="Times New Roman"/>
                <w:spacing w:val="-1"/>
                <w:sz w:val="24"/>
                <w:szCs w:val="24"/>
              </w:rPr>
              <w:t>е</w:t>
            </w:r>
            <w:r w:rsidRPr="00A44763">
              <w:rPr>
                <w:rFonts w:ascii="Times New Roman" w:hAnsi="Times New Roman"/>
                <w:sz w:val="24"/>
                <w:szCs w:val="24"/>
              </w:rPr>
              <w:t>т</w:t>
            </w:r>
            <w:r w:rsidRPr="00A44763">
              <w:rPr>
                <w:rFonts w:ascii="Times New Roman" w:hAnsi="Times New Roman"/>
                <w:spacing w:val="-2"/>
                <w:sz w:val="24"/>
                <w:szCs w:val="24"/>
              </w:rPr>
              <w:t>о</w:t>
            </w:r>
            <w:r w:rsidRPr="00A44763">
              <w:rPr>
                <w:rFonts w:ascii="Times New Roman" w:hAnsi="Times New Roman"/>
                <w:sz w:val="24"/>
                <w:szCs w:val="24"/>
              </w:rPr>
              <w:t>в д</w:t>
            </w:r>
            <w:r w:rsidRPr="00A44763">
              <w:rPr>
                <w:rFonts w:ascii="Times New Roman" w:hAnsi="Times New Roman"/>
                <w:spacing w:val="-2"/>
                <w:sz w:val="24"/>
                <w:szCs w:val="24"/>
              </w:rPr>
              <w:t>е</w:t>
            </w:r>
            <w:r w:rsidRPr="00A44763">
              <w:rPr>
                <w:rFonts w:ascii="Times New Roman" w:hAnsi="Times New Roman"/>
                <w:sz w:val="24"/>
                <w:szCs w:val="24"/>
              </w:rPr>
              <w:t>р</w:t>
            </w:r>
            <w:r w:rsidRPr="00A44763">
              <w:rPr>
                <w:rFonts w:ascii="Times New Roman" w:hAnsi="Times New Roman"/>
                <w:spacing w:val="-1"/>
                <w:sz w:val="24"/>
                <w:szCs w:val="24"/>
              </w:rPr>
              <w:t>е</w:t>
            </w:r>
            <w:r w:rsidRPr="00A44763">
              <w:rPr>
                <w:rFonts w:ascii="Times New Roman" w:hAnsi="Times New Roman"/>
                <w:sz w:val="24"/>
                <w:szCs w:val="24"/>
              </w:rPr>
              <w:t>вье</w:t>
            </w:r>
            <w:r w:rsidRPr="00A44763">
              <w:rPr>
                <w:rFonts w:ascii="Times New Roman" w:hAnsi="Times New Roman"/>
                <w:spacing w:val="-1"/>
                <w:sz w:val="24"/>
                <w:szCs w:val="24"/>
              </w:rPr>
              <w:t>в</w:t>
            </w:r>
            <w:r w:rsidRPr="00A44763">
              <w:rPr>
                <w:rFonts w:ascii="Times New Roman" w:hAnsi="Times New Roman"/>
                <w:sz w:val="24"/>
                <w:szCs w:val="24"/>
              </w:rPr>
              <w:t>.</w:t>
            </w:r>
          </w:p>
          <w:p w14:paraId="1F033026" w14:textId="77777777" w:rsidR="00AA15CB" w:rsidRPr="00A44763" w:rsidRDefault="00AA15CB" w:rsidP="00C960B1">
            <w:pPr>
              <w:widowControl w:val="0"/>
              <w:numPr>
                <w:ilvl w:val="0"/>
                <w:numId w:val="3"/>
              </w:numPr>
              <w:tabs>
                <w:tab w:val="left" w:pos="222"/>
              </w:tabs>
              <w:kinsoku w:val="0"/>
              <w:overflowPunct w:val="0"/>
              <w:autoSpaceDE w:val="0"/>
              <w:autoSpaceDN w:val="0"/>
              <w:adjustRightInd w:val="0"/>
              <w:ind w:right="-93" w:firstLine="284"/>
              <w:rPr>
                <w:rFonts w:ascii="Times New Roman" w:eastAsia="Calibri" w:hAnsi="Times New Roman"/>
                <w:sz w:val="24"/>
                <w:szCs w:val="24"/>
              </w:rPr>
            </w:pPr>
            <w:r w:rsidRPr="00A44763">
              <w:rPr>
                <w:rFonts w:ascii="Times New Roman" w:hAnsi="Times New Roman"/>
                <w:spacing w:val="-2"/>
                <w:sz w:val="24"/>
                <w:szCs w:val="24"/>
              </w:rPr>
              <w:t>В</w:t>
            </w:r>
            <w:r w:rsidRPr="00A44763">
              <w:rPr>
                <w:rFonts w:ascii="Times New Roman" w:hAnsi="Times New Roman"/>
                <w:sz w:val="24"/>
                <w:szCs w:val="24"/>
              </w:rPr>
              <w:t>ыпол</w:t>
            </w:r>
            <w:r w:rsidRPr="00A44763">
              <w:rPr>
                <w:rFonts w:ascii="Times New Roman" w:hAnsi="Times New Roman"/>
                <w:spacing w:val="1"/>
                <w:sz w:val="24"/>
                <w:szCs w:val="24"/>
              </w:rPr>
              <w:t>н</w:t>
            </w:r>
            <w:r w:rsidRPr="00A44763">
              <w:rPr>
                <w:rFonts w:ascii="Times New Roman" w:hAnsi="Times New Roman"/>
                <w:spacing w:val="-1"/>
                <w:sz w:val="24"/>
                <w:szCs w:val="24"/>
              </w:rPr>
              <w:t>е</w:t>
            </w:r>
            <w:r w:rsidRPr="00A44763">
              <w:rPr>
                <w:rFonts w:ascii="Times New Roman" w:hAnsi="Times New Roman"/>
                <w:sz w:val="24"/>
                <w:szCs w:val="24"/>
              </w:rPr>
              <w:t>ние</w:t>
            </w:r>
            <w:r w:rsidRPr="00A44763">
              <w:rPr>
                <w:rFonts w:ascii="Times New Roman" w:eastAsia="Calibri" w:hAnsi="Times New Roman"/>
                <w:sz w:val="24"/>
                <w:szCs w:val="24"/>
              </w:rPr>
              <w:t xml:space="preserve"> </w:t>
            </w:r>
            <w:r w:rsidRPr="00A44763">
              <w:rPr>
                <w:rFonts w:ascii="Times New Roman" w:hAnsi="Times New Roman"/>
                <w:sz w:val="24"/>
                <w:szCs w:val="24"/>
              </w:rPr>
              <w:t>р</w:t>
            </w:r>
            <w:r w:rsidRPr="00A44763">
              <w:rPr>
                <w:rFonts w:ascii="Times New Roman" w:hAnsi="Times New Roman"/>
                <w:spacing w:val="-1"/>
                <w:sz w:val="24"/>
                <w:szCs w:val="24"/>
              </w:rPr>
              <w:t>а</w:t>
            </w:r>
            <w:r w:rsidRPr="00A44763">
              <w:rPr>
                <w:rFonts w:ascii="Times New Roman" w:hAnsi="Times New Roman"/>
                <w:sz w:val="24"/>
                <w:szCs w:val="24"/>
              </w:rPr>
              <w:t>бот</w:t>
            </w:r>
            <w:r w:rsidRPr="00A44763">
              <w:rPr>
                <w:rFonts w:ascii="Times New Roman" w:eastAsia="Calibri" w:hAnsi="Times New Roman"/>
                <w:sz w:val="24"/>
                <w:szCs w:val="24"/>
              </w:rPr>
              <w:t xml:space="preserve"> </w:t>
            </w:r>
            <w:r w:rsidRPr="00A44763">
              <w:rPr>
                <w:rFonts w:ascii="Times New Roman" w:hAnsi="Times New Roman"/>
                <w:sz w:val="24"/>
                <w:szCs w:val="24"/>
              </w:rPr>
              <w:t>по</w:t>
            </w:r>
            <w:r w:rsidRPr="00A44763">
              <w:rPr>
                <w:rFonts w:ascii="Times New Roman" w:eastAsia="Calibri" w:hAnsi="Times New Roman"/>
                <w:sz w:val="24"/>
                <w:szCs w:val="24"/>
              </w:rPr>
              <w:t xml:space="preserve"> </w:t>
            </w:r>
            <w:r w:rsidRPr="00A44763">
              <w:rPr>
                <w:rFonts w:ascii="Times New Roman" w:hAnsi="Times New Roman"/>
                <w:sz w:val="24"/>
                <w:szCs w:val="24"/>
              </w:rPr>
              <w:t>подбо</w:t>
            </w:r>
            <w:r w:rsidRPr="00A44763">
              <w:rPr>
                <w:rFonts w:ascii="Times New Roman" w:hAnsi="Times New Roman"/>
                <w:spacing w:val="2"/>
                <w:sz w:val="24"/>
                <w:szCs w:val="24"/>
              </w:rPr>
              <w:t>р</w:t>
            </w:r>
            <w:r w:rsidRPr="00A44763">
              <w:rPr>
                <w:rFonts w:ascii="Times New Roman" w:hAnsi="Times New Roman"/>
                <w:sz w:val="24"/>
                <w:szCs w:val="24"/>
              </w:rPr>
              <w:t>у</w:t>
            </w:r>
            <w:r w:rsidRPr="00A44763">
              <w:rPr>
                <w:rFonts w:ascii="Times New Roman" w:eastAsia="Calibri" w:hAnsi="Times New Roman"/>
                <w:sz w:val="24"/>
                <w:szCs w:val="24"/>
              </w:rPr>
              <w:t xml:space="preserve"> </w:t>
            </w:r>
            <w:r w:rsidRPr="00A44763">
              <w:rPr>
                <w:rFonts w:ascii="Times New Roman" w:hAnsi="Times New Roman"/>
                <w:sz w:val="24"/>
                <w:szCs w:val="24"/>
              </w:rPr>
              <w:t>и</w:t>
            </w:r>
            <w:r w:rsidRPr="00A44763">
              <w:rPr>
                <w:rFonts w:ascii="Times New Roman" w:eastAsia="Calibri" w:hAnsi="Times New Roman"/>
                <w:sz w:val="24"/>
                <w:szCs w:val="24"/>
              </w:rPr>
              <w:t xml:space="preserve"> </w:t>
            </w:r>
            <w:r w:rsidRPr="00A44763">
              <w:rPr>
                <w:rFonts w:ascii="Times New Roman" w:hAnsi="Times New Roman"/>
                <w:sz w:val="24"/>
                <w:szCs w:val="24"/>
              </w:rPr>
              <w:t>тр</w:t>
            </w:r>
            <w:r w:rsidRPr="00A44763">
              <w:rPr>
                <w:rFonts w:ascii="Times New Roman" w:hAnsi="Times New Roman"/>
                <w:spacing w:val="1"/>
                <w:sz w:val="24"/>
                <w:szCs w:val="24"/>
              </w:rPr>
              <w:t>е</w:t>
            </w:r>
            <w:r w:rsidRPr="00A44763">
              <w:rPr>
                <w:rFonts w:ascii="Times New Roman" w:hAnsi="Times New Roman"/>
                <w:sz w:val="24"/>
                <w:szCs w:val="24"/>
              </w:rPr>
              <w:t>л</w:t>
            </w:r>
            <w:r w:rsidRPr="00A44763">
              <w:rPr>
                <w:rFonts w:ascii="Times New Roman" w:hAnsi="Times New Roman"/>
                <w:spacing w:val="-1"/>
                <w:sz w:val="24"/>
                <w:szCs w:val="24"/>
              </w:rPr>
              <w:t>е</w:t>
            </w:r>
            <w:r w:rsidRPr="00A44763">
              <w:rPr>
                <w:rFonts w:ascii="Times New Roman" w:hAnsi="Times New Roman"/>
                <w:sz w:val="24"/>
                <w:szCs w:val="24"/>
              </w:rPr>
              <w:t>вке</w:t>
            </w:r>
            <w:r w:rsidRPr="00A44763">
              <w:rPr>
                <w:rFonts w:ascii="Times New Roman" w:eastAsia="Calibri" w:hAnsi="Times New Roman"/>
                <w:sz w:val="24"/>
                <w:szCs w:val="24"/>
              </w:rPr>
              <w:t xml:space="preserve"> </w:t>
            </w:r>
            <w:r w:rsidRPr="00A44763">
              <w:rPr>
                <w:rFonts w:ascii="Times New Roman" w:hAnsi="Times New Roman"/>
                <w:sz w:val="24"/>
                <w:szCs w:val="24"/>
              </w:rPr>
              <w:t>п</w:t>
            </w:r>
            <w:r w:rsidRPr="00A44763">
              <w:rPr>
                <w:rFonts w:ascii="Times New Roman" w:hAnsi="Times New Roman"/>
                <w:spacing w:val="-1"/>
                <w:sz w:val="24"/>
                <w:szCs w:val="24"/>
              </w:rPr>
              <w:t>а</w:t>
            </w:r>
            <w:r w:rsidRPr="00A44763">
              <w:rPr>
                <w:rFonts w:ascii="Times New Roman" w:hAnsi="Times New Roman"/>
                <w:sz w:val="24"/>
                <w:szCs w:val="24"/>
              </w:rPr>
              <w:t>к</w:t>
            </w:r>
            <w:r w:rsidRPr="00A44763">
              <w:rPr>
                <w:rFonts w:ascii="Times New Roman" w:hAnsi="Times New Roman"/>
                <w:spacing w:val="-1"/>
                <w:sz w:val="24"/>
                <w:szCs w:val="24"/>
              </w:rPr>
              <w:t>е</w:t>
            </w:r>
            <w:r w:rsidRPr="00A44763">
              <w:rPr>
                <w:rFonts w:ascii="Times New Roman" w:hAnsi="Times New Roman"/>
                <w:sz w:val="24"/>
                <w:szCs w:val="24"/>
              </w:rPr>
              <w:t>тов</w:t>
            </w:r>
            <w:r w:rsidRPr="00A44763">
              <w:rPr>
                <w:rFonts w:ascii="Times New Roman" w:eastAsia="Calibri" w:hAnsi="Times New Roman"/>
                <w:sz w:val="24"/>
                <w:szCs w:val="24"/>
              </w:rPr>
              <w:t xml:space="preserve"> </w:t>
            </w:r>
            <w:r w:rsidRPr="00A44763">
              <w:rPr>
                <w:rFonts w:ascii="Times New Roman" w:hAnsi="Times New Roman"/>
                <w:sz w:val="24"/>
                <w:szCs w:val="24"/>
              </w:rPr>
              <w:t>д</w:t>
            </w:r>
            <w:r w:rsidRPr="00A44763">
              <w:rPr>
                <w:rFonts w:ascii="Times New Roman" w:hAnsi="Times New Roman"/>
                <w:spacing w:val="-1"/>
                <w:sz w:val="24"/>
                <w:szCs w:val="24"/>
              </w:rPr>
              <w:t>е</w:t>
            </w:r>
            <w:r w:rsidRPr="00A44763">
              <w:rPr>
                <w:rFonts w:ascii="Times New Roman" w:hAnsi="Times New Roman"/>
                <w:spacing w:val="2"/>
                <w:sz w:val="24"/>
                <w:szCs w:val="24"/>
              </w:rPr>
              <w:t>р</w:t>
            </w:r>
            <w:r w:rsidRPr="00A44763">
              <w:rPr>
                <w:rFonts w:ascii="Times New Roman" w:hAnsi="Times New Roman"/>
                <w:spacing w:val="-1"/>
                <w:sz w:val="24"/>
                <w:szCs w:val="24"/>
              </w:rPr>
              <w:t>е</w:t>
            </w:r>
            <w:r w:rsidRPr="00A44763">
              <w:rPr>
                <w:rFonts w:ascii="Times New Roman" w:hAnsi="Times New Roman"/>
                <w:spacing w:val="1"/>
                <w:sz w:val="24"/>
                <w:szCs w:val="24"/>
              </w:rPr>
              <w:t>в</w:t>
            </w:r>
            <w:r w:rsidRPr="00A44763">
              <w:rPr>
                <w:rFonts w:ascii="Times New Roman" w:hAnsi="Times New Roman"/>
                <w:sz w:val="24"/>
                <w:szCs w:val="24"/>
              </w:rPr>
              <w:t>ь</w:t>
            </w:r>
            <w:r w:rsidRPr="00A44763">
              <w:rPr>
                <w:rFonts w:ascii="Times New Roman" w:hAnsi="Times New Roman"/>
                <w:spacing w:val="-1"/>
                <w:sz w:val="24"/>
                <w:szCs w:val="24"/>
              </w:rPr>
              <w:t>е</w:t>
            </w:r>
            <w:r w:rsidRPr="00A44763">
              <w:rPr>
                <w:rFonts w:ascii="Times New Roman" w:hAnsi="Times New Roman"/>
                <w:sz w:val="24"/>
                <w:szCs w:val="24"/>
              </w:rPr>
              <w:t>в,</w:t>
            </w:r>
            <w:r w:rsidRPr="00A44763">
              <w:rPr>
                <w:rFonts w:ascii="Times New Roman" w:eastAsia="Calibri" w:hAnsi="Times New Roman"/>
                <w:sz w:val="24"/>
                <w:szCs w:val="24"/>
              </w:rPr>
              <w:t xml:space="preserve"> </w:t>
            </w:r>
            <w:r w:rsidRPr="00A44763">
              <w:rPr>
                <w:rFonts w:ascii="Times New Roman" w:hAnsi="Times New Roman"/>
                <w:sz w:val="24"/>
                <w:szCs w:val="24"/>
              </w:rPr>
              <w:t>пн</w:t>
            </w:r>
            <w:r w:rsidRPr="00A44763">
              <w:rPr>
                <w:rFonts w:ascii="Times New Roman" w:hAnsi="Times New Roman"/>
                <w:spacing w:val="-1"/>
                <w:sz w:val="24"/>
                <w:szCs w:val="24"/>
              </w:rPr>
              <w:t>е</w:t>
            </w:r>
            <w:r w:rsidRPr="00A44763">
              <w:rPr>
                <w:rFonts w:ascii="Times New Roman" w:hAnsi="Times New Roman"/>
                <w:sz w:val="24"/>
                <w:szCs w:val="24"/>
              </w:rPr>
              <w:t>й,</w:t>
            </w:r>
            <w:r w:rsidRPr="00A44763">
              <w:rPr>
                <w:rFonts w:ascii="Times New Roman" w:eastAsia="Calibri" w:hAnsi="Times New Roman"/>
                <w:sz w:val="24"/>
                <w:szCs w:val="24"/>
              </w:rPr>
              <w:t xml:space="preserve"> </w:t>
            </w:r>
            <w:r w:rsidRPr="00A44763">
              <w:rPr>
                <w:rFonts w:ascii="Times New Roman" w:hAnsi="Times New Roman"/>
                <w:sz w:val="24"/>
                <w:szCs w:val="24"/>
              </w:rPr>
              <w:t>о</w:t>
            </w:r>
            <w:r w:rsidRPr="00A44763">
              <w:rPr>
                <w:rFonts w:ascii="Times New Roman" w:hAnsi="Times New Roman"/>
                <w:spacing w:val="-1"/>
                <w:sz w:val="24"/>
                <w:szCs w:val="24"/>
              </w:rPr>
              <w:t>см</w:t>
            </w:r>
            <w:r w:rsidRPr="00A44763">
              <w:rPr>
                <w:rFonts w:ascii="Times New Roman" w:hAnsi="Times New Roman"/>
                <w:sz w:val="24"/>
                <w:szCs w:val="24"/>
              </w:rPr>
              <w:t>ол</w:t>
            </w:r>
            <w:r w:rsidRPr="00A44763">
              <w:rPr>
                <w:rFonts w:ascii="Times New Roman" w:hAnsi="Times New Roman"/>
                <w:spacing w:val="-1"/>
                <w:sz w:val="24"/>
                <w:szCs w:val="24"/>
              </w:rPr>
              <w:t>а</w:t>
            </w:r>
            <w:r w:rsidRPr="00A44763">
              <w:rPr>
                <w:rFonts w:ascii="Times New Roman" w:hAnsi="Times New Roman"/>
                <w:sz w:val="24"/>
                <w:szCs w:val="24"/>
              </w:rPr>
              <w:t>,</w:t>
            </w:r>
            <w:r w:rsidRPr="00A44763">
              <w:rPr>
                <w:rFonts w:ascii="Times New Roman" w:eastAsia="Calibri" w:hAnsi="Times New Roman"/>
                <w:sz w:val="24"/>
                <w:szCs w:val="24"/>
              </w:rPr>
              <w:t xml:space="preserve"> </w:t>
            </w:r>
            <w:r w:rsidRPr="00A44763">
              <w:rPr>
                <w:rFonts w:ascii="Times New Roman" w:hAnsi="Times New Roman"/>
                <w:sz w:val="24"/>
                <w:szCs w:val="24"/>
              </w:rPr>
              <w:t>л</w:t>
            </w:r>
            <w:r w:rsidRPr="00A44763">
              <w:rPr>
                <w:rFonts w:ascii="Times New Roman" w:hAnsi="Times New Roman"/>
                <w:spacing w:val="-1"/>
                <w:sz w:val="24"/>
                <w:szCs w:val="24"/>
              </w:rPr>
              <w:t>ес</w:t>
            </w:r>
            <w:r w:rsidRPr="00A44763">
              <w:rPr>
                <w:rFonts w:ascii="Times New Roman" w:hAnsi="Times New Roman"/>
                <w:sz w:val="24"/>
                <w:szCs w:val="24"/>
              </w:rPr>
              <w:t>о</w:t>
            </w:r>
            <w:r w:rsidRPr="00A44763">
              <w:rPr>
                <w:rFonts w:ascii="Times New Roman" w:hAnsi="Times New Roman"/>
                <w:spacing w:val="2"/>
                <w:sz w:val="24"/>
                <w:szCs w:val="24"/>
              </w:rPr>
              <w:t>х</w:t>
            </w:r>
            <w:r w:rsidRPr="00A44763">
              <w:rPr>
                <w:rFonts w:ascii="Times New Roman" w:hAnsi="Times New Roman"/>
                <w:sz w:val="24"/>
                <w:szCs w:val="24"/>
              </w:rPr>
              <w:t>и</w:t>
            </w:r>
            <w:r w:rsidRPr="00A44763">
              <w:rPr>
                <w:rFonts w:ascii="Times New Roman" w:hAnsi="Times New Roman"/>
                <w:spacing w:val="-1"/>
                <w:sz w:val="24"/>
                <w:szCs w:val="24"/>
              </w:rPr>
              <w:t>м</w:t>
            </w:r>
            <w:r w:rsidRPr="00A44763">
              <w:rPr>
                <w:rFonts w:ascii="Times New Roman" w:hAnsi="Times New Roman"/>
                <w:sz w:val="24"/>
                <w:szCs w:val="24"/>
              </w:rPr>
              <w:t>и</w:t>
            </w:r>
            <w:r w:rsidRPr="00A44763">
              <w:rPr>
                <w:rFonts w:ascii="Times New Roman" w:hAnsi="Times New Roman"/>
                <w:spacing w:val="-1"/>
                <w:sz w:val="24"/>
                <w:szCs w:val="24"/>
              </w:rPr>
              <w:t>чес</w:t>
            </w:r>
            <w:r w:rsidRPr="00A44763">
              <w:rPr>
                <w:rFonts w:ascii="Times New Roman" w:hAnsi="Times New Roman"/>
                <w:sz w:val="24"/>
                <w:szCs w:val="24"/>
              </w:rPr>
              <w:t>кой про</w:t>
            </w:r>
            <w:r w:rsidRPr="00A44763">
              <w:rPr>
                <w:rFonts w:ascii="Times New Roman" w:hAnsi="Times New Roman"/>
                <w:spacing w:val="2"/>
                <w:sz w:val="24"/>
                <w:szCs w:val="24"/>
              </w:rPr>
              <w:t>д</w:t>
            </w:r>
            <w:r w:rsidRPr="00A44763">
              <w:rPr>
                <w:rFonts w:ascii="Times New Roman" w:hAnsi="Times New Roman"/>
                <w:spacing w:val="-5"/>
                <w:sz w:val="24"/>
                <w:szCs w:val="24"/>
              </w:rPr>
              <w:t>у</w:t>
            </w:r>
            <w:r w:rsidRPr="00A44763">
              <w:rPr>
                <w:rFonts w:ascii="Times New Roman" w:hAnsi="Times New Roman"/>
                <w:sz w:val="24"/>
                <w:szCs w:val="24"/>
              </w:rPr>
              <w:t>кц</w:t>
            </w:r>
            <w:r w:rsidRPr="00A44763">
              <w:rPr>
                <w:rFonts w:ascii="Times New Roman" w:hAnsi="Times New Roman"/>
                <w:spacing w:val="-2"/>
                <w:sz w:val="24"/>
                <w:szCs w:val="24"/>
              </w:rPr>
              <w:t>и</w:t>
            </w:r>
            <w:r w:rsidRPr="00A44763">
              <w:rPr>
                <w:rFonts w:ascii="Times New Roman" w:hAnsi="Times New Roman"/>
                <w:sz w:val="24"/>
                <w:szCs w:val="24"/>
              </w:rPr>
              <w:t>и на</w:t>
            </w:r>
            <w:r w:rsidRPr="00A44763">
              <w:rPr>
                <w:rFonts w:ascii="Times New Roman" w:hAnsi="Times New Roman"/>
                <w:spacing w:val="-1"/>
                <w:sz w:val="24"/>
                <w:szCs w:val="24"/>
              </w:rPr>
              <w:t xml:space="preserve"> </w:t>
            </w:r>
            <w:r w:rsidRPr="00A44763">
              <w:rPr>
                <w:rFonts w:ascii="Times New Roman" w:hAnsi="Times New Roman"/>
                <w:sz w:val="24"/>
                <w:szCs w:val="24"/>
              </w:rPr>
              <w:t>л</w:t>
            </w:r>
            <w:r w:rsidRPr="00A44763">
              <w:rPr>
                <w:rFonts w:ascii="Times New Roman" w:hAnsi="Times New Roman"/>
                <w:spacing w:val="-1"/>
                <w:sz w:val="24"/>
                <w:szCs w:val="24"/>
              </w:rPr>
              <w:t>ес</w:t>
            </w:r>
            <w:r w:rsidRPr="00A44763">
              <w:rPr>
                <w:rFonts w:ascii="Times New Roman" w:hAnsi="Times New Roman"/>
                <w:sz w:val="24"/>
                <w:szCs w:val="24"/>
              </w:rPr>
              <w:t>о</w:t>
            </w:r>
            <w:r w:rsidRPr="00A44763">
              <w:rPr>
                <w:rFonts w:ascii="Times New Roman" w:hAnsi="Times New Roman"/>
                <w:spacing w:val="-1"/>
                <w:sz w:val="24"/>
                <w:szCs w:val="24"/>
              </w:rPr>
              <w:t>се</w:t>
            </w:r>
            <w:r w:rsidRPr="00A44763">
              <w:rPr>
                <w:rFonts w:ascii="Times New Roman" w:hAnsi="Times New Roman"/>
                <w:sz w:val="24"/>
                <w:szCs w:val="24"/>
              </w:rPr>
              <w:t>к</w:t>
            </w:r>
            <w:r w:rsidRPr="00A44763">
              <w:rPr>
                <w:rFonts w:ascii="Times New Roman" w:hAnsi="Times New Roman"/>
                <w:spacing w:val="-1"/>
                <w:sz w:val="24"/>
                <w:szCs w:val="24"/>
              </w:rPr>
              <w:t>а</w:t>
            </w:r>
            <w:r w:rsidRPr="00A44763">
              <w:rPr>
                <w:rFonts w:ascii="Times New Roman" w:hAnsi="Times New Roman"/>
                <w:spacing w:val="2"/>
                <w:sz w:val="24"/>
                <w:szCs w:val="24"/>
              </w:rPr>
              <w:t>х</w:t>
            </w:r>
            <w:r w:rsidRPr="00A44763">
              <w:rPr>
                <w:rFonts w:ascii="Times New Roman" w:hAnsi="Times New Roman"/>
                <w:sz w:val="24"/>
                <w:szCs w:val="24"/>
              </w:rPr>
              <w:t>.</w:t>
            </w:r>
          </w:p>
          <w:p w14:paraId="585AE191" w14:textId="77777777" w:rsidR="00AA15CB" w:rsidRPr="00A44763" w:rsidRDefault="00AA15CB" w:rsidP="00C960B1">
            <w:pPr>
              <w:widowControl w:val="0"/>
              <w:numPr>
                <w:ilvl w:val="0"/>
                <w:numId w:val="3"/>
              </w:numPr>
              <w:tabs>
                <w:tab w:val="left" w:pos="222"/>
              </w:tabs>
              <w:kinsoku w:val="0"/>
              <w:overflowPunct w:val="0"/>
              <w:autoSpaceDE w:val="0"/>
              <w:autoSpaceDN w:val="0"/>
              <w:adjustRightInd w:val="0"/>
              <w:ind w:right="-93" w:firstLine="284"/>
              <w:rPr>
                <w:rFonts w:ascii="Times New Roman" w:eastAsia="Calibri" w:hAnsi="Times New Roman"/>
                <w:sz w:val="24"/>
                <w:szCs w:val="24"/>
              </w:rPr>
            </w:pPr>
            <w:r w:rsidRPr="00A44763">
              <w:rPr>
                <w:rFonts w:ascii="Times New Roman" w:hAnsi="Times New Roman"/>
                <w:spacing w:val="-2"/>
                <w:sz w:val="24"/>
                <w:szCs w:val="24"/>
              </w:rPr>
              <w:t>В</w:t>
            </w:r>
            <w:r w:rsidRPr="00A44763">
              <w:rPr>
                <w:rFonts w:ascii="Times New Roman" w:hAnsi="Times New Roman"/>
                <w:sz w:val="24"/>
                <w:szCs w:val="24"/>
              </w:rPr>
              <w:t>ыпол</w:t>
            </w:r>
            <w:r w:rsidRPr="00A44763">
              <w:rPr>
                <w:rFonts w:ascii="Times New Roman" w:hAnsi="Times New Roman"/>
                <w:spacing w:val="1"/>
                <w:sz w:val="24"/>
                <w:szCs w:val="24"/>
              </w:rPr>
              <w:t>н</w:t>
            </w:r>
            <w:r w:rsidRPr="00A44763">
              <w:rPr>
                <w:rFonts w:ascii="Times New Roman" w:hAnsi="Times New Roman"/>
                <w:spacing w:val="-1"/>
                <w:sz w:val="24"/>
                <w:szCs w:val="24"/>
              </w:rPr>
              <w:t>е</w:t>
            </w:r>
            <w:r w:rsidRPr="00A44763">
              <w:rPr>
                <w:rFonts w:ascii="Times New Roman" w:hAnsi="Times New Roman"/>
                <w:sz w:val="24"/>
                <w:szCs w:val="24"/>
              </w:rPr>
              <w:t>ние р</w:t>
            </w:r>
            <w:r w:rsidRPr="00A44763">
              <w:rPr>
                <w:rFonts w:ascii="Times New Roman" w:hAnsi="Times New Roman"/>
                <w:spacing w:val="-1"/>
                <w:sz w:val="24"/>
                <w:szCs w:val="24"/>
              </w:rPr>
              <w:t>а</w:t>
            </w:r>
            <w:r w:rsidRPr="00A44763">
              <w:rPr>
                <w:rFonts w:ascii="Times New Roman" w:hAnsi="Times New Roman"/>
                <w:sz w:val="24"/>
                <w:szCs w:val="24"/>
              </w:rPr>
              <w:t>бот по обр</w:t>
            </w:r>
            <w:r w:rsidRPr="00A44763">
              <w:rPr>
                <w:rFonts w:ascii="Times New Roman" w:hAnsi="Times New Roman"/>
                <w:spacing w:val="-1"/>
                <w:sz w:val="24"/>
                <w:szCs w:val="24"/>
              </w:rPr>
              <w:t>е</w:t>
            </w:r>
            <w:r w:rsidRPr="00A44763">
              <w:rPr>
                <w:rFonts w:ascii="Times New Roman" w:hAnsi="Times New Roman"/>
                <w:sz w:val="24"/>
                <w:szCs w:val="24"/>
              </w:rPr>
              <w:t xml:space="preserve">зке </w:t>
            </w:r>
            <w:r w:rsidRPr="00A44763">
              <w:rPr>
                <w:rFonts w:ascii="Times New Roman" w:hAnsi="Times New Roman"/>
                <w:spacing w:val="1"/>
                <w:sz w:val="24"/>
                <w:szCs w:val="24"/>
              </w:rPr>
              <w:t>с</w:t>
            </w:r>
            <w:r w:rsidRPr="00A44763">
              <w:rPr>
                <w:rFonts w:ascii="Times New Roman" w:hAnsi="Times New Roman"/>
                <w:spacing w:val="-5"/>
                <w:sz w:val="24"/>
                <w:szCs w:val="24"/>
              </w:rPr>
              <w:t>у</w:t>
            </w:r>
            <w:r w:rsidRPr="00A44763">
              <w:rPr>
                <w:rFonts w:ascii="Times New Roman" w:hAnsi="Times New Roman"/>
                <w:spacing w:val="-1"/>
                <w:sz w:val="24"/>
                <w:szCs w:val="24"/>
              </w:rPr>
              <w:t>ч</w:t>
            </w:r>
            <w:r w:rsidRPr="00A44763">
              <w:rPr>
                <w:rFonts w:ascii="Times New Roman" w:hAnsi="Times New Roman"/>
                <w:sz w:val="24"/>
                <w:szCs w:val="24"/>
              </w:rPr>
              <w:t>ь</w:t>
            </w:r>
            <w:r w:rsidRPr="00A44763">
              <w:rPr>
                <w:rFonts w:ascii="Times New Roman" w:hAnsi="Times New Roman"/>
                <w:spacing w:val="-1"/>
                <w:sz w:val="24"/>
                <w:szCs w:val="24"/>
              </w:rPr>
              <w:t>е</w:t>
            </w:r>
            <w:r w:rsidRPr="00A44763">
              <w:rPr>
                <w:rFonts w:ascii="Times New Roman" w:hAnsi="Times New Roman"/>
                <w:sz w:val="24"/>
                <w:szCs w:val="24"/>
              </w:rPr>
              <w:t>в</w:t>
            </w:r>
            <w:r w:rsidRPr="00A44763">
              <w:rPr>
                <w:rFonts w:ascii="Times New Roman" w:hAnsi="Times New Roman"/>
                <w:spacing w:val="6"/>
                <w:sz w:val="24"/>
                <w:szCs w:val="24"/>
              </w:rPr>
              <w:t xml:space="preserve"> </w:t>
            </w:r>
            <w:r w:rsidRPr="00A44763">
              <w:rPr>
                <w:rFonts w:ascii="Times New Roman" w:hAnsi="Times New Roman"/>
                <w:sz w:val="24"/>
                <w:szCs w:val="24"/>
              </w:rPr>
              <w:t>и</w:t>
            </w:r>
            <w:r w:rsidRPr="00A44763">
              <w:rPr>
                <w:rFonts w:ascii="Times New Roman" w:hAnsi="Times New Roman"/>
                <w:spacing w:val="10"/>
                <w:sz w:val="24"/>
                <w:szCs w:val="24"/>
              </w:rPr>
              <w:t xml:space="preserve"> </w:t>
            </w:r>
            <w:r w:rsidRPr="00A44763">
              <w:rPr>
                <w:rFonts w:ascii="Times New Roman" w:hAnsi="Times New Roman"/>
                <w:sz w:val="24"/>
                <w:szCs w:val="24"/>
              </w:rPr>
              <w:t>р</w:t>
            </w:r>
            <w:r w:rsidRPr="00A44763">
              <w:rPr>
                <w:rFonts w:ascii="Times New Roman" w:hAnsi="Times New Roman"/>
                <w:spacing w:val="-1"/>
                <w:sz w:val="24"/>
                <w:szCs w:val="24"/>
              </w:rPr>
              <w:t>ас</w:t>
            </w:r>
            <w:r w:rsidRPr="00A44763">
              <w:rPr>
                <w:rFonts w:ascii="Times New Roman" w:hAnsi="Times New Roman"/>
                <w:sz w:val="24"/>
                <w:szCs w:val="24"/>
              </w:rPr>
              <w:t>кряж</w:t>
            </w:r>
            <w:r w:rsidRPr="00A44763">
              <w:rPr>
                <w:rFonts w:ascii="Times New Roman" w:hAnsi="Times New Roman"/>
                <w:spacing w:val="-2"/>
                <w:sz w:val="24"/>
                <w:szCs w:val="24"/>
              </w:rPr>
              <w:t>е</w:t>
            </w:r>
            <w:r w:rsidRPr="00A44763">
              <w:rPr>
                <w:rFonts w:ascii="Times New Roman" w:hAnsi="Times New Roman"/>
                <w:sz w:val="24"/>
                <w:szCs w:val="24"/>
              </w:rPr>
              <w:t>вке на л</w:t>
            </w:r>
            <w:r w:rsidRPr="00A44763">
              <w:rPr>
                <w:rFonts w:ascii="Times New Roman" w:hAnsi="Times New Roman"/>
                <w:spacing w:val="1"/>
                <w:sz w:val="24"/>
                <w:szCs w:val="24"/>
              </w:rPr>
              <w:t>ес</w:t>
            </w:r>
            <w:r w:rsidRPr="00A44763">
              <w:rPr>
                <w:rFonts w:ascii="Times New Roman" w:hAnsi="Times New Roman"/>
                <w:sz w:val="24"/>
                <w:szCs w:val="24"/>
              </w:rPr>
              <w:t>о</w:t>
            </w:r>
            <w:r w:rsidRPr="00A44763">
              <w:rPr>
                <w:rFonts w:ascii="Times New Roman" w:hAnsi="Times New Roman"/>
                <w:spacing w:val="-1"/>
                <w:sz w:val="24"/>
                <w:szCs w:val="24"/>
              </w:rPr>
              <w:t>се</w:t>
            </w:r>
            <w:r w:rsidRPr="00A44763">
              <w:rPr>
                <w:rFonts w:ascii="Times New Roman" w:hAnsi="Times New Roman"/>
                <w:sz w:val="24"/>
                <w:szCs w:val="24"/>
              </w:rPr>
              <w:t>к</w:t>
            </w:r>
            <w:r w:rsidRPr="00A44763">
              <w:rPr>
                <w:rFonts w:ascii="Times New Roman" w:hAnsi="Times New Roman"/>
                <w:spacing w:val="-1"/>
                <w:sz w:val="24"/>
                <w:szCs w:val="24"/>
              </w:rPr>
              <w:t>а</w:t>
            </w:r>
            <w:r w:rsidRPr="00A44763">
              <w:rPr>
                <w:rFonts w:ascii="Times New Roman" w:hAnsi="Times New Roman"/>
                <w:sz w:val="24"/>
                <w:szCs w:val="24"/>
              </w:rPr>
              <w:t>х</w:t>
            </w:r>
            <w:r w:rsidRPr="00A44763">
              <w:rPr>
                <w:rFonts w:ascii="Times New Roman" w:hAnsi="Times New Roman"/>
                <w:spacing w:val="9"/>
                <w:sz w:val="24"/>
                <w:szCs w:val="24"/>
              </w:rPr>
              <w:t xml:space="preserve"> </w:t>
            </w:r>
            <w:r w:rsidRPr="00A44763">
              <w:rPr>
                <w:rFonts w:ascii="Times New Roman" w:hAnsi="Times New Roman"/>
                <w:sz w:val="24"/>
                <w:szCs w:val="24"/>
              </w:rPr>
              <w:t>и в</w:t>
            </w:r>
            <w:r w:rsidRPr="00A44763">
              <w:rPr>
                <w:rFonts w:ascii="Times New Roman" w:hAnsi="Times New Roman"/>
                <w:spacing w:val="-2"/>
                <w:sz w:val="24"/>
                <w:szCs w:val="24"/>
              </w:rPr>
              <w:t>е</w:t>
            </w:r>
            <w:r w:rsidRPr="00A44763">
              <w:rPr>
                <w:rFonts w:ascii="Times New Roman" w:hAnsi="Times New Roman"/>
                <w:sz w:val="24"/>
                <w:szCs w:val="24"/>
              </w:rPr>
              <w:t>рхн</w:t>
            </w:r>
            <w:r w:rsidRPr="00A44763">
              <w:rPr>
                <w:rFonts w:ascii="Times New Roman" w:hAnsi="Times New Roman"/>
                <w:spacing w:val="-4"/>
                <w:sz w:val="24"/>
                <w:szCs w:val="24"/>
              </w:rPr>
              <w:t>и</w:t>
            </w:r>
            <w:r w:rsidRPr="00A44763">
              <w:rPr>
                <w:rFonts w:ascii="Times New Roman" w:hAnsi="Times New Roman"/>
                <w:sz w:val="24"/>
                <w:szCs w:val="24"/>
              </w:rPr>
              <w:t>х л</w:t>
            </w:r>
            <w:r w:rsidRPr="00A44763">
              <w:rPr>
                <w:rFonts w:ascii="Times New Roman" w:hAnsi="Times New Roman"/>
                <w:spacing w:val="-1"/>
                <w:sz w:val="24"/>
                <w:szCs w:val="24"/>
              </w:rPr>
              <w:t>ес</w:t>
            </w:r>
            <w:r w:rsidRPr="00A44763">
              <w:rPr>
                <w:rFonts w:ascii="Times New Roman" w:hAnsi="Times New Roman"/>
                <w:sz w:val="24"/>
                <w:szCs w:val="24"/>
              </w:rPr>
              <w:t>о</w:t>
            </w:r>
            <w:r w:rsidRPr="00A44763">
              <w:rPr>
                <w:rFonts w:ascii="Times New Roman" w:hAnsi="Times New Roman"/>
                <w:spacing w:val="-1"/>
                <w:sz w:val="24"/>
                <w:szCs w:val="24"/>
              </w:rPr>
              <w:t>с</w:t>
            </w:r>
            <w:r w:rsidRPr="00A44763">
              <w:rPr>
                <w:rFonts w:ascii="Times New Roman" w:hAnsi="Times New Roman"/>
                <w:sz w:val="24"/>
                <w:szCs w:val="24"/>
              </w:rPr>
              <w:t>кл</w:t>
            </w:r>
            <w:r w:rsidRPr="00A44763">
              <w:rPr>
                <w:rFonts w:ascii="Times New Roman" w:hAnsi="Times New Roman"/>
                <w:spacing w:val="-1"/>
                <w:sz w:val="24"/>
                <w:szCs w:val="24"/>
              </w:rPr>
              <w:t>а</w:t>
            </w:r>
            <w:r w:rsidRPr="00A44763">
              <w:rPr>
                <w:rFonts w:ascii="Times New Roman" w:hAnsi="Times New Roman"/>
                <w:sz w:val="24"/>
                <w:szCs w:val="24"/>
              </w:rPr>
              <w:t>д</w:t>
            </w:r>
            <w:r w:rsidRPr="00A44763">
              <w:rPr>
                <w:rFonts w:ascii="Times New Roman" w:hAnsi="Times New Roman"/>
                <w:spacing w:val="-1"/>
                <w:sz w:val="24"/>
                <w:szCs w:val="24"/>
              </w:rPr>
              <w:t>а</w:t>
            </w:r>
            <w:r w:rsidRPr="00A44763">
              <w:rPr>
                <w:rFonts w:ascii="Times New Roman" w:hAnsi="Times New Roman"/>
                <w:spacing w:val="2"/>
                <w:sz w:val="24"/>
                <w:szCs w:val="24"/>
              </w:rPr>
              <w:t>х</w:t>
            </w:r>
            <w:r w:rsidRPr="00A44763">
              <w:rPr>
                <w:rFonts w:ascii="Times New Roman" w:hAnsi="Times New Roman"/>
                <w:sz w:val="24"/>
                <w:szCs w:val="24"/>
              </w:rPr>
              <w:t>.</w:t>
            </w:r>
          </w:p>
          <w:p w14:paraId="318C679F" w14:textId="77777777" w:rsidR="00AA15CB" w:rsidRPr="00A44763" w:rsidRDefault="00AA15CB" w:rsidP="00C960B1">
            <w:pPr>
              <w:widowControl w:val="0"/>
              <w:numPr>
                <w:ilvl w:val="0"/>
                <w:numId w:val="3"/>
              </w:numPr>
              <w:tabs>
                <w:tab w:val="left" w:pos="222"/>
              </w:tabs>
              <w:kinsoku w:val="0"/>
              <w:overflowPunct w:val="0"/>
              <w:autoSpaceDE w:val="0"/>
              <w:autoSpaceDN w:val="0"/>
              <w:adjustRightInd w:val="0"/>
              <w:ind w:right="-93" w:firstLine="284"/>
              <w:rPr>
                <w:rFonts w:ascii="Times New Roman" w:eastAsia="Calibri" w:hAnsi="Times New Roman"/>
                <w:sz w:val="24"/>
                <w:szCs w:val="24"/>
              </w:rPr>
            </w:pPr>
            <w:r w:rsidRPr="00A44763">
              <w:rPr>
                <w:rFonts w:ascii="Times New Roman" w:hAnsi="Times New Roman"/>
                <w:spacing w:val="-2"/>
                <w:sz w:val="24"/>
                <w:szCs w:val="24"/>
              </w:rPr>
              <w:t>В</w:t>
            </w:r>
            <w:r w:rsidRPr="00A44763">
              <w:rPr>
                <w:rFonts w:ascii="Times New Roman" w:hAnsi="Times New Roman"/>
                <w:sz w:val="24"/>
                <w:szCs w:val="24"/>
              </w:rPr>
              <w:t>ыпол</w:t>
            </w:r>
            <w:r w:rsidRPr="00A44763">
              <w:rPr>
                <w:rFonts w:ascii="Times New Roman" w:hAnsi="Times New Roman"/>
                <w:spacing w:val="1"/>
                <w:sz w:val="24"/>
                <w:szCs w:val="24"/>
              </w:rPr>
              <w:t>н</w:t>
            </w:r>
            <w:r w:rsidRPr="00A44763">
              <w:rPr>
                <w:rFonts w:ascii="Times New Roman" w:hAnsi="Times New Roman"/>
                <w:spacing w:val="-1"/>
                <w:sz w:val="24"/>
                <w:szCs w:val="24"/>
              </w:rPr>
              <w:t>е</w:t>
            </w:r>
            <w:r w:rsidRPr="00A44763">
              <w:rPr>
                <w:rFonts w:ascii="Times New Roman" w:hAnsi="Times New Roman"/>
                <w:sz w:val="24"/>
                <w:szCs w:val="24"/>
              </w:rPr>
              <w:t>ние</w:t>
            </w:r>
            <w:r w:rsidRPr="00A44763">
              <w:rPr>
                <w:rFonts w:ascii="Times New Roman" w:eastAsia="Calibri" w:hAnsi="Times New Roman"/>
                <w:sz w:val="24"/>
                <w:szCs w:val="24"/>
              </w:rPr>
              <w:t xml:space="preserve"> </w:t>
            </w:r>
            <w:r w:rsidRPr="00A44763">
              <w:rPr>
                <w:rFonts w:ascii="Times New Roman" w:hAnsi="Times New Roman"/>
                <w:sz w:val="24"/>
                <w:szCs w:val="24"/>
              </w:rPr>
              <w:t>р</w:t>
            </w:r>
            <w:r w:rsidRPr="00A44763">
              <w:rPr>
                <w:rFonts w:ascii="Times New Roman" w:hAnsi="Times New Roman"/>
                <w:spacing w:val="-1"/>
                <w:sz w:val="24"/>
                <w:szCs w:val="24"/>
              </w:rPr>
              <w:t>а</w:t>
            </w:r>
            <w:r w:rsidRPr="00A44763">
              <w:rPr>
                <w:rFonts w:ascii="Times New Roman" w:hAnsi="Times New Roman"/>
                <w:sz w:val="24"/>
                <w:szCs w:val="24"/>
              </w:rPr>
              <w:t>бот</w:t>
            </w:r>
            <w:r w:rsidRPr="00A44763">
              <w:rPr>
                <w:rFonts w:ascii="Times New Roman" w:eastAsia="Calibri" w:hAnsi="Times New Roman"/>
                <w:sz w:val="24"/>
                <w:szCs w:val="24"/>
              </w:rPr>
              <w:t xml:space="preserve"> </w:t>
            </w:r>
            <w:r w:rsidRPr="00A44763">
              <w:rPr>
                <w:rFonts w:ascii="Times New Roman" w:hAnsi="Times New Roman"/>
                <w:sz w:val="24"/>
                <w:szCs w:val="24"/>
              </w:rPr>
              <w:t>по</w:t>
            </w:r>
            <w:r w:rsidRPr="00A44763">
              <w:rPr>
                <w:rFonts w:ascii="Times New Roman" w:eastAsia="Calibri" w:hAnsi="Times New Roman"/>
                <w:sz w:val="24"/>
                <w:szCs w:val="24"/>
              </w:rPr>
              <w:t xml:space="preserve"> </w:t>
            </w:r>
            <w:r w:rsidRPr="00A44763">
              <w:rPr>
                <w:rFonts w:ascii="Times New Roman" w:hAnsi="Times New Roman"/>
                <w:sz w:val="24"/>
                <w:szCs w:val="24"/>
              </w:rPr>
              <w:t>кор</w:t>
            </w:r>
            <w:r w:rsidRPr="00A44763">
              <w:rPr>
                <w:rFonts w:ascii="Times New Roman" w:hAnsi="Times New Roman"/>
                <w:spacing w:val="-1"/>
                <w:sz w:val="24"/>
                <w:szCs w:val="24"/>
              </w:rPr>
              <w:t>че</w:t>
            </w:r>
            <w:r w:rsidRPr="00A44763">
              <w:rPr>
                <w:rFonts w:ascii="Times New Roman" w:hAnsi="Times New Roman"/>
                <w:sz w:val="24"/>
                <w:szCs w:val="24"/>
              </w:rPr>
              <w:t>вке</w:t>
            </w:r>
            <w:r w:rsidRPr="00A44763">
              <w:rPr>
                <w:rFonts w:ascii="Times New Roman" w:eastAsia="Calibri" w:hAnsi="Times New Roman"/>
                <w:sz w:val="24"/>
                <w:szCs w:val="24"/>
              </w:rPr>
              <w:t xml:space="preserve"> </w:t>
            </w:r>
            <w:r w:rsidRPr="00A44763">
              <w:rPr>
                <w:rFonts w:ascii="Times New Roman" w:hAnsi="Times New Roman"/>
                <w:sz w:val="24"/>
                <w:szCs w:val="24"/>
              </w:rPr>
              <w:t>и</w:t>
            </w:r>
            <w:r w:rsidRPr="00A44763">
              <w:rPr>
                <w:rFonts w:ascii="Times New Roman" w:eastAsia="Calibri" w:hAnsi="Times New Roman"/>
                <w:sz w:val="24"/>
                <w:szCs w:val="24"/>
              </w:rPr>
              <w:t xml:space="preserve"> </w:t>
            </w:r>
            <w:r w:rsidRPr="00A44763">
              <w:rPr>
                <w:rFonts w:ascii="Times New Roman" w:hAnsi="Times New Roman"/>
                <w:spacing w:val="-2"/>
                <w:sz w:val="24"/>
                <w:szCs w:val="24"/>
              </w:rPr>
              <w:t>п</w:t>
            </w:r>
            <w:r w:rsidRPr="00A44763">
              <w:rPr>
                <w:rFonts w:ascii="Times New Roman" w:hAnsi="Times New Roman"/>
                <w:sz w:val="24"/>
                <w:szCs w:val="24"/>
              </w:rPr>
              <w:t>одбо</w:t>
            </w:r>
            <w:r w:rsidRPr="00A44763">
              <w:rPr>
                <w:rFonts w:ascii="Times New Roman" w:hAnsi="Times New Roman"/>
                <w:spacing w:val="2"/>
                <w:sz w:val="24"/>
                <w:szCs w:val="24"/>
              </w:rPr>
              <w:t>р</w:t>
            </w:r>
            <w:r w:rsidRPr="00A44763">
              <w:rPr>
                <w:rFonts w:ascii="Times New Roman" w:hAnsi="Times New Roman"/>
                <w:sz w:val="24"/>
                <w:szCs w:val="24"/>
              </w:rPr>
              <w:t>у</w:t>
            </w:r>
            <w:r w:rsidRPr="00A44763">
              <w:rPr>
                <w:rFonts w:ascii="Times New Roman" w:eastAsia="Calibri" w:hAnsi="Times New Roman"/>
                <w:sz w:val="24"/>
                <w:szCs w:val="24"/>
              </w:rPr>
              <w:t xml:space="preserve"> </w:t>
            </w:r>
            <w:r w:rsidRPr="00A44763">
              <w:rPr>
                <w:rFonts w:ascii="Times New Roman" w:hAnsi="Times New Roman"/>
                <w:sz w:val="24"/>
                <w:szCs w:val="24"/>
              </w:rPr>
              <w:t>пн</w:t>
            </w:r>
            <w:r w:rsidRPr="00A44763">
              <w:rPr>
                <w:rFonts w:ascii="Times New Roman" w:hAnsi="Times New Roman"/>
                <w:spacing w:val="-1"/>
                <w:sz w:val="24"/>
                <w:szCs w:val="24"/>
              </w:rPr>
              <w:t>е</w:t>
            </w:r>
            <w:r w:rsidRPr="00A44763">
              <w:rPr>
                <w:rFonts w:ascii="Times New Roman" w:hAnsi="Times New Roman"/>
                <w:sz w:val="24"/>
                <w:szCs w:val="24"/>
              </w:rPr>
              <w:t>й</w:t>
            </w:r>
            <w:r w:rsidRPr="00A44763">
              <w:rPr>
                <w:rFonts w:ascii="Times New Roman" w:eastAsia="Calibri" w:hAnsi="Times New Roman"/>
                <w:sz w:val="24"/>
                <w:szCs w:val="24"/>
              </w:rPr>
              <w:t xml:space="preserve"> </w:t>
            </w:r>
            <w:r w:rsidRPr="00A44763">
              <w:rPr>
                <w:rFonts w:ascii="Times New Roman" w:hAnsi="Times New Roman"/>
                <w:sz w:val="24"/>
                <w:szCs w:val="24"/>
              </w:rPr>
              <w:t>на</w:t>
            </w:r>
            <w:r w:rsidRPr="00A44763">
              <w:rPr>
                <w:rFonts w:ascii="Times New Roman" w:eastAsia="Calibri" w:hAnsi="Times New Roman"/>
                <w:sz w:val="24"/>
                <w:szCs w:val="24"/>
              </w:rPr>
              <w:t xml:space="preserve"> </w:t>
            </w:r>
            <w:r w:rsidRPr="00A44763">
              <w:rPr>
                <w:rFonts w:ascii="Times New Roman" w:hAnsi="Times New Roman"/>
                <w:sz w:val="24"/>
                <w:szCs w:val="24"/>
              </w:rPr>
              <w:t>л</w:t>
            </w:r>
            <w:r w:rsidRPr="00A44763">
              <w:rPr>
                <w:rFonts w:ascii="Times New Roman" w:hAnsi="Times New Roman"/>
                <w:spacing w:val="-4"/>
                <w:sz w:val="24"/>
                <w:szCs w:val="24"/>
              </w:rPr>
              <w:t>е</w:t>
            </w:r>
            <w:r w:rsidRPr="00A44763">
              <w:rPr>
                <w:rFonts w:ascii="Times New Roman" w:hAnsi="Times New Roman"/>
                <w:spacing w:val="-1"/>
                <w:sz w:val="24"/>
                <w:szCs w:val="24"/>
              </w:rPr>
              <w:t>с</w:t>
            </w:r>
            <w:r w:rsidRPr="00A44763">
              <w:rPr>
                <w:rFonts w:ascii="Times New Roman" w:hAnsi="Times New Roman"/>
                <w:sz w:val="24"/>
                <w:szCs w:val="24"/>
              </w:rPr>
              <w:t>о</w:t>
            </w:r>
            <w:r w:rsidRPr="00A44763">
              <w:rPr>
                <w:rFonts w:ascii="Times New Roman" w:hAnsi="Times New Roman"/>
                <w:spacing w:val="-1"/>
                <w:sz w:val="24"/>
                <w:szCs w:val="24"/>
              </w:rPr>
              <w:t>се</w:t>
            </w:r>
            <w:r w:rsidRPr="00A44763">
              <w:rPr>
                <w:rFonts w:ascii="Times New Roman" w:hAnsi="Times New Roman"/>
                <w:sz w:val="24"/>
                <w:szCs w:val="24"/>
              </w:rPr>
              <w:t>к</w:t>
            </w:r>
            <w:r w:rsidRPr="00A44763">
              <w:rPr>
                <w:rFonts w:ascii="Times New Roman" w:hAnsi="Times New Roman"/>
                <w:spacing w:val="-1"/>
                <w:sz w:val="24"/>
                <w:szCs w:val="24"/>
              </w:rPr>
              <w:t>а</w:t>
            </w:r>
            <w:r w:rsidRPr="00A44763">
              <w:rPr>
                <w:rFonts w:ascii="Times New Roman" w:hAnsi="Times New Roman"/>
                <w:spacing w:val="2"/>
                <w:sz w:val="24"/>
                <w:szCs w:val="24"/>
              </w:rPr>
              <w:t>х</w:t>
            </w:r>
            <w:r w:rsidRPr="00A44763">
              <w:rPr>
                <w:rFonts w:ascii="Times New Roman" w:hAnsi="Times New Roman"/>
                <w:sz w:val="24"/>
                <w:szCs w:val="24"/>
              </w:rPr>
              <w:t>,</w:t>
            </w:r>
            <w:r w:rsidRPr="00A44763">
              <w:rPr>
                <w:rFonts w:ascii="Times New Roman" w:hAnsi="Times New Roman"/>
                <w:sz w:val="24"/>
                <w:szCs w:val="24"/>
              </w:rPr>
              <w:tab/>
              <w:t>в</w:t>
            </w:r>
            <w:r w:rsidRPr="00A44763">
              <w:rPr>
                <w:rFonts w:ascii="Times New Roman" w:hAnsi="Times New Roman"/>
                <w:spacing w:val="-2"/>
                <w:sz w:val="24"/>
                <w:szCs w:val="24"/>
              </w:rPr>
              <w:t>е</w:t>
            </w:r>
            <w:r w:rsidRPr="00A44763">
              <w:rPr>
                <w:rFonts w:ascii="Times New Roman" w:hAnsi="Times New Roman"/>
                <w:sz w:val="24"/>
                <w:szCs w:val="24"/>
              </w:rPr>
              <w:t>р</w:t>
            </w:r>
            <w:r w:rsidRPr="00A44763">
              <w:rPr>
                <w:rFonts w:ascii="Times New Roman" w:hAnsi="Times New Roman"/>
                <w:spacing w:val="2"/>
                <w:sz w:val="24"/>
                <w:szCs w:val="24"/>
              </w:rPr>
              <w:t>х</w:t>
            </w:r>
            <w:r w:rsidRPr="00A44763">
              <w:rPr>
                <w:rFonts w:ascii="Times New Roman" w:hAnsi="Times New Roman"/>
                <w:sz w:val="24"/>
                <w:szCs w:val="24"/>
              </w:rPr>
              <w:t>н</w:t>
            </w:r>
            <w:r w:rsidRPr="00A44763">
              <w:rPr>
                <w:rFonts w:ascii="Times New Roman" w:hAnsi="Times New Roman"/>
                <w:spacing w:val="-2"/>
                <w:sz w:val="24"/>
                <w:szCs w:val="24"/>
              </w:rPr>
              <w:t>и</w:t>
            </w:r>
            <w:r w:rsidRPr="00A44763">
              <w:rPr>
                <w:rFonts w:ascii="Times New Roman" w:hAnsi="Times New Roman"/>
                <w:sz w:val="24"/>
                <w:szCs w:val="24"/>
              </w:rPr>
              <w:t>х</w:t>
            </w:r>
            <w:r w:rsidRPr="00A44763">
              <w:rPr>
                <w:rFonts w:ascii="Times New Roman" w:eastAsia="Calibri" w:hAnsi="Times New Roman"/>
                <w:sz w:val="24"/>
                <w:szCs w:val="24"/>
              </w:rPr>
              <w:t xml:space="preserve"> </w:t>
            </w:r>
            <w:r w:rsidRPr="00A44763">
              <w:rPr>
                <w:rFonts w:ascii="Times New Roman" w:hAnsi="Times New Roman"/>
                <w:sz w:val="24"/>
                <w:szCs w:val="24"/>
              </w:rPr>
              <w:t>и</w:t>
            </w:r>
            <w:r w:rsidRPr="00A44763">
              <w:rPr>
                <w:rFonts w:ascii="Times New Roman" w:eastAsia="Calibri" w:hAnsi="Times New Roman"/>
                <w:sz w:val="24"/>
                <w:szCs w:val="24"/>
              </w:rPr>
              <w:t xml:space="preserve"> </w:t>
            </w:r>
            <w:r w:rsidRPr="00A44763">
              <w:rPr>
                <w:rFonts w:ascii="Times New Roman" w:hAnsi="Times New Roman"/>
                <w:sz w:val="24"/>
                <w:szCs w:val="24"/>
              </w:rPr>
              <w:t>про</w:t>
            </w:r>
            <w:r w:rsidRPr="00A44763">
              <w:rPr>
                <w:rFonts w:ascii="Times New Roman" w:hAnsi="Times New Roman"/>
                <w:spacing w:val="-1"/>
                <w:sz w:val="24"/>
                <w:szCs w:val="24"/>
              </w:rPr>
              <w:t>ме</w:t>
            </w:r>
            <w:r w:rsidRPr="00A44763">
              <w:rPr>
                <w:rFonts w:ascii="Times New Roman" w:hAnsi="Times New Roman"/>
                <w:spacing w:val="1"/>
                <w:sz w:val="24"/>
                <w:szCs w:val="24"/>
              </w:rPr>
              <w:t>ж</w:t>
            </w:r>
            <w:r w:rsidRPr="00A44763">
              <w:rPr>
                <w:rFonts w:ascii="Times New Roman" w:hAnsi="Times New Roman"/>
                <w:spacing w:val="-5"/>
                <w:sz w:val="24"/>
                <w:szCs w:val="24"/>
              </w:rPr>
              <w:t>у</w:t>
            </w:r>
            <w:r w:rsidRPr="00A44763">
              <w:rPr>
                <w:rFonts w:ascii="Times New Roman" w:hAnsi="Times New Roman"/>
                <w:sz w:val="24"/>
                <w:szCs w:val="24"/>
              </w:rPr>
              <w:t>точных</w:t>
            </w:r>
            <w:r w:rsidRPr="00A44763">
              <w:rPr>
                <w:rFonts w:ascii="Times New Roman" w:hAnsi="Times New Roman"/>
                <w:spacing w:val="1"/>
                <w:sz w:val="24"/>
                <w:szCs w:val="24"/>
              </w:rPr>
              <w:t xml:space="preserve"> </w:t>
            </w:r>
            <w:r w:rsidRPr="00A44763">
              <w:rPr>
                <w:rFonts w:ascii="Times New Roman" w:hAnsi="Times New Roman"/>
                <w:sz w:val="24"/>
                <w:szCs w:val="24"/>
              </w:rPr>
              <w:t>л</w:t>
            </w:r>
            <w:r w:rsidRPr="00A44763">
              <w:rPr>
                <w:rFonts w:ascii="Times New Roman" w:hAnsi="Times New Roman"/>
                <w:spacing w:val="-1"/>
                <w:sz w:val="24"/>
                <w:szCs w:val="24"/>
              </w:rPr>
              <w:t>ес</w:t>
            </w:r>
            <w:r w:rsidRPr="00A44763">
              <w:rPr>
                <w:rFonts w:ascii="Times New Roman" w:hAnsi="Times New Roman"/>
                <w:sz w:val="24"/>
                <w:szCs w:val="24"/>
              </w:rPr>
              <w:t>о</w:t>
            </w:r>
            <w:r w:rsidRPr="00A44763">
              <w:rPr>
                <w:rFonts w:ascii="Times New Roman" w:hAnsi="Times New Roman"/>
                <w:spacing w:val="-1"/>
                <w:sz w:val="24"/>
                <w:szCs w:val="24"/>
              </w:rPr>
              <w:t>с</w:t>
            </w:r>
            <w:r w:rsidRPr="00A44763">
              <w:rPr>
                <w:rFonts w:ascii="Times New Roman" w:hAnsi="Times New Roman"/>
                <w:spacing w:val="3"/>
                <w:sz w:val="24"/>
                <w:szCs w:val="24"/>
              </w:rPr>
              <w:t>к</w:t>
            </w:r>
            <w:r w:rsidRPr="00A44763">
              <w:rPr>
                <w:rFonts w:ascii="Times New Roman" w:hAnsi="Times New Roman"/>
                <w:sz w:val="24"/>
                <w:szCs w:val="24"/>
              </w:rPr>
              <w:t>л</w:t>
            </w:r>
            <w:r w:rsidRPr="00A44763">
              <w:rPr>
                <w:rFonts w:ascii="Times New Roman" w:hAnsi="Times New Roman"/>
                <w:spacing w:val="-1"/>
                <w:sz w:val="24"/>
                <w:szCs w:val="24"/>
              </w:rPr>
              <w:t>а</w:t>
            </w:r>
            <w:r w:rsidRPr="00A44763">
              <w:rPr>
                <w:rFonts w:ascii="Times New Roman" w:hAnsi="Times New Roman"/>
                <w:sz w:val="24"/>
                <w:szCs w:val="24"/>
              </w:rPr>
              <w:t>д</w:t>
            </w:r>
            <w:r w:rsidRPr="00A44763">
              <w:rPr>
                <w:rFonts w:ascii="Times New Roman" w:hAnsi="Times New Roman"/>
                <w:spacing w:val="-1"/>
                <w:sz w:val="24"/>
                <w:szCs w:val="24"/>
              </w:rPr>
              <w:t>а</w:t>
            </w:r>
            <w:r w:rsidRPr="00A44763">
              <w:rPr>
                <w:rFonts w:ascii="Times New Roman" w:hAnsi="Times New Roman"/>
                <w:spacing w:val="2"/>
                <w:sz w:val="24"/>
                <w:szCs w:val="24"/>
              </w:rPr>
              <w:t>х</w:t>
            </w:r>
            <w:r w:rsidRPr="00A44763">
              <w:rPr>
                <w:rFonts w:ascii="Times New Roman" w:hAnsi="Times New Roman"/>
                <w:sz w:val="24"/>
                <w:szCs w:val="24"/>
              </w:rPr>
              <w:t>.</w:t>
            </w:r>
          </w:p>
          <w:p w14:paraId="72700079" w14:textId="77777777" w:rsidR="00AA15CB" w:rsidRPr="00A44763" w:rsidRDefault="00AA15CB" w:rsidP="00C960B1">
            <w:pPr>
              <w:widowControl w:val="0"/>
              <w:numPr>
                <w:ilvl w:val="0"/>
                <w:numId w:val="3"/>
              </w:numPr>
              <w:tabs>
                <w:tab w:val="left" w:pos="222"/>
              </w:tabs>
              <w:kinsoku w:val="0"/>
              <w:overflowPunct w:val="0"/>
              <w:autoSpaceDE w:val="0"/>
              <w:autoSpaceDN w:val="0"/>
              <w:adjustRightInd w:val="0"/>
              <w:ind w:right="-93" w:firstLine="284"/>
              <w:rPr>
                <w:rFonts w:ascii="Times New Roman" w:eastAsia="Calibri" w:hAnsi="Times New Roman"/>
                <w:sz w:val="24"/>
                <w:szCs w:val="24"/>
              </w:rPr>
            </w:pPr>
            <w:r w:rsidRPr="00A44763">
              <w:rPr>
                <w:rFonts w:ascii="Times New Roman" w:hAnsi="Times New Roman"/>
                <w:spacing w:val="-2"/>
                <w:sz w:val="24"/>
                <w:szCs w:val="24"/>
              </w:rPr>
              <w:t>В</w:t>
            </w:r>
            <w:r w:rsidRPr="00A44763">
              <w:rPr>
                <w:rFonts w:ascii="Times New Roman" w:hAnsi="Times New Roman"/>
                <w:sz w:val="24"/>
                <w:szCs w:val="24"/>
              </w:rPr>
              <w:t>ыпол</w:t>
            </w:r>
            <w:r w:rsidRPr="00A44763">
              <w:rPr>
                <w:rFonts w:ascii="Times New Roman" w:hAnsi="Times New Roman"/>
                <w:spacing w:val="1"/>
                <w:sz w:val="24"/>
                <w:szCs w:val="24"/>
              </w:rPr>
              <w:t>н</w:t>
            </w:r>
            <w:r w:rsidRPr="00A44763">
              <w:rPr>
                <w:rFonts w:ascii="Times New Roman" w:hAnsi="Times New Roman"/>
                <w:spacing w:val="-1"/>
                <w:sz w:val="24"/>
                <w:szCs w:val="24"/>
              </w:rPr>
              <w:t>е</w:t>
            </w:r>
            <w:r w:rsidRPr="00A44763">
              <w:rPr>
                <w:rFonts w:ascii="Times New Roman" w:hAnsi="Times New Roman"/>
                <w:sz w:val="24"/>
                <w:szCs w:val="24"/>
              </w:rPr>
              <w:t>ние</w:t>
            </w:r>
            <w:r w:rsidRPr="00A44763">
              <w:rPr>
                <w:rFonts w:ascii="Times New Roman" w:hAnsi="Times New Roman"/>
                <w:spacing w:val="-1"/>
                <w:sz w:val="24"/>
                <w:szCs w:val="24"/>
              </w:rPr>
              <w:t xml:space="preserve"> </w:t>
            </w:r>
            <w:r w:rsidRPr="00A44763">
              <w:rPr>
                <w:rFonts w:ascii="Times New Roman" w:hAnsi="Times New Roman"/>
                <w:sz w:val="24"/>
                <w:szCs w:val="24"/>
              </w:rPr>
              <w:t>р</w:t>
            </w:r>
            <w:r w:rsidRPr="00A44763">
              <w:rPr>
                <w:rFonts w:ascii="Times New Roman" w:hAnsi="Times New Roman"/>
                <w:spacing w:val="-1"/>
                <w:sz w:val="24"/>
                <w:szCs w:val="24"/>
              </w:rPr>
              <w:t>а</w:t>
            </w:r>
            <w:r w:rsidRPr="00A44763">
              <w:rPr>
                <w:rFonts w:ascii="Times New Roman" w:hAnsi="Times New Roman"/>
                <w:sz w:val="24"/>
                <w:szCs w:val="24"/>
              </w:rPr>
              <w:t>бот по</w:t>
            </w:r>
            <w:r w:rsidRPr="00A44763">
              <w:rPr>
                <w:rFonts w:ascii="Times New Roman" w:hAnsi="Times New Roman"/>
                <w:spacing w:val="-3"/>
                <w:sz w:val="24"/>
                <w:szCs w:val="24"/>
              </w:rPr>
              <w:t xml:space="preserve"> </w:t>
            </w:r>
            <w:r w:rsidRPr="00A44763">
              <w:rPr>
                <w:rFonts w:ascii="Times New Roman" w:hAnsi="Times New Roman"/>
                <w:sz w:val="24"/>
                <w:szCs w:val="24"/>
              </w:rPr>
              <w:t>подготовке площ</w:t>
            </w:r>
            <w:r w:rsidRPr="00A44763">
              <w:rPr>
                <w:rFonts w:ascii="Times New Roman" w:hAnsi="Times New Roman"/>
                <w:spacing w:val="-1"/>
                <w:sz w:val="24"/>
                <w:szCs w:val="24"/>
              </w:rPr>
              <w:t>а</w:t>
            </w:r>
            <w:r w:rsidRPr="00A44763">
              <w:rPr>
                <w:rFonts w:ascii="Times New Roman" w:hAnsi="Times New Roman"/>
                <w:sz w:val="24"/>
                <w:szCs w:val="24"/>
              </w:rPr>
              <w:t>д</w:t>
            </w:r>
            <w:r w:rsidRPr="00A44763">
              <w:rPr>
                <w:rFonts w:ascii="Times New Roman" w:hAnsi="Times New Roman"/>
                <w:spacing w:val="-1"/>
                <w:sz w:val="24"/>
                <w:szCs w:val="24"/>
              </w:rPr>
              <w:t>е</w:t>
            </w:r>
            <w:r w:rsidRPr="00A44763">
              <w:rPr>
                <w:rFonts w:ascii="Times New Roman" w:hAnsi="Times New Roman"/>
                <w:sz w:val="24"/>
                <w:szCs w:val="24"/>
              </w:rPr>
              <w:t>й</w:t>
            </w:r>
            <w:r w:rsidRPr="00A44763">
              <w:rPr>
                <w:rFonts w:ascii="Times New Roman" w:hAnsi="Times New Roman"/>
                <w:spacing w:val="4"/>
                <w:sz w:val="24"/>
                <w:szCs w:val="24"/>
              </w:rPr>
              <w:t xml:space="preserve"> </w:t>
            </w:r>
            <w:r w:rsidRPr="00A44763">
              <w:rPr>
                <w:rFonts w:ascii="Times New Roman" w:hAnsi="Times New Roman"/>
                <w:spacing w:val="-2"/>
                <w:sz w:val="24"/>
                <w:szCs w:val="24"/>
              </w:rPr>
              <w:t>т</w:t>
            </w:r>
            <w:r w:rsidRPr="00A44763">
              <w:rPr>
                <w:rFonts w:ascii="Times New Roman" w:hAnsi="Times New Roman"/>
                <w:sz w:val="24"/>
                <w:szCs w:val="24"/>
              </w:rPr>
              <w:t>р</w:t>
            </w:r>
            <w:r w:rsidRPr="00A44763">
              <w:rPr>
                <w:rFonts w:ascii="Times New Roman" w:hAnsi="Times New Roman"/>
                <w:spacing w:val="-1"/>
                <w:sz w:val="24"/>
                <w:szCs w:val="24"/>
              </w:rPr>
              <w:t>е</w:t>
            </w:r>
            <w:r w:rsidRPr="00A44763">
              <w:rPr>
                <w:rFonts w:ascii="Times New Roman" w:hAnsi="Times New Roman"/>
                <w:sz w:val="24"/>
                <w:szCs w:val="24"/>
              </w:rPr>
              <w:t>л</w:t>
            </w:r>
            <w:r w:rsidRPr="00A44763">
              <w:rPr>
                <w:rFonts w:ascii="Times New Roman" w:hAnsi="Times New Roman"/>
                <w:spacing w:val="-1"/>
                <w:sz w:val="24"/>
                <w:szCs w:val="24"/>
              </w:rPr>
              <w:t>е</w:t>
            </w:r>
            <w:r w:rsidRPr="00A44763">
              <w:rPr>
                <w:rFonts w:ascii="Times New Roman" w:hAnsi="Times New Roman"/>
                <w:sz w:val="24"/>
                <w:szCs w:val="24"/>
              </w:rPr>
              <w:t>во</w:t>
            </w:r>
            <w:r w:rsidRPr="00A44763">
              <w:rPr>
                <w:rFonts w:ascii="Times New Roman" w:hAnsi="Times New Roman"/>
                <w:spacing w:val="-2"/>
                <w:sz w:val="24"/>
                <w:szCs w:val="24"/>
              </w:rPr>
              <w:t>ч</w:t>
            </w:r>
            <w:r w:rsidRPr="00A44763">
              <w:rPr>
                <w:rFonts w:ascii="Times New Roman" w:hAnsi="Times New Roman"/>
                <w:sz w:val="24"/>
                <w:szCs w:val="24"/>
              </w:rPr>
              <w:t>ных</w:t>
            </w:r>
            <w:r w:rsidRPr="00A44763">
              <w:rPr>
                <w:rFonts w:ascii="Times New Roman" w:hAnsi="Times New Roman"/>
                <w:spacing w:val="1"/>
                <w:sz w:val="24"/>
                <w:szCs w:val="24"/>
              </w:rPr>
              <w:t xml:space="preserve"> </w:t>
            </w:r>
            <w:r w:rsidRPr="00A44763">
              <w:rPr>
                <w:rFonts w:ascii="Times New Roman" w:hAnsi="Times New Roman"/>
                <w:sz w:val="24"/>
                <w:szCs w:val="24"/>
              </w:rPr>
              <w:t>волоков.</w:t>
            </w:r>
          </w:p>
          <w:p w14:paraId="4DCF0742" w14:textId="77777777" w:rsidR="00AA15CB" w:rsidRPr="00A44763" w:rsidRDefault="00AA15CB" w:rsidP="00C960B1">
            <w:pPr>
              <w:widowControl w:val="0"/>
              <w:numPr>
                <w:ilvl w:val="0"/>
                <w:numId w:val="3"/>
              </w:numPr>
              <w:tabs>
                <w:tab w:val="left" w:pos="222"/>
              </w:tabs>
              <w:kinsoku w:val="0"/>
              <w:overflowPunct w:val="0"/>
              <w:autoSpaceDE w:val="0"/>
              <w:autoSpaceDN w:val="0"/>
              <w:adjustRightInd w:val="0"/>
              <w:ind w:right="-93" w:firstLine="284"/>
              <w:rPr>
                <w:rFonts w:ascii="Times New Roman" w:eastAsia="Calibri" w:hAnsi="Times New Roman"/>
                <w:sz w:val="24"/>
                <w:szCs w:val="24"/>
              </w:rPr>
            </w:pPr>
            <w:r w:rsidRPr="00A44763">
              <w:rPr>
                <w:rFonts w:ascii="Times New Roman" w:hAnsi="Times New Roman"/>
                <w:sz w:val="24"/>
                <w:szCs w:val="24"/>
              </w:rPr>
              <w:t>О</w:t>
            </w:r>
            <w:r w:rsidRPr="00A44763">
              <w:rPr>
                <w:rFonts w:ascii="Times New Roman" w:hAnsi="Times New Roman"/>
                <w:spacing w:val="3"/>
                <w:sz w:val="24"/>
                <w:szCs w:val="24"/>
              </w:rPr>
              <w:t>с</w:t>
            </w:r>
            <w:r w:rsidRPr="00A44763">
              <w:rPr>
                <w:rFonts w:ascii="Times New Roman" w:hAnsi="Times New Roman"/>
                <w:spacing w:val="-5"/>
                <w:sz w:val="24"/>
                <w:szCs w:val="24"/>
              </w:rPr>
              <w:t>у</w:t>
            </w:r>
            <w:r w:rsidRPr="00A44763">
              <w:rPr>
                <w:rFonts w:ascii="Times New Roman" w:hAnsi="Times New Roman"/>
                <w:sz w:val="24"/>
                <w:szCs w:val="24"/>
              </w:rPr>
              <w:t>щ</w:t>
            </w:r>
            <w:r w:rsidRPr="00A44763">
              <w:rPr>
                <w:rFonts w:ascii="Times New Roman" w:hAnsi="Times New Roman"/>
                <w:spacing w:val="-1"/>
                <w:sz w:val="24"/>
                <w:szCs w:val="24"/>
              </w:rPr>
              <w:t>ес</w:t>
            </w:r>
            <w:r w:rsidRPr="00A44763">
              <w:rPr>
                <w:rFonts w:ascii="Times New Roman" w:hAnsi="Times New Roman"/>
                <w:sz w:val="24"/>
                <w:szCs w:val="24"/>
              </w:rPr>
              <w:t>твлять в</w:t>
            </w:r>
            <w:r w:rsidRPr="00A44763">
              <w:rPr>
                <w:rFonts w:ascii="Times New Roman" w:hAnsi="Times New Roman"/>
                <w:spacing w:val="-2"/>
                <w:sz w:val="24"/>
                <w:szCs w:val="24"/>
              </w:rPr>
              <w:t>а</w:t>
            </w:r>
            <w:r w:rsidRPr="00A44763">
              <w:rPr>
                <w:rFonts w:ascii="Times New Roman" w:hAnsi="Times New Roman"/>
                <w:sz w:val="24"/>
                <w:szCs w:val="24"/>
              </w:rPr>
              <w:t>л</w:t>
            </w:r>
            <w:r w:rsidRPr="00A44763">
              <w:rPr>
                <w:rFonts w:ascii="Times New Roman" w:hAnsi="Times New Roman"/>
                <w:spacing w:val="5"/>
                <w:sz w:val="24"/>
                <w:szCs w:val="24"/>
              </w:rPr>
              <w:t>к</w:t>
            </w:r>
            <w:r w:rsidRPr="00A44763">
              <w:rPr>
                <w:rFonts w:ascii="Times New Roman" w:hAnsi="Times New Roman"/>
                <w:sz w:val="24"/>
                <w:szCs w:val="24"/>
              </w:rPr>
              <w:t>у</w:t>
            </w:r>
            <w:r w:rsidRPr="00A44763">
              <w:rPr>
                <w:rFonts w:ascii="Times New Roman" w:hAnsi="Times New Roman"/>
                <w:spacing w:val="-3"/>
                <w:sz w:val="24"/>
                <w:szCs w:val="24"/>
              </w:rPr>
              <w:t xml:space="preserve"> </w:t>
            </w:r>
            <w:r w:rsidRPr="00A44763">
              <w:rPr>
                <w:rFonts w:ascii="Times New Roman" w:hAnsi="Times New Roman"/>
                <w:sz w:val="24"/>
                <w:szCs w:val="24"/>
              </w:rPr>
              <w:t>д</w:t>
            </w:r>
            <w:r w:rsidRPr="00A44763">
              <w:rPr>
                <w:rFonts w:ascii="Times New Roman" w:hAnsi="Times New Roman"/>
                <w:spacing w:val="-1"/>
                <w:sz w:val="24"/>
                <w:szCs w:val="24"/>
              </w:rPr>
              <w:t>е</w:t>
            </w:r>
            <w:r w:rsidRPr="00A44763">
              <w:rPr>
                <w:rFonts w:ascii="Times New Roman" w:hAnsi="Times New Roman"/>
                <w:sz w:val="24"/>
                <w:szCs w:val="24"/>
              </w:rPr>
              <w:t>р</w:t>
            </w:r>
            <w:r w:rsidRPr="00A44763">
              <w:rPr>
                <w:rFonts w:ascii="Times New Roman" w:hAnsi="Times New Roman"/>
                <w:spacing w:val="-1"/>
                <w:sz w:val="24"/>
                <w:szCs w:val="24"/>
              </w:rPr>
              <w:t>е</w:t>
            </w:r>
            <w:r w:rsidRPr="00A44763">
              <w:rPr>
                <w:rFonts w:ascii="Times New Roman" w:hAnsi="Times New Roman"/>
                <w:sz w:val="24"/>
                <w:szCs w:val="24"/>
              </w:rPr>
              <w:t>вьев</w:t>
            </w:r>
            <w:r w:rsidRPr="00A44763">
              <w:rPr>
                <w:rFonts w:ascii="Times New Roman" w:hAnsi="Times New Roman"/>
                <w:spacing w:val="-1"/>
                <w:sz w:val="24"/>
                <w:szCs w:val="24"/>
              </w:rPr>
              <w:t xml:space="preserve"> </w:t>
            </w:r>
            <w:r w:rsidRPr="00A44763">
              <w:rPr>
                <w:rFonts w:ascii="Times New Roman" w:hAnsi="Times New Roman"/>
                <w:sz w:val="24"/>
                <w:szCs w:val="24"/>
              </w:rPr>
              <w:t>на</w:t>
            </w:r>
            <w:r w:rsidRPr="00A44763">
              <w:rPr>
                <w:rFonts w:ascii="Times New Roman" w:hAnsi="Times New Roman"/>
                <w:spacing w:val="-1"/>
                <w:sz w:val="24"/>
                <w:szCs w:val="24"/>
              </w:rPr>
              <w:t xml:space="preserve"> </w:t>
            </w:r>
            <w:r w:rsidRPr="00A44763">
              <w:rPr>
                <w:rFonts w:ascii="Times New Roman" w:hAnsi="Times New Roman"/>
                <w:sz w:val="24"/>
                <w:szCs w:val="24"/>
              </w:rPr>
              <w:t>волок</w:t>
            </w:r>
            <w:r w:rsidRPr="00A44763">
              <w:rPr>
                <w:rFonts w:ascii="Times New Roman" w:hAnsi="Times New Roman"/>
                <w:spacing w:val="-1"/>
                <w:sz w:val="24"/>
                <w:szCs w:val="24"/>
              </w:rPr>
              <w:t>а</w:t>
            </w:r>
            <w:r w:rsidRPr="00A44763">
              <w:rPr>
                <w:rFonts w:ascii="Times New Roman" w:hAnsi="Times New Roman"/>
                <w:spacing w:val="2"/>
                <w:sz w:val="24"/>
                <w:szCs w:val="24"/>
              </w:rPr>
              <w:t>х</w:t>
            </w:r>
            <w:r w:rsidRPr="00A44763">
              <w:rPr>
                <w:rFonts w:ascii="Times New Roman" w:hAnsi="Times New Roman"/>
                <w:sz w:val="24"/>
                <w:szCs w:val="24"/>
              </w:rPr>
              <w:t>.</w:t>
            </w:r>
          </w:p>
          <w:p w14:paraId="1A565EFF" w14:textId="77777777" w:rsidR="00AA15CB" w:rsidRPr="00A44763" w:rsidRDefault="00AA15CB" w:rsidP="00C960B1">
            <w:pPr>
              <w:widowControl w:val="0"/>
              <w:numPr>
                <w:ilvl w:val="0"/>
                <w:numId w:val="3"/>
              </w:numPr>
              <w:tabs>
                <w:tab w:val="left" w:pos="222"/>
              </w:tabs>
              <w:kinsoku w:val="0"/>
              <w:overflowPunct w:val="0"/>
              <w:autoSpaceDE w:val="0"/>
              <w:autoSpaceDN w:val="0"/>
              <w:adjustRightInd w:val="0"/>
              <w:ind w:right="-93" w:firstLine="284"/>
              <w:rPr>
                <w:rFonts w:ascii="Times New Roman" w:eastAsia="Calibri" w:hAnsi="Times New Roman"/>
                <w:sz w:val="24"/>
                <w:szCs w:val="24"/>
              </w:rPr>
            </w:pPr>
            <w:r w:rsidRPr="00A44763">
              <w:rPr>
                <w:rFonts w:ascii="Times New Roman" w:hAnsi="Times New Roman"/>
                <w:sz w:val="24"/>
                <w:szCs w:val="24"/>
              </w:rPr>
              <w:t>О</w:t>
            </w:r>
            <w:r w:rsidRPr="00A44763">
              <w:rPr>
                <w:rFonts w:ascii="Times New Roman" w:hAnsi="Times New Roman"/>
                <w:spacing w:val="3"/>
                <w:sz w:val="24"/>
                <w:szCs w:val="24"/>
              </w:rPr>
              <w:t>с</w:t>
            </w:r>
            <w:r w:rsidRPr="00A44763">
              <w:rPr>
                <w:rFonts w:ascii="Times New Roman" w:hAnsi="Times New Roman"/>
                <w:spacing w:val="-5"/>
                <w:sz w:val="24"/>
                <w:szCs w:val="24"/>
              </w:rPr>
              <w:t>у</w:t>
            </w:r>
            <w:r w:rsidRPr="00A44763">
              <w:rPr>
                <w:rFonts w:ascii="Times New Roman" w:hAnsi="Times New Roman"/>
                <w:sz w:val="24"/>
                <w:szCs w:val="24"/>
              </w:rPr>
              <w:t>щ</w:t>
            </w:r>
            <w:r w:rsidRPr="00A44763">
              <w:rPr>
                <w:rFonts w:ascii="Times New Roman" w:hAnsi="Times New Roman"/>
                <w:spacing w:val="-1"/>
                <w:sz w:val="24"/>
                <w:szCs w:val="24"/>
              </w:rPr>
              <w:t>ес</w:t>
            </w:r>
            <w:r w:rsidRPr="00A44763">
              <w:rPr>
                <w:rFonts w:ascii="Times New Roman" w:hAnsi="Times New Roman"/>
                <w:sz w:val="24"/>
                <w:szCs w:val="24"/>
              </w:rPr>
              <w:t>твлять р</w:t>
            </w:r>
            <w:r w:rsidRPr="00A44763">
              <w:rPr>
                <w:rFonts w:ascii="Times New Roman" w:hAnsi="Times New Roman"/>
                <w:spacing w:val="1"/>
                <w:sz w:val="24"/>
                <w:szCs w:val="24"/>
              </w:rPr>
              <w:t>а</w:t>
            </w:r>
            <w:r w:rsidRPr="00A44763">
              <w:rPr>
                <w:rFonts w:ascii="Times New Roman" w:hAnsi="Times New Roman"/>
                <w:spacing w:val="-1"/>
                <w:sz w:val="24"/>
                <w:szCs w:val="24"/>
              </w:rPr>
              <w:t>с</w:t>
            </w:r>
            <w:r w:rsidRPr="00A44763">
              <w:rPr>
                <w:rFonts w:ascii="Times New Roman" w:hAnsi="Times New Roman"/>
                <w:sz w:val="24"/>
                <w:szCs w:val="24"/>
              </w:rPr>
              <w:t>кряж</w:t>
            </w:r>
            <w:r w:rsidRPr="00A44763">
              <w:rPr>
                <w:rFonts w:ascii="Times New Roman" w:hAnsi="Times New Roman"/>
                <w:spacing w:val="-2"/>
                <w:sz w:val="24"/>
                <w:szCs w:val="24"/>
              </w:rPr>
              <w:t>ё</w:t>
            </w:r>
            <w:r w:rsidRPr="00A44763">
              <w:rPr>
                <w:rFonts w:ascii="Times New Roman" w:hAnsi="Times New Roman"/>
                <w:sz w:val="24"/>
                <w:szCs w:val="24"/>
              </w:rPr>
              <w:t>в</w:t>
            </w:r>
            <w:r w:rsidRPr="00A44763">
              <w:rPr>
                <w:rFonts w:ascii="Times New Roman" w:hAnsi="Times New Roman"/>
                <w:spacing w:val="2"/>
                <w:sz w:val="24"/>
                <w:szCs w:val="24"/>
              </w:rPr>
              <w:t>к</w:t>
            </w:r>
            <w:r w:rsidRPr="00A44763">
              <w:rPr>
                <w:rFonts w:ascii="Times New Roman" w:hAnsi="Times New Roman"/>
                <w:sz w:val="24"/>
                <w:szCs w:val="24"/>
              </w:rPr>
              <w:t xml:space="preserve">у </w:t>
            </w:r>
            <w:r w:rsidRPr="00A44763">
              <w:rPr>
                <w:rFonts w:ascii="Times New Roman" w:hAnsi="Times New Roman"/>
                <w:spacing w:val="3"/>
                <w:sz w:val="24"/>
                <w:szCs w:val="24"/>
              </w:rPr>
              <w:t>н</w:t>
            </w:r>
            <w:r w:rsidRPr="00A44763">
              <w:rPr>
                <w:rFonts w:ascii="Times New Roman" w:hAnsi="Times New Roman"/>
                <w:sz w:val="24"/>
                <w:szCs w:val="24"/>
              </w:rPr>
              <w:t xml:space="preserve">а </w:t>
            </w:r>
            <w:r w:rsidRPr="00A44763">
              <w:rPr>
                <w:rFonts w:ascii="Times New Roman" w:hAnsi="Times New Roman"/>
                <w:spacing w:val="-1"/>
                <w:sz w:val="24"/>
                <w:szCs w:val="24"/>
              </w:rPr>
              <w:t>с</w:t>
            </w:r>
            <w:r w:rsidRPr="00A44763">
              <w:rPr>
                <w:rFonts w:ascii="Times New Roman" w:hAnsi="Times New Roman"/>
                <w:sz w:val="24"/>
                <w:szCs w:val="24"/>
              </w:rPr>
              <w:t>орт</w:t>
            </w:r>
            <w:r w:rsidRPr="00A44763">
              <w:rPr>
                <w:rFonts w:ascii="Times New Roman" w:hAnsi="Times New Roman"/>
                <w:spacing w:val="1"/>
                <w:sz w:val="24"/>
                <w:szCs w:val="24"/>
              </w:rPr>
              <w:t>и</w:t>
            </w:r>
            <w:r w:rsidRPr="00A44763">
              <w:rPr>
                <w:rFonts w:ascii="Times New Roman" w:hAnsi="Times New Roman"/>
                <w:spacing w:val="-1"/>
                <w:sz w:val="24"/>
                <w:szCs w:val="24"/>
              </w:rPr>
              <w:t>ме</w:t>
            </w:r>
            <w:r w:rsidRPr="00A44763">
              <w:rPr>
                <w:rFonts w:ascii="Times New Roman" w:hAnsi="Times New Roman"/>
                <w:spacing w:val="3"/>
                <w:sz w:val="24"/>
                <w:szCs w:val="24"/>
              </w:rPr>
              <w:t>н</w:t>
            </w:r>
            <w:r w:rsidRPr="00A44763">
              <w:rPr>
                <w:rFonts w:ascii="Times New Roman" w:hAnsi="Times New Roman"/>
                <w:sz w:val="24"/>
                <w:szCs w:val="24"/>
              </w:rPr>
              <w:t xml:space="preserve">ты с </w:t>
            </w:r>
            <w:r w:rsidRPr="00A44763">
              <w:rPr>
                <w:rFonts w:ascii="Times New Roman" w:hAnsi="Times New Roman"/>
                <w:spacing w:val="-1"/>
                <w:sz w:val="24"/>
                <w:szCs w:val="24"/>
              </w:rPr>
              <w:t>е</w:t>
            </w:r>
            <w:r w:rsidRPr="00A44763">
              <w:rPr>
                <w:rFonts w:ascii="Times New Roman" w:hAnsi="Times New Roman"/>
                <w:sz w:val="24"/>
                <w:szCs w:val="24"/>
              </w:rPr>
              <w:t xml:space="preserve">ё </w:t>
            </w:r>
            <w:r w:rsidRPr="00A44763">
              <w:rPr>
                <w:rFonts w:ascii="Times New Roman" w:hAnsi="Times New Roman"/>
                <w:spacing w:val="2"/>
                <w:sz w:val="24"/>
                <w:szCs w:val="24"/>
              </w:rPr>
              <w:t>д</w:t>
            </w:r>
            <w:r w:rsidRPr="00A44763">
              <w:rPr>
                <w:rFonts w:ascii="Times New Roman" w:hAnsi="Times New Roman"/>
                <w:spacing w:val="-1"/>
                <w:sz w:val="24"/>
                <w:szCs w:val="24"/>
              </w:rPr>
              <w:t>а</w:t>
            </w:r>
            <w:r w:rsidRPr="00A44763">
              <w:rPr>
                <w:rFonts w:ascii="Times New Roman" w:hAnsi="Times New Roman"/>
                <w:sz w:val="24"/>
                <w:szCs w:val="24"/>
              </w:rPr>
              <w:t>льн</w:t>
            </w:r>
            <w:r w:rsidRPr="00A44763">
              <w:rPr>
                <w:rFonts w:ascii="Times New Roman" w:hAnsi="Times New Roman"/>
                <w:spacing w:val="-1"/>
                <w:sz w:val="24"/>
                <w:szCs w:val="24"/>
              </w:rPr>
              <w:t>е</w:t>
            </w:r>
            <w:r w:rsidRPr="00A44763">
              <w:rPr>
                <w:rFonts w:ascii="Times New Roman" w:hAnsi="Times New Roman"/>
                <w:sz w:val="24"/>
                <w:szCs w:val="24"/>
              </w:rPr>
              <w:t>йш</w:t>
            </w:r>
            <w:r w:rsidRPr="00A44763">
              <w:rPr>
                <w:rFonts w:ascii="Times New Roman" w:hAnsi="Times New Roman"/>
                <w:spacing w:val="-1"/>
                <w:sz w:val="24"/>
                <w:szCs w:val="24"/>
              </w:rPr>
              <w:t>е</w:t>
            </w:r>
            <w:r w:rsidRPr="00A44763">
              <w:rPr>
                <w:rFonts w:ascii="Times New Roman" w:hAnsi="Times New Roman"/>
                <w:sz w:val="24"/>
                <w:szCs w:val="24"/>
              </w:rPr>
              <w:t>й под</w:t>
            </w:r>
            <w:r w:rsidRPr="00A44763">
              <w:rPr>
                <w:rFonts w:ascii="Times New Roman" w:hAnsi="Times New Roman"/>
                <w:spacing w:val="-1"/>
                <w:sz w:val="24"/>
                <w:szCs w:val="24"/>
              </w:rPr>
              <w:t>с</w:t>
            </w:r>
            <w:r w:rsidRPr="00A44763">
              <w:rPr>
                <w:rFonts w:ascii="Times New Roman" w:hAnsi="Times New Roman"/>
                <w:sz w:val="24"/>
                <w:szCs w:val="24"/>
              </w:rPr>
              <w:t>орт</w:t>
            </w:r>
            <w:r w:rsidRPr="00A44763">
              <w:rPr>
                <w:rFonts w:ascii="Times New Roman" w:hAnsi="Times New Roman"/>
                <w:spacing w:val="1"/>
                <w:sz w:val="24"/>
                <w:szCs w:val="24"/>
              </w:rPr>
              <w:t>и</w:t>
            </w:r>
            <w:r w:rsidRPr="00A44763">
              <w:rPr>
                <w:rFonts w:ascii="Times New Roman" w:hAnsi="Times New Roman"/>
                <w:sz w:val="24"/>
                <w:szCs w:val="24"/>
              </w:rPr>
              <w:t>ровк</w:t>
            </w:r>
            <w:r w:rsidRPr="00A44763">
              <w:rPr>
                <w:rFonts w:ascii="Times New Roman" w:hAnsi="Times New Roman"/>
                <w:spacing w:val="-2"/>
                <w:sz w:val="24"/>
                <w:szCs w:val="24"/>
              </w:rPr>
              <w:t>о</w:t>
            </w:r>
            <w:r w:rsidRPr="00A44763">
              <w:rPr>
                <w:rFonts w:ascii="Times New Roman" w:hAnsi="Times New Roman"/>
                <w:sz w:val="24"/>
                <w:szCs w:val="24"/>
              </w:rPr>
              <w:t>й на волок</w:t>
            </w:r>
            <w:r w:rsidRPr="00A44763">
              <w:rPr>
                <w:rFonts w:ascii="Times New Roman" w:hAnsi="Times New Roman"/>
                <w:spacing w:val="-1"/>
                <w:sz w:val="24"/>
                <w:szCs w:val="24"/>
              </w:rPr>
              <w:t>е</w:t>
            </w:r>
            <w:r w:rsidRPr="00A44763">
              <w:rPr>
                <w:rFonts w:ascii="Times New Roman" w:hAnsi="Times New Roman"/>
                <w:sz w:val="24"/>
                <w:szCs w:val="24"/>
              </w:rPr>
              <w:t>.</w:t>
            </w:r>
          </w:p>
          <w:p w14:paraId="7E872550" w14:textId="77777777" w:rsidR="00AA15CB" w:rsidRPr="00A44763" w:rsidRDefault="00AA15CB" w:rsidP="00C960B1">
            <w:pPr>
              <w:widowControl w:val="0"/>
              <w:numPr>
                <w:ilvl w:val="0"/>
                <w:numId w:val="3"/>
              </w:numPr>
              <w:tabs>
                <w:tab w:val="left" w:pos="222"/>
              </w:tabs>
              <w:kinsoku w:val="0"/>
              <w:overflowPunct w:val="0"/>
              <w:autoSpaceDE w:val="0"/>
              <w:autoSpaceDN w:val="0"/>
              <w:adjustRightInd w:val="0"/>
              <w:ind w:right="-93" w:firstLine="284"/>
              <w:rPr>
                <w:rFonts w:ascii="Times New Roman" w:eastAsia="Calibri" w:hAnsi="Times New Roman"/>
                <w:sz w:val="24"/>
                <w:szCs w:val="24"/>
              </w:rPr>
            </w:pPr>
            <w:r w:rsidRPr="00A44763">
              <w:rPr>
                <w:rFonts w:ascii="Times New Roman" w:hAnsi="Times New Roman"/>
                <w:sz w:val="24"/>
                <w:szCs w:val="24"/>
              </w:rPr>
              <w:t>О</w:t>
            </w:r>
            <w:r w:rsidRPr="00A44763">
              <w:rPr>
                <w:rFonts w:ascii="Times New Roman" w:hAnsi="Times New Roman"/>
                <w:spacing w:val="3"/>
                <w:sz w:val="24"/>
                <w:szCs w:val="24"/>
              </w:rPr>
              <w:t>с</w:t>
            </w:r>
            <w:r w:rsidRPr="00A44763">
              <w:rPr>
                <w:rFonts w:ascii="Times New Roman" w:hAnsi="Times New Roman"/>
                <w:spacing w:val="-5"/>
                <w:sz w:val="24"/>
                <w:szCs w:val="24"/>
              </w:rPr>
              <w:t>у</w:t>
            </w:r>
            <w:r w:rsidRPr="00A44763">
              <w:rPr>
                <w:rFonts w:ascii="Times New Roman" w:hAnsi="Times New Roman"/>
                <w:sz w:val="24"/>
                <w:szCs w:val="24"/>
              </w:rPr>
              <w:t>щ</w:t>
            </w:r>
            <w:r w:rsidRPr="00A44763">
              <w:rPr>
                <w:rFonts w:ascii="Times New Roman" w:hAnsi="Times New Roman"/>
                <w:spacing w:val="-1"/>
                <w:sz w:val="24"/>
                <w:szCs w:val="24"/>
              </w:rPr>
              <w:t>ес</w:t>
            </w:r>
            <w:r w:rsidRPr="00A44763">
              <w:rPr>
                <w:rFonts w:ascii="Times New Roman" w:hAnsi="Times New Roman"/>
                <w:sz w:val="24"/>
                <w:szCs w:val="24"/>
              </w:rPr>
              <w:t>твлять в</w:t>
            </w:r>
            <w:r w:rsidRPr="00A44763">
              <w:rPr>
                <w:rFonts w:ascii="Times New Roman" w:hAnsi="Times New Roman"/>
                <w:spacing w:val="-1"/>
                <w:sz w:val="24"/>
                <w:szCs w:val="24"/>
              </w:rPr>
              <w:t>ы</w:t>
            </w:r>
            <w:r w:rsidRPr="00A44763">
              <w:rPr>
                <w:rFonts w:ascii="Times New Roman" w:hAnsi="Times New Roman"/>
                <w:sz w:val="24"/>
                <w:szCs w:val="24"/>
              </w:rPr>
              <w:t>б</w:t>
            </w:r>
            <w:r w:rsidRPr="00A44763">
              <w:rPr>
                <w:rFonts w:ascii="Times New Roman" w:hAnsi="Times New Roman"/>
                <w:spacing w:val="2"/>
                <w:sz w:val="24"/>
                <w:szCs w:val="24"/>
              </w:rPr>
              <w:t>о</w:t>
            </w:r>
            <w:r w:rsidRPr="00A44763">
              <w:rPr>
                <w:rFonts w:ascii="Times New Roman" w:hAnsi="Times New Roman"/>
                <w:sz w:val="24"/>
                <w:szCs w:val="24"/>
              </w:rPr>
              <w:t>р</w:t>
            </w:r>
            <w:r w:rsidRPr="00A44763">
              <w:rPr>
                <w:rFonts w:ascii="Times New Roman" w:hAnsi="Times New Roman"/>
                <w:spacing w:val="3"/>
                <w:sz w:val="24"/>
                <w:szCs w:val="24"/>
              </w:rPr>
              <w:t>к</w:t>
            </w:r>
            <w:r w:rsidRPr="00A44763">
              <w:rPr>
                <w:rFonts w:ascii="Times New Roman" w:hAnsi="Times New Roman"/>
                <w:sz w:val="24"/>
                <w:szCs w:val="24"/>
              </w:rPr>
              <w:t>у</w:t>
            </w:r>
            <w:r w:rsidRPr="00A44763">
              <w:rPr>
                <w:rFonts w:ascii="Times New Roman" w:hAnsi="Times New Roman"/>
                <w:spacing w:val="-5"/>
                <w:sz w:val="24"/>
                <w:szCs w:val="24"/>
              </w:rPr>
              <w:t xml:space="preserve"> </w:t>
            </w:r>
            <w:r w:rsidRPr="00A44763">
              <w:rPr>
                <w:rFonts w:ascii="Times New Roman" w:hAnsi="Times New Roman"/>
                <w:sz w:val="24"/>
                <w:szCs w:val="24"/>
              </w:rPr>
              <w:t>с</w:t>
            </w:r>
            <w:r w:rsidRPr="00A44763">
              <w:rPr>
                <w:rFonts w:ascii="Times New Roman" w:hAnsi="Times New Roman"/>
                <w:spacing w:val="-1"/>
                <w:sz w:val="24"/>
                <w:szCs w:val="24"/>
              </w:rPr>
              <w:t xml:space="preserve"> </w:t>
            </w:r>
            <w:r w:rsidRPr="00A44763">
              <w:rPr>
                <w:rFonts w:ascii="Times New Roman" w:hAnsi="Times New Roman"/>
                <w:sz w:val="24"/>
                <w:szCs w:val="24"/>
              </w:rPr>
              <w:t>п</w:t>
            </w:r>
            <w:r w:rsidRPr="00A44763">
              <w:rPr>
                <w:rFonts w:ascii="Times New Roman" w:hAnsi="Times New Roman"/>
                <w:spacing w:val="-1"/>
                <w:sz w:val="24"/>
                <w:szCs w:val="24"/>
              </w:rPr>
              <w:t>а</w:t>
            </w:r>
            <w:r w:rsidRPr="00A44763">
              <w:rPr>
                <w:rFonts w:ascii="Times New Roman" w:hAnsi="Times New Roman"/>
                <w:spacing w:val="1"/>
                <w:sz w:val="24"/>
                <w:szCs w:val="24"/>
              </w:rPr>
              <w:t>с</w:t>
            </w:r>
            <w:r w:rsidRPr="00A44763">
              <w:rPr>
                <w:rFonts w:ascii="Times New Roman" w:hAnsi="Times New Roman"/>
                <w:spacing w:val="-1"/>
                <w:sz w:val="24"/>
                <w:szCs w:val="24"/>
              </w:rPr>
              <w:t>е</w:t>
            </w:r>
            <w:r w:rsidRPr="00A44763">
              <w:rPr>
                <w:rFonts w:ascii="Times New Roman" w:hAnsi="Times New Roman"/>
                <w:sz w:val="24"/>
                <w:szCs w:val="24"/>
              </w:rPr>
              <w:t xml:space="preserve">к </w:t>
            </w:r>
            <w:r w:rsidRPr="00A44763">
              <w:rPr>
                <w:rFonts w:ascii="Times New Roman" w:hAnsi="Times New Roman"/>
                <w:spacing w:val="2"/>
                <w:sz w:val="24"/>
                <w:szCs w:val="24"/>
              </w:rPr>
              <w:t>х</w:t>
            </w:r>
            <w:r w:rsidRPr="00A44763">
              <w:rPr>
                <w:rFonts w:ascii="Times New Roman" w:hAnsi="Times New Roman"/>
                <w:sz w:val="24"/>
                <w:szCs w:val="24"/>
              </w:rPr>
              <w:t>оз</w:t>
            </w:r>
            <w:r w:rsidRPr="00A44763">
              <w:rPr>
                <w:rFonts w:ascii="Times New Roman" w:hAnsi="Times New Roman"/>
                <w:spacing w:val="-3"/>
                <w:sz w:val="24"/>
                <w:szCs w:val="24"/>
              </w:rPr>
              <w:t>я</w:t>
            </w:r>
            <w:r w:rsidRPr="00A44763">
              <w:rPr>
                <w:rFonts w:ascii="Times New Roman" w:hAnsi="Times New Roman"/>
                <w:sz w:val="24"/>
                <w:szCs w:val="24"/>
              </w:rPr>
              <w:t>й</w:t>
            </w:r>
            <w:r w:rsidRPr="00A44763">
              <w:rPr>
                <w:rFonts w:ascii="Times New Roman" w:hAnsi="Times New Roman"/>
                <w:spacing w:val="-1"/>
                <w:sz w:val="24"/>
                <w:szCs w:val="24"/>
              </w:rPr>
              <w:t>с</w:t>
            </w:r>
            <w:r w:rsidRPr="00A44763">
              <w:rPr>
                <w:rFonts w:ascii="Times New Roman" w:hAnsi="Times New Roman"/>
                <w:sz w:val="24"/>
                <w:szCs w:val="24"/>
              </w:rPr>
              <w:t>тв</w:t>
            </w:r>
            <w:r w:rsidRPr="00A44763">
              <w:rPr>
                <w:rFonts w:ascii="Times New Roman" w:hAnsi="Times New Roman"/>
                <w:spacing w:val="-1"/>
                <w:sz w:val="24"/>
                <w:szCs w:val="24"/>
              </w:rPr>
              <w:t>е</w:t>
            </w:r>
            <w:r w:rsidRPr="00A44763">
              <w:rPr>
                <w:rFonts w:ascii="Times New Roman" w:hAnsi="Times New Roman"/>
                <w:sz w:val="24"/>
                <w:szCs w:val="24"/>
              </w:rPr>
              <w:t>нно ц</w:t>
            </w:r>
            <w:r w:rsidRPr="00A44763">
              <w:rPr>
                <w:rFonts w:ascii="Times New Roman" w:hAnsi="Times New Roman"/>
                <w:spacing w:val="-1"/>
                <w:sz w:val="24"/>
                <w:szCs w:val="24"/>
              </w:rPr>
              <w:t>е</w:t>
            </w:r>
            <w:r w:rsidRPr="00A44763">
              <w:rPr>
                <w:rFonts w:ascii="Times New Roman" w:hAnsi="Times New Roman"/>
                <w:spacing w:val="-2"/>
                <w:sz w:val="24"/>
                <w:szCs w:val="24"/>
              </w:rPr>
              <w:t>н</w:t>
            </w:r>
            <w:r w:rsidRPr="00A44763">
              <w:rPr>
                <w:rFonts w:ascii="Times New Roman" w:hAnsi="Times New Roman"/>
                <w:sz w:val="24"/>
                <w:szCs w:val="24"/>
              </w:rPr>
              <w:t>ных</w:t>
            </w:r>
            <w:r w:rsidRPr="00A44763">
              <w:rPr>
                <w:rFonts w:ascii="Times New Roman" w:hAnsi="Times New Roman"/>
                <w:spacing w:val="-1"/>
                <w:sz w:val="24"/>
                <w:szCs w:val="24"/>
              </w:rPr>
              <w:t xml:space="preserve"> </w:t>
            </w:r>
            <w:r w:rsidRPr="00A44763">
              <w:rPr>
                <w:rFonts w:ascii="Times New Roman" w:hAnsi="Times New Roman"/>
                <w:sz w:val="24"/>
                <w:szCs w:val="24"/>
              </w:rPr>
              <w:t>пород дре</w:t>
            </w:r>
            <w:r w:rsidRPr="00A44763">
              <w:rPr>
                <w:rFonts w:ascii="Times New Roman" w:hAnsi="Times New Roman"/>
                <w:spacing w:val="-1"/>
                <w:sz w:val="24"/>
                <w:szCs w:val="24"/>
              </w:rPr>
              <w:t>вес</w:t>
            </w:r>
            <w:r w:rsidRPr="00A44763">
              <w:rPr>
                <w:rFonts w:ascii="Times New Roman" w:hAnsi="Times New Roman"/>
                <w:sz w:val="24"/>
                <w:szCs w:val="24"/>
              </w:rPr>
              <w:t>ин</w:t>
            </w:r>
            <w:r w:rsidRPr="00A44763">
              <w:rPr>
                <w:rFonts w:ascii="Times New Roman" w:hAnsi="Times New Roman"/>
                <w:spacing w:val="5"/>
                <w:sz w:val="24"/>
                <w:szCs w:val="24"/>
              </w:rPr>
              <w:t>ы</w:t>
            </w:r>
            <w:r w:rsidRPr="00A44763">
              <w:rPr>
                <w:rFonts w:ascii="Times New Roman" w:hAnsi="Times New Roman"/>
                <w:sz w:val="24"/>
                <w:szCs w:val="24"/>
              </w:rPr>
              <w:t>.</w:t>
            </w:r>
          </w:p>
          <w:p w14:paraId="21AF759C" w14:textId="77777777" w:rsidR="00AA15CB" w:rsidRPr="00A44763" w:rsidRDefault="00AA15CB" w:rsidP="00C960B1">
            <w:pPr>
              <w:widowControl w:val="0"/>
              <w:numPr>
                <w:ilvl w:val="0"/>
                <w:numId w:val="3"/>
              </w:numPr>
              <w:tabs>
                <w:tab w:val="left" w:pos="222"/>
              </w:tabs>
              <w:kinsoku w:val="0"/>
              <w:overflowPunct w:val="0"/>
              <w:autoSpaceDE w:val="0"/>
              <w:autoSpaceDN w:val="0"/>
              <w:adjustRightInd w:val="0"/>
              <w:ind w:right="-93" w:firstLine="284"/>
              <w:rPr>
                <w:rFonts w:ascii="Times New Roman" w:eastAsia="Calibri" w:hAnsi="Times New Roman"/>
                <w:sz w:val="24"/>
                <w:szCs w:val="24"/>
              </w:rPr>
            </w:pPr>
            <w:r w:rsidRPr="00A44763">
              <w:rPr>
                <w:rFonts w:ascii="Times New Roman" w:hAnsi="Times New Roman"/>
                <w:sz w:val="24"/>
                <w:szCs w:val="24"/>
              </w:rPr>
              <w:t>О</w:t>
            </w:r>
            <w:r w:rsidRPr="00A44763">
              <w:rPr>
                <w:rFonts w:ascii="Times New Roman" w:hAnsi="Times New Roman"/>
                <w:spacing w:val="3"/>
                <w:sz w:val="24"/>
                <w:szCs w:val="24"/>
              </w:rPr>
              <w:t>с</w:t>
            </w:r>
            <w:r w:rsidRPr="00A44763">
              <w:rPr>
                <w:rFonts w:ascii="Times New Roman" w:hAnsi="Times New Roman"/>
                <w:spacing w:val="-5"/>
                <w:sz w:val="24"/>
                <w:szCs w:val="24"/>
              </w:rPr>
              <w:t>у</w:t>
            </w:r>
            <w:r w:rsidRPr="00A44763">
              <w:rPr>
                <w:rFonts w:ascii="Times New Roman" w:hAnsi="Times New Roman"/>
                <w:sz w:val="24"/>
                <w:szCs w:val="24"/>
              </w:rPr>
              <w:t>щ</w:t>
            </w:r>
            <w:r w:rsidRPr="00A44763">
              <w:rPr>
                <w:rFonts w:ascii="Times New Roman" w:hAnsi="Times New Roman"/>
                <w:spacing w:val="-1"/>
                <w:sz w:val="24"/>
                <w:szCs w:val="24"/>
              </w:rPr>
              <w:t>ес</w:t>
            </w:r>
            <w:r w:rsidRPr="00A44763">
              <w:rPr>
                <w:rFonts w:ascii="Times New Roman" w:hAnsi="Times New Roman"/>
                <w:sz w:val="24"/>
                <w:szCs w:val="24"/>
              </w:rPr>
              <w:t>твлять конт</w:t>
            </w:r>
            <w:r w:rsidRPr="00A44763">
              <w:rPr>
                <w:rFonts w:ascii="Times New Roman" w:hAnsi="Times New Roman"/>
                <w:spacing w:val="-2"/>
                <w:sz w:val="24"/>
                <w:szCs w:val="24"/>
              </w:rPr>
              <w:t>р</w:t>
            </w:r>
            <w:r w:rsidRPr="00A44763">
              <w:rPr>
                <w:rFonts w:ascii="Times New Roman" w:hAnsi="Times New Roman"/>
                <w:sz w:val="24"/>
                <w:szCs w:val="24"/>
              </w:rPr>
              <w:t>оль за</w:t>
            </w:r>
            <w:r w:rsidRPr="00A44763">
              <w:rPr>
                <w:rFonts w:ascii="Times New Roman" w:hAnsi="Times New Roman"/>
                <w:spacing w:val="-1"/>
                <w:sz w:val="24"/>
                <w:szCs w:val="24"/>
              </w:rPr>
              <w:t xml:space="preserve"> </w:t>
            </w:r>
            <w:r w:rsidRPr="00A44763">
              <w:rPr>
                <w:rFonts w:ascii="Times New Roman" w:hAnsi="Times New Roman"/>
                <w:sz w:val="24"/>
                <w:szCs w:val="24"/>
              </w:rPr>
              <w:t>к</w:t>
            </w:r>
            <w:r w:rsidRPr="00A44763">
              <w:rPr>
                <w:rFonts w:ascii="Times New Roman" w:hAnsi="Times New Roman"/>
                <w:spacing w:val="-1"/>
                <w:sz w:val="24"/>
                <w:szCs w:val="24"/>
              </w:rPr>
              <w:t>ачес</w:t>
            </w:r>
            <w:r w:rsidRPr="00A44763">
              <w:rPr>
                <w:rFonts w:ascii="Times New Roman" w:hAnsi="Times New Roman"/>
                <w:sz w:val="24"/>
                <w:szCs w:val="24"/>
              </w:rPr>
              <w:t>твом к</w:t>
            </w:r>
            <w:r w:rsidRPr="00A44763">
              <w:rPr>
                <w:rFonts w:ascii="Times New Roman" w:hAnsi="Times New Roman"/>
                <w:spacing w:val="2"/>
                <w:sz w:val="24"/>
                <w:szCs w:val="24"/>
              </w:rPr>
              <w:t>р</w:t>
            </w:r>
            <w:r w:rsidRPr="00A44763">
              <w:rPr>
                <w:rFonts w:ascii="Times New Roman" w:hAnsi="Times New Roman"/>
                <w:spacing w:val="-5"/>
                <w:sz w:val="24"/>
                <w:szCs w:val="24"/>
              </w:rPr>
              <w:t>у</w:t>
            </w:r>
            <w:r w:rsidRPr="00A44763">
              <w:rPr>
                <w:rFonts w:ascii="Times New Roman" w:hAnsi="Times New Roman"/>
                <w:sz w:val="24"/>
                <w:szCs w:val="24"/>
              </w:rPr>
              <w:t>г</w:t>
            </w:r>
            <w:r w:rsidRPr="00A44763">
              <w:rPr>
                <w:rFonts w:ascii="Times New Roman" w:hAnsi="Times New Roman"/>
                <w:spacing w:val="2"/>
                <w:sz w:val="24"/>
                <w:szCs w:val="24"/>
              </w:rPr>
              <w:t>л</w:t>
            </w:r>
            <w:r w:rsidRPr="00A44763">
              <w:rPr>
                <w:rFonts w:ascii="Times New Roman" w:hAnsi="Times New Roman"/>
                <w:sz w:val="24"/>
                <w:szCs w:val="24"/>
              </w:rPr>
              <w:t>ых</w:t>
            </w:r>
            <w:r w:rsidRPr="00A44763">
              <w:rPr>
                <w:rFonts w:ascii="Times New Roman" w:hAnsi="Times New Roman"/>
                <w:spacing w:val="1"/>
                <w:sz w:val="24"/>
                <w:szCs w:val="24"/>
              </w:rPr>
              <w:t xml:space="preserve"> </w:t>
            </w:r>
            <w:r w:rsidRPr="00A44763">
              <w:rPr>
                <w:rFonts w:ascii="Times New Roman" w:hAnsi="Times New Roman"/>
                <w:sz w:val="24"/>
                <w:szCs w:val="24"/>
              </w:rPr>
              <w:t>л</w:t>
            </w:r>
            <w:r w:rsidRPr="00A44763">
              <w:rPr>
                <w:rFonts w:ascii="Times New Roman" w:hAnsi="Times New Roman"/>
                <w:spacing w:val="-1"/>
                <w:sz w:val="24"/>
                <w:szCs w:val="24"/>
              </w:rPr>
              <w:t>ес</w:t>
            </w:r>
            <w:r w:rsidRPr="00A44763">
              <w:rPr>
                <w:rFonts w:ascii="Times New Roman" w:hAnsi="Times New Roman"/>
                <w:sz w:val="24"/>
                <w:szCs w:val="24"/>
              </w:rPr>
              <w:t>о</w:t>
            </w:r>
            <w:r w:rsidRPr="00A44763">
              <w:rPr>
                <w:rFonts w:ascii="Times New Roman" w:hAnsi="Times New Roman"/>
                <w:spacing w:val="-1"/>
                <w:sz w:val="24"/>
                <w:szCs w:val="24"/>
              </w:rPr>
              <w:t>ма</w:t>
            </w:r>
            <w:r w:rsidRPr="00A44763">
              <w:rPr>
                <w:rFonts w:ascii="Times New Roman" w:hAnsi="Times New Roman"/>
                <w:sz w:val="24"/>
                <w:szCs w:val="24"/>
              </w:rPr>
              <w:t>тери</w:t>
            </w:r>
            <w:r w:rsidRPr="00A44763">
              <w:rPr>
                <w:rFonts w:ascii="Times New Roman" w:hAnsi="Times New Roman"/>
                <w:spacing w:val="-1"/>
                <w:sz w:val="24"/>
                <w:szCs w:val="24"/>
              </w:rPr>
              <w:t>а</w:t>
            </w:r>
            <w:r w:rsidRPr="00A44763">
              <w:rPr>
                <w:rFonts w:ascii="Times New Roman" w:hAnsi="Times New Roman"/>
                <w:sz w:val="24"/>
                <w:szCs w:val="24"/>
              </w:rPr>
              <w:t>лов.</w:t>
            </w:r>
          </w:p>
        </w:tc>
      </w:tr>
      <w:tr w:rsidR="00A46914" w:rsidRPr="00A44763" w14:paraId="314277F2" w14:textId="77777777" w:rsidTr="00A46914">
        <w:tc>
          <w:tcPr>
            <w:tcW w:w="5000" w:type="pct"/>
            <w:gridSpan w:val="2"/>
            <w:shd w:val="clear" w:color="auto" w:fill="auto"/>
          </w:tcPr>
          <w:p w14:paraId="67AEA024" w14:textId="62E86FC1" w:rsidR="00A46914" w:rsidRPr="00A44763" w:rsidRDefault="00A46914" w:rsidP="00A46914">
            <w:pPr>
              <w:tabs>
                <w:tab w:val="left" w:pos="10708"/>
              </w:tabs>
              <w:spacing w:after="160"/>
              <w:rPr>
                <w:rFonts w:ascii="Times New Roman" w:eastAsia="Calibri" w:hAnsi="Times New Roman"/>
                <w:b/>
                <w:bCs/>
              </w:rPr>
            </w:pPr>
            <w:r w:rsidRPr="004538E8">
              <w:rPr>
                <w:rFonts w:ascii="Times New Roman" w:eastAsia="Times New Roman" w:hAnsi="Times New Roman" w:cs="Times New Roman"/>
                <w:b/>
                <w:bCs/>
                <w:iCs/>
                <w:lang w:eastAsia="ru-RU"/>
              </w:rPr>
              <w:t>Рекомендуемая форма промежуточной аттестации – зачет/экзамен</w:t>
            </w:r>
          </w:p>
        </w:tc>
      </w:tr>
      <w:tr w:rsidR="00A46914" w:rsidRPr="00A44763" w14:paraId="60E701FD" w14:textId="77777777" w:rsidTr="00A46914">
        <w:tc>
          <w:tcPr>
            <w:tcW w:w="5000" w:type="pct"/>
            <w:gridSpan w:val="2"/>
            <w:shd w:val="clear" w:color="auto" w:fill="auto"/>
          </w:tcPr>
          <w:p w14:paraId="7C303826" w14:textId="0D9BA6B1" w:rsidR="00A46914" w:rsidRPr="00A44763" w:rsidRDefault="00A46914" w:rsidP="00A46914">
            <w:pPr>
              <w:tabs>
                <w:tab w:val="left" w:pos="10708"/>
              </w:tabs>
              <w:spacing w:after="160"/>
              <w:rPr>
                <w:rFonts w:ascii="Times New Roman" w:eastAsia="Calibri" w:hAnsi="Times New Roman"/>
                <w:b/>
                <w:bCs/>
              </w:rPr>
            </w:pPr>
            <w:r w:rsidRPr="004538E8">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xml:space="preserve"> 206</w:t>
            </w:r>
          </w:p>
        </w:tc>
      </w:tr>
    </w:tbl>
    <w:p w14:paraId="3B612323" w14:textId="77777777" w:rsidR="00F16C2E" w:rsidRDefault="00F16C2E" w:rsidP="00F16C2E">
      <w:pPr>
        <w:rPr>
          <w:rFonts w:ascii="Times New Roman" w:hAnsi="Times New Roman" w:cs="Times New Roman"/>
          <w:sz w:val="24"/>
          <w:szCs w:val="24"/>
        </w:rPr>
      </w:pPr>
    </w:p>
    <w:p w14:paraId="188DC1EB" w14:textId="77777777" w:rsidR="00F16C2E" w:rsidRPr="00E11160" w:rsidRDefault="00F16C2E" w:rsidP="00F16C2E">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115523CC" w14:textId="77777777" w:rsidR="00F16C2E" w:rsidRPr="00E11160" w:rsidRDefault="00F16C2E" w:rsidP="00F16C2E">
      <w:pPr>
        <w:pStyle w:val="114"/>
        <w:rPr>
          <w:rFonts w:ascii="Times New Roman" w:hAnsi="Times New Roman"/>
        </w:rPr>
      </w:pPr>
      <w:r w:rsidRPr="00E11160">
        <w:rPr>
          <w:rFonts w:ascii="Times New Roman" w:hAnsi="Times New Roman"/>
        </w:rPr>
        <w:t>3.1. Материально-техническое обеспечение</w:t>
      </w:r>
    </w:p>
    <w:p w14:paraId="0A4B1145" w14:textId="77777777" w:rsidR="00F16C2E" w:rsidRPr="00FA680C" w:rsidRDefault="00F16C2E" w:rsidP="00F16C2E">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«Общепрофессиональных дисциплин и профессиональных модулей»</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7CE23477" w14:textId="1C73F84D" w:rsidR="00F16C2E" w:rsidRPr="00FA680C" w:rsidRDefault="00F16C2E" w:rsidP="00F16C2E">
      <w:pPr>
        <w:suppressAutoHyphens/>
        <w:ind w:firstLine="709"/>
        <w:jc w:val="both"/>
        <w:rPr>
          <w:rFonts w:ascii="Times New Roman" w:hAnsi="Times New Roman" w:cs="Times New Roman"/>
          <w:bCs/>
          <w:i/>
          <w:sz w:val="24"/>
          <w:szCs w:val="24"/>
        </w:rPr>
      </w:pPr>
      <w:r w:rsidRPr="00FA680C">
        <w:rPr>
          <w:rFonts w:ascii="Times New Roman" w:hAnsi="Times New Roman" w:cs="Times New Roman"/>
          <w:bCs/>
          <w:sz w:val="24"/>
          <w:szCs w:val="24"/>
        </w:rPr>
        <w:t xml:space="preserve">Лаборатории </w:t>
      </w:r>
      <w:r w:rsidRPr="00A44763">
        <w:rPr>
          <w:rFonts w:ascii="Times New Roman" w:hAnsi="Times New Roman"/>
          <w:spacing w:val="-8"/>
          <w:sz w:val="24"/>
          <w:szCs w:val="24"/>
        </w:rPr>
        <w:t>«</w:t>
      </w:r>
      <w:r w:rsidRPr="00A44763">
        <w:rPr>
          <w:rFonts w:ascii="Times New Roman" w:hAnsi="Times New Roman"/>
          <w:spacing w:val="2"/>
          <w:sz w:val="24"/>
          <w:szCs w:val="24"/>
        </w:rPr>
        <w:t>У</w:t>
      </w:r>
      <w:r w:rsidRPr="00A44763">
        <w:rPr>
          <w:rFonts w:ascii="Times New Roman" w:hAnsi="Times New Roman"/>
          <w:spacing w:val="-1"/>
          <w:sz w:val="24"/>
          <w:szCs w:val="24"/>
        </w:rPr>
        <w:t>с</w:t>
      </w:r>
      <w:r w:rsidRPr="00A44763">
        <w:rPr>
          <w:rFonts w:ascii="Times New Roman" w:hAnsi="Times New Roman"/>
          <w:sz w:val="24"/>
          <w:szCs w:val="24"/>
        </w:rPr>
        <w:t>тро</w:t>
      </w:r>
      <w:r w:rsidRPr="00A44763">
        <w:rPr>
          <w:rFonts w:ascii="Times New Roman" w:hAnsi="Times New Roman"/>
          <w:spacing w:val="1"/>
          <w:sz w:val="24"/>
          <w:szCs w:val="24"/>
        </w:rPr>
        <w:t>й</w:t>
      </w:r>
      <w:r w:rsidRPr="00A44763">
        <w:rPr>
          <w:rFonts w:ascii="Times New Roman" w:hAnsi="Times New Roman"/>
          <w:spacing w:val="-1"/>
          <w:sz w:val="24"/>
          <w:szCs w:val="24"/>
        </w:rPr>
        <w:t>с</w:t>
      </w:r>
      <w:r w:rsidRPr="00A44763">
        <w:rPr>
          <w:rFonts w:ascii="Times New Roman" w:hAnsi="Times New Roman"/>
          <w:sz w:val="24"/>
          <w:szCs w:val="24"/>
        </w:rPr>
        <w:t>тво,</w:t>
      </w:r>
      <w:r w:rsidRPr="00A44763">
        <w:rPr>
          <w:rFonts w:ascii="Times New Roman" w:hAnsi="Times New Roman"/>
          <w:spacing w:val="12"/>
          <w:sz w:val="24"/>
          <w:szCs w:val="24"/>
        </w:rPr>
        <w:t xml:space="preserve"> </w:t>
      </w:r>
      <w:r w:rsidRPr="00A44763">
        <w:rPr>
          <w:rFonts w:ascii="Times New Roman" w:hAnsi="Times New Roman"/>
          <w:sz w:val="24"/>
          <w:szCs w:val="24"/>
        </w:rPr>
        <w:t>те</w:t>
      </w:r>
      <w:r w:rsidRPr="00A44763">
        <w:rPr>
          <w:rFonts w:ascii="Times New Roman" w:hAnsi="Times New Roman"/>
          <w:spacing w:val="1"/>
          <w:sz w:val="24"/>
          <w:szCs w:val="24"/>
        </w:rPr>
        <w:t>х</w:t>
      </w:r>
      <w:r w:rsidRPr="00A44763">
        <w:rPr>
          <w:rFonts w:ascii="Times New Roman" w:hAnsi="Times New Roman"/>
          <w:spacing w:val="-2"/>
          <w:sz w:val="24"/>
          <w:szCs w:val="24"/>
        </w:rPr>
        <w:t>н</w:t>
      </w:r>
      <w:r w:rsidRPr="00A44763">
        <w:rPr>
          <w:rFonts w:ascii="Times New Roman" w:hAnsi="Times New Roman"/>
          <w:sz w:val="24"/>
          <w:szCs w:val="24"/>
        </w:rPr>
        <w:t>и</w:t>
      </w:r>
      <w:r w:rsidRPr="00A44763">
        <w:rPr>
          <w:rFonts w:ascii="Times New Roman" w:hAnsi="Times New Roman"/>
          <w:spacing w:val="-1"/>
          <w:sz w:val="24"/>
          <w:szCs w:val="24"/>
        </w:rPr>
        <w:t>чес</w:t>
      </w:r>
      <w:r w:rsidRPr="00A44763">
        <w:rPr>
          <w:rFonts w:ascii="Times New Roman" w:hAnsi="Times New Roman"/>
          <w:sz w:val="24"/>
          <w:szCs w:val="24"/>
        </w:rPr>
        <w:t>кое</w:t>
      </w:r>
      <w:r w:rsidRPr="00A44763">
        <w:rPr>
          <w:rFonts w:ascii="Times New Roman" w:hAnsi="Times New Roman"/>
          <w:spacing w:val="10"/>
          <w:sz w:val="24"/>
          <w:szCs w:val="24"/>
        </w:rPr>
        <w:t xml:space="preserve"> </w:t>
      </w:r>
      <w:r w:rsidRPr="00A44763">
        <w:rPr>
          <w:rFonts w:ascii="Times New Roman" w:hAnsi="Times New Roman"/>
          <w:sz w:val="24"/>
          <w:szCs w:val="24"/>
        </w:rPr>
        <w:t>об</w:t>
      </w:r>
      <w:r w:rsidRPr="00A44763">
        <w:rPr>
          <w:rFonts w:ascii="Times New Roman" w:hAnsi="Times New Roman"/>
          <w:spacing w:val="-1"/>
          <w:sz w:val="24"/>
          <w:szCs w:val="24"/>
        </w:rPr>
        <w:t>с</w:t>
      </w:r>
      <w:r w:rsidRPr="00A44763">
        <w:rPr>
          <w:rFonts w:ascii="Times New Roman" w:hAnsi="Times New Roman"/>
          <w:spacing w:val="4"/>
          <w:sz w:val="24"/>
          <w:szCs w:val="24"/>
        </w:rPr>
        <w:t>л</w:t>
      </w:r>
      <w:r w:rsidRPr="00A44763">
        <w:rPr>
          <w:rFonts w:ascii="Times New Roman" w:hAnsi="Times New Roman"/>
          <w:spacing w:val="-3"/>
          <w:sz w:val="24"/>
          <w:szCs w:val="24"/>
        </w:rPr>
        <w:t>у</w:t>
      </w:r>
      <w:r w:rsidRPr="00A44763">
        <w:rPr>
          <w:rFonts w:ascii="Times New Roman" w:hAnsi="Times New Roman"/>
          <w:sz w:val="24"/>
          <w:szCs w:val="24"/>
        </w:rPr>
        <w:t>жив</w:t>
      </w:r>
      <w:r w:rsidRPr="00A44763">
        <w:rPr>
          <w:rFonts w:ascii="Times New Roman" w:hAnsi="Times New Roman"/>
          <w:spacing w:val="-2"/>
          <w:sz w:val="24"/>
          <w:szCs w:val="24"/>
        </w:rPr>
        <w:t>а</w:t>
      </w:r>
      <w:r w:rsidRPr="00A44763">
        <w:rPr>
          <w:rFonts w:ascii="Times New Roman" w:hAnsi="Times New Roman"/>
          <w:sz w:val="24"/>
          <w:szCs w:val="24"/>
        </w:rPr>
        <w:t>ние</w:t>
      </w:r>
      <w:r w:rsidRPr="00A44763">
        <w:rPr>
          <w:rFonts w:ascii="Times New Roman" w:hAnsi="Times New Roman"/>
          <w:spacing w:val="10"/>
          <w:sz w:val="24"/>
          <w:szCs w:val="24"/>
        </w:rPr>
        <w:t xml:space="preserve"> </w:t>
      </w:r>
      <w:r w:rsidRPr="00A44763">
        <w:rPr>
          <w:rFonts w:ascii="Times New Roman" w:hAnsi="Times New Roman"/>
          <w:sz w:val="24"/>
          <w:szCs w:val="24"/>
        </w:rPr>
        <w:t>и</w:t>
      </w:r>
      <w:r w:rsidRPr="00A44763">
        <w:rPr>
          <w:rFonts w:ascii="Times New Roman" w:hAnsi="Times New Roman"/>
          <w:spacing w:val="12"/>
          <w:sz w:val="24"/>
          <w:szCs w:val="24"/>
        </w:rPr>
        <w:t xml:space="preserve"> </w:t>
      </w:r>
      <w:r w:rsidRPr="00A44763">
        <w:rPr>
          <w:rFonts w:ascii="Times New Roman" w:hAnsi="Times New Roman"/>
          <w:sz w:val="24"/>
          <w:szCs w:val="24"/>
        </w:rPr>
        <w:t>р</w:t>
      </w:r>
      <w:r w:rsidRPr="00A44763">
        <w:rPr>
          <w:rFonts w:ascii="Times New Roman" w:hAnsi="Times New Roman"/>
          <w:spacing w:val="-1"/>
          <w:sz w:val="24"/>
          <w:szCs w:val="24"/>
        </w:rPr>
        <w:t>ем</w:t>
      </w:r>
      <w:r w:rsidRPr="00A44763">
        <w:rPr>
          <w:rFonts w:ascii="Times New Roman" w:hAnsi="Times New Roman"/>
          <w:sz w:val="24"/>
          <w:szCs w:val="24"/>
        </w:rPr>
        <w:t>онт</w:t>
      </w:r>
      <w:r w:rsidRPr="00A44763">
        <w:rPr>
          <w:rFonts w:ascii="Times New Roman" w:hAnsi="Times New Roman"/>
          <w:spacing w:val="12"/>
          <w:sz w:val="24"/>
          <w:szCs w:val="24"/>
        </w:rPr>
        <w:t xml:space="preserve"> </w:t>
      </w:r>
      <w:r w:rsidRPr="00A44763">
        <w:rPr>
          <w:rFonts w:ascii="Times New Roman" w:hAnsi="Times New Roman"/>
          <w:sz w:val="24"/>
          <w:szCs w:val="24"/>
        </w:rPr>
        <w:t>л</w:t>
      </w:r>
      <w:r w:rsidRPr="00A44763">
        <w:rPr>
          <w:rFonts w:ascii="Times New Roman" w:hAnsi="Times New Roman"/>
          <w:spacing w:val="-1"/>
          <w:sz w:val="24"/>
          <w:szCs w:val="24"/>
        </w:rPr>
        <w:t>ес</w:t>
      </w:r>
      <w:r w:rsidRPr="00A44763">
        <w:rPr>
          <w:rFonts w:ascii="Times New Roman" w:hAnsi="Times New Roman"/>
          <w:sz w:val="24"/>
          <w:szCs w:val="24"/>
        </w:rPr>
        <w:t>оз</w:t>
      </w:r>
      <w:r w:rsidRPr="00A44763">
        <w:rPr>
          <w:rFonts w:ascii="Times New Roman" w:hAnsi="Times New Roman"/>
          <w:spacing w:val="-1"/>
          <w:sz w:val="24"/>
          <w:szCs w:val="24"/>
        </w:rPr>
        <w:t>а</w:t>
      </w:r>
      <w:r w:rsidRPr="00A44763">
        <w:rPr>
          <w:rFonts w:ascii="Times New Roman" w:hAnsi="Times New Roman"/>
          <w:sz w:val="24"/>
          <w:szCs w:val="24"/>
        </w:rPr>
        <w:t>готов</w:t>
      </w:r>
      <w:r w:rsidRPr="00A44763">
        <w:rPr>
          <w:rFonts w:ascii="Times New Roman" w:hAnsi="Times New Roman"/>
          <w:spacing w:val="1"/>
          <w:sz w:val="24"/>
          <w:szCs w:val="24"/>
        </w:rPr>
        <w:t>и</w:t>
      </w:r>
      <w:r w:rsidRPr="00A44763">
        <w:rPr>
          <w:rFonts w:ascii="Times New Roman" w:hAnsi="Times New Roman"/>
          <w:sz w:val="24"/>
          <w:szCs w:val="24"/>
        </w:rPr>
        <w:t>тел</w:t>
      </w:r>
      <w:r w:rsidRPr="00A44763">
        <w:rPr>
          <w:rFonts w:ascii="Times New Roman" w:hAnsi="Times New Roman"/>
          <w:spacing w:val="-2"/>
          <w:sz w:val="24"/>
          <w:szCs w:val="24"/>
        </w:rPr>
        <w:t>ь</w:t>
      </w:r>
      <w:r w:rsidRPr="00A44763">
        <w:rPr>
          <w:rFonts w:ascii="Times New Roman" w:hAnsi="Times New Roman"/>
          <w:sz w:val="24"/>
          <w:szCs w:val="24"/>
        </w:rPr>
        <w:t xml:space="preserve">ных </w:t>
      </w:r>
      <w:r w:rsidRPr="00A44763">
        <w:rPr>
          <w:rFonts w:ascii="Times New Roman" w:hAnsi="Times New Roman"/>
          <w:spacing w:val="-1"/>
          <w:sz w:val="24"/>
          <w:szCs w:val="24"/>
        </w:rPr>
        <w:t>ма</w:t>
      </w:r>
      <w:r w:rsidRPr="00A44763">
        <w:rPr>
          <w:rFonts w:ascii="Times New Roman" w:hAnsi="Times New Roman"/>
          <w:sz w:val="24"/>
          <w:szCs w:val="24"/>
        </w:rPr>
        <w:t>ши</w:t>
      </w:r>
      <w:r w:rsidRPr="00A44763">
        <w:rPr>
          <w:rFonts w:ascii="Times New Roman" w:hAnsi="Times New Roman"/>
          <w:spacing w:val="1"/>
          <w:sz w:val="24"/>
          <w:szCs w:val="24"/>
        </w:rPr>
        <w:t>н</w:t>
      </w:r>
      <w:r w:rsidRPr="00A44763">
        <w:rPr>
          <w:rFonts w:ascii="Times New Roman" w:hAnsi="Times New Roman"/>
          <w:b/>
          <w:bCs/>
          <w:sz w:val="24"/>
          <w:szCs w:val="24"/>
        </w:rPr>
        <w:t>»</w:t>
      </w:r>
      <w:r w:rsidRPr="00A44763">
        <w:rPr>
          <w:rFonts w:ascii="Times New Roman" w:hAnsi="Times New Roman"/>
          <w:sz w:val="24"/>
          <w:szCs w:val="24"/>
        </w:rPr>
        <w:t>,</w:t>
      </w:r>
      <w:r w:rsidRPr="00A44763">
        <w:rPr>
          <w:rFonts w:ascii="Times New Roman" w:hAnsi="Times New Roman"/>
          <w:spacing w:val="4"/>
          <w:sz w:val="24"/>
          <w:szCs w:val="24"/>
        </w:rPr>
        <w:t xml:space="preserve"> </w:t>
      </w:r>
      <w:r w:rsidRPr="00FA680C">
        <w:rPr>
          <w:rFonts w:ascii="Times New Roman" w:hAnsi="Times New Roman" w:cs="Times New Roman"/>
          <w:bCs/>
          <w:sz w:val="24"/>
          <w:szCs w:val="24"/>
        </w:rPr>
        <w:t xml:space="preserve">оснащенные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ПОП-П</w:t>
      </w:r>
      <w:r w:rsidRPr="00FA680C">
        <w:rPr>
          <w:rFonts w:ascii="Times New Roman" w:hAnsi="Times New Roman" w:cs="Times New Roman"/>
          <w:bCs/>
          <w:i/>
          <w:sz w:val="24"/>
          <w:szCs w:val="24"/>
        </w:rPr>
        <w:t>.</w:t>
      </w:r>
    </w:p>
    <w:p w14:paraId="0D03C679" w14:textId="77777777" w:rsidR="00F16C2E" w:rsidRPr="00FA680C" w:rsidRDefault="00F16C2E" w:rsidP="00F16C2E">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Мастерская</w:t>
      </w:r>
      <w:r>
        <w:rPr>
          <w:rFonts w:ascii="Times New Roman" w:hAnsi="Times New Roman" w:cs="Times New Roman"/>
          <w:bCs/>
          <w:sz w:val="24"/>
          <w:szCs w:val="24"/>
        </w:rPr>
        <w:t xml:space="preserve"> </w:t>
      </w:r>
      <w:r w:rsidRPr="00E709EA">
        <w:rPr>
          <w:rFonts w:ascii="Times New Roman" w:hAnsi="Times New Roman" w:cs="Times New Roman"/>
          <w:bCs/>
          <w:sz w:val="24"/>
          <w:szCs w:val="24"/>
        </w:rPr>
        <w:t>«Ремонт транспортных средств»</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оснащенная</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64E1D291" w14:textId="77777777" w:rsidR="00F16C2E" w:rsidRPr="00FA680C" w:rsidRDefault="00F16C2E" w:rsidP="00F16C2E">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е/зоны по видам работ,</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оснащенная</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4657F0DF" w14:textId="77777777" w:rsidR="00F16C2E" w:rsidRDefault="00F16C2E" w:rsidP="00F16C2E">
      <w:pPr>
        <w:spacing w:after="200" w:line="276" w:lineRule="auto"/>
        <w:rPr>
          <w:rFonts w:ascii="Times New Roman" w:hAnsi="Times New Roman" w:cs="Times New Roman"/>
          <w:b/>
          <w:bCs/>
          <w:sz w:val="24"/>
          <w:szCs w:val="24"/>
        </w:rPr>
      </w:pPr>
    </w:p>
    <w:p w14:paraId="36C07FF1" w14:textId="77777777" w:rsidR="00F16C2E" w:rsidRPr="00FA680C" w:rsidRDefault="00F16C2E" w:rsidP="00F16C2E">
      <w:pPr>
        <w:spacing w:after="200" w:line="276" w:lineRule="auto"/>
        <w:rPr>
          <w:rFonts w:ascii="Times New Roman" w:hAnsi="Times New Roman" w:cs="Times New Roman"/>
          <w:b/>
          <w:bCs/>
          <w:sz w:val="24"/>
          <w:szCs w:val="24"/>
        </w:rPr>
      </w:pPr>
    </w:p>
    <w:p w14:paraId="11F90DBB" w14:textId="77777777" w:rsidR="00F16C2E" w:rsidRPr="00E11160" w:rsidRDefault="00F16C2E" w:rsidP="00F16C2E">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1A9075DC" w14:textId="77777777" w:rsidR="00F16C2E" w:rsidRDefault="00F16C2E" w:rsidP="00F16C2E">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30631DE" w14:textId="77777777" w:rsidR="00F16C2E" w:rsidRDefault="00F16C2E" w:rsidP="00F16C2E">
      <w:pPr>
        <w:pStyle w:val="a4"/>
        <w:spacing w:line="276" w:lineRule="auto"/>
        <w:ind w:left="0" w:firstLine="709"/>
        <w:jc w:val="both"/>
        <w:rPr>
          <w:rFonts w:ascii="Times New Roman" w:hAnsi="Times New Roman"/>
          <w:bCs/>
          <w:sz w:val="24"/>
          <w:szCs w:val="24"/>
        </w:rPr>
      </w:pPr>
    </w:p>
    <w:p w14:paraId="0FB3ED4A" w14:textId="77777777" w:rsidR="00F16C2E" w:rsidRPr="00E11160" w:rsidRDefault="00F16C2E" w:rsidP="00F16C2E">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418E3321" w14:textId="3F9EE8BA" w:rsidR="009059ED" w:rsidRPr="009059ED" w:rsidRDefault="009059ED" w:rsidP="009059ED">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1. </w:t>
      </w:r>
      <w:r w:rsidRPr="009059ED">
        <w:rPr>
          <w:rFonts w:ascii="Times New Roman" w:hAnsi="Times New Roman" w:cs="Times New Roman"/>
          <w:bCs/>
          <w:iCs/>
          <w:sz w:val="24"/>
          <w:szCs w:val="24"/>
        </w:rPr>
        <w:t>Поливаев, О. И. Теория тракторов и автомобилей / О. И. Поливаев, А. В. Ворохобин. — 2-е изд., стер. — Санкт-Петербург : Лань, 2023. — 232 с. — ISBN 978-5-507-45653-6. — Текст : электронный // Лань : электронно-библиотечная система. — URL: https://e.lanbook.com/book/277082</w:t>
      </w:r>
    </w:p>
    <w:p w14:paraId="074C5275" w14:textId="61F104BC" w:rsidR="009059ED" w:rsidRPr="009059ED" w:rsidRDefault="009059ED" w:rsidP="009059ED">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Pr="009059ED">
        <w:rPr>
          <w:rFonts w:ascii="Times New Roman" w:hAnsi="Times New Roman" w:cs="Times New Roman"/>
          <w:bCs/>
          <w:iCs/>
          <w:sz w:val="24"/>
          <w:szCs w:val="24"/>
        </w:rPr>
        <w:t>Силаев, Г. В.  Машины и механизмы в лесном и лесопарковом хозяйстве в 2 ч. Часть 2 : учебник для среднего профессионального образования / Г. В. Силаев. — 2-е изд., испр. и доп. — Москва : Издательство Юрайт, 2024. — 261 с. — (Профессиональное образование). — ISBN 978-5-534-08249-4. — Текст : электронный // Образовательная платформа Юрайт [сайт]. — URL: https://urait.ru/bcode/541168</w:t>
      </w:r>
    </w:p>
    <w:p w14:paraId="16040156" w14:textId="6774042E" w:rsidR="009059ED" w:rsidRPr="009059ED" w:rsidRDefault="009059ED" w:rsidP="009059ED">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3</w:t>
      </w:r>
      <w:r w:rsidRPr="00FA680C">
        <w:rPr>
          <w:rFonts w:ascii="Times New Roman" w:hAnsi="Times New Roman" w:cs="Times New Roman"/>
          <w:bCs/>
          <w:iCs/>
          <w:sz w:val="24"/>
          <w:szCs w:val="24"/>
        </w:rPr>
        <w:t>.</w:t>
      </w:r>
      <w:r w:rsidRPr="00FA680C">
        <w:rPr>
          <w:rFonts w:ascii="Times New Roman" w:hAnsi="Times New Roman" w:cs="Times New Roman"/>
          <w:b/>
          <w:iCs/>
          <w:sz w:val="24"/>
          <w:szCs w:val="24"/>
        </w:rPr>
        <w:t xml:space="preserve"> </w:t>
      </w:r>
      <w:r w:rsidRPr="009059ED">
        <w:rPr>
          <w:rFonts w:ascii="Times New Roman" w:hAnsi="Times New Roman" w:cs="Times New Roman"/>
          <w:bCs/>
          <w:iCs/>
          <w:sz w:val="24"/>
          <w:szCs w:val="24"/>
        </w:rPr>
        <w:t>Силаев, Г. В.  Машины и механизмы в лесном и лесопарковом хозяйстве в 2 ч. Часть 1 : учебник для среднего профессионального образования / Г. В. Силаев. — 2-е изд., испр. и доп. — Москва : Издательство Юрайт, 2024. — 229 с. — (Профессиональное образование). — ISBN 978-5-534-08251-7. — Текст : электронный // Образовательная платформа Юрайт [сайт]. — URL: https://urait.ru/bcode/541167</w:t>
      </w:r>
    </w:p>
    <w:p w14:paraId="1D69098F" w14:textId="77777777" w:rsidR="00F16C2E" w:rsidRPr="00FA680C" w:rsidRDefault="00F16C2E" w:rsidP="00F16C2E">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r w:rsidRPr="00FA680C">
        <w:rPr>
          <w:rFonts w:ascii="Times New Roman" w:hAnsi="Times New Roman" w:cs="Times New Roman"/>
          <w:bCs/>
          <w:i/>
          <w:sz w:val="24"/>
          <w:szCs w:val="24"/>
        </w:rPr>
        <w:t>(при необходимости)</w:t>
      </w:r>
    </w:p>
    <w:p w14:paraId="6A5A3163" w14:textId="77777777" w:rsidR="00F16C2E" w:rsidRPr="00FA680C" w:rsidRDefault="00F16C2E" w:rsidP="00F16C2E">
      <w:pPr>
        <w:pStyle w:val="1f"/>
        <w:rPr>
          <w:rFonts w:ascii="Times New Roman" w:hAnsi="Times New Roman"/>
          <w:b w:val="0"/>
          <w:bCs w:val="0"/>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F16C2E" w:rsidRPr="008D2724" w14:paraId="51A1035D" w14:textId="77777777" w:rsidTr="00454420">
        <w:trPr>
          <w:trHeight w:val="23"/>
        </w:trPr>
        <w:tc>
          <w:tcPr>
            <w:tcW w:w="799" w:type="pct"/>
          </w:tcPr>
          <w:p w14:paraId="21258B7E" w14:textId="77777777" w:rsidR="00F16C2E" w:rsidRPr="008D2724" w:rsidRDefault="00F16C2E" w:rsidP="00454420">
            <w:pPr>
              <w:suppressAutoHyphens/>
              <w:contextualSpacing/>
              <w:jc w:val="center"/>
              <w:rPr>
                <w:rFonts w:ascii="Times New Roman" w:hAnsi="Times New Roman" w:cs="Times New Roman"/>
                <w:b/>
                <w:i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755" w:type="pct"/>
            <w:vAlign w:val="center"/>
          </w:tcPr>
          <w:p w14:paraId="38652329" w14:textId="77777777" w:rsidR="00F16C2E" w:rsidRPr="008D2724" w:rsidRDefault="00F16C2E" w:rsidP="00454420">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446" w:type="pct"/>
            <w:vAlign w:val="center"/>
          </w:tcPr>
          <w:p w14:paraId="1B02B330" w14:textId="77777777" w:rsidR="00F16C2E" w:rsidRPr="008D2724" w:rsidRDefault="00F16C2E" w:rsidP="00454420">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9"/>
            </w:r>
          </w:p>
        </w:tc>
      </w:tr>
      <w:tr w:rsidR="00F16C2E" w:rsidRPr="008D2724" w14:paraId="3E7B3CC2" w14:textId="77777777" w:rsidTr="00454420">
        <w:trPr>
          <w:trHeight w:val="23"/>
        </w:trPr>
        <w:tc>
          <w:tcPr>
            <w:tcW w:w="799" w:type="pct"/>
          </w:tcPr>
          <w:p w14:paraId="5B4FDC4C" w14:textId="77777777" w:rsidR="00AA15CB" w:rsidRPr="00AA15CB" w:rsidRDefault="00AA15CB" w:rsidP="00AA15CB">
            <w:pPr>
              <w:suppressAutoHyphens/>
              <w:contextualSpacing/>
              <w:rPr>
                <w:rFonts w:ascii="Times New Roman" w:hAnsi="Times New Roman" w:cs="Times New Roman"/>
                <w:iCs/>
                <w:sz w:val="24"/>
                <w:szCs w:val="24"/>
              </w:rPr>
            </w:pPr>
            <w:r w:rsidRPr="00AA15CB">
              <w:rPr>
                <w:rFonts w:ascii="Times New Roman" w:hAnsi="Times New Roman" w:cs="Times New Roman"/>
                <w:iCs/>
                <w:sz w:val="24"/>
                <w:szCs w:val="24"/>
              </w:rPr>
              <w:t>ОК.01</w:t>
            </w:r>
          </w:p>
          <w:p w14:paraId="21C337FD" w14:textId="77777777" w:rsidR="00AA15CB" w:rsidRPr="00AA15CB" w:rsidRDefault="00AA15CB" w:rsidP="00AA15CB">
            <w:pPr>
              <w:suppressAutoHyphens/>
              <w:contextualSpacing/>
              <w:rPr>
                <w:rFonts w:ascii="Times New Roman" w:hAnsi="Times New Roman" w:cs="Times New Roman"/>
                <w:iCs/>
                <w:sz w:val="24"/>
                <w:szCs w:val="24"/>
              </w:rPr>
            </w:pPr>
            <w:r w:rsidRPr="00AA15CB">
              <w:rPr>
                <w:rFonts w:ascii="Times New Roman" w:hAnsi="Times New Roman" w:cs="Times New Roman"/>
                <w:iCs/>
                <w:sz w:val="24"/>
                <w:szCs w:val="24"/>
              </w:rPr>
              <w:t>ПК 3.1</w:t>
            </w:r>
          </w:p>
          <w:p w14:paraId="5947995C" w14:textId="77777777" w:rsidR="00AA15CB" w:rsidRPr="00AA15CB" w:rsidRDefault="00AA15CB" w:rsidP="00AA15CB">
            <w:pPr>
              <w:suppressAutoHyphens/>
              <w:contextualSpacing/>
              <w:rPr>
                <w:rFonts w:ascii="Times New Roman" w:hAnsi="Times New Roman" w:cs="Times New Roman"/>
                <w:iCs/>
                <w:sz w:val="24"/>
                <w:szCs w:val="24"/>
              </w:rPr>
            </w:pPr>
            <w:r w:rsidRPr="00AA15CB">
              <w:rPr>
                <w:rFonts w:ascii="Times New Roman" w:hAnsi="Times New Roman" w:cs="Times New Roman"/>
                <w:iCs/>
                <w:sz w:val="24"/>
                <w:szCs w:val="24"/>
              </w:rPr>
              <w:t>ПК 3.2</w:t>
            </w:r>
          </w:p>
          <w:p w14:paraId="2AD33DF5" w14:textId="77777777" w:rsidR="00AA15CB" w:rsidRPr="00AA15CB" w:rsidRDefault="00AA15CB" w:rsidP="00AA15CB">
            <w:pPr>
              <w:suppressAutoHyphens/>
              <w:contextualSpacing/>
              <w:rPr>
                <w:rFonts w:ascii="Times New Roman" w:hAnsi="Times New Roman" w:cs="Times New Roman"/>
                <w:iCs/>
                <w:sz w:val="24"/>
                <w:szCs w:val="24"/>
              </w:rPr>
            </w:pPr>
            <w:r w:rsidRPr="00AA15CB">
              <w:rPr>
                <w:rFonts w:ascii="Times New Roman" w:hAnsi="Times New Roman" w:cs="Times New Roman"/>
                <w:iCs/>
                <w:sz w:val="24"/>
                <w:szCs w:val="24"/>
              </w:rPr>
              <w:t>ПК 3.3</w:t>
            </w:r>
          </w:p>
          <w:p w14:paraId="0087613D" w14:textId="04FCAA30" w:rsidR="00F16C2E" w:rsidRPr="00E709EA" w:rsidRDefault="00AA15CB" w:rsidP="00AA15CB">
            <w:pPr>
              <w:suppressAutoHyphens/>
              <w:contextualSpacing/>
              <w:rPr>
                <w:rFonts w:ascii="Times New Roman" w:hAnsi="Times New Roman" w:cs="Times New Roman"/>
                <w:iCs/>
                <w:sz w:val="24"/>
                <w:szCs w:val="24"/>
              </w:rPr>
            </w:pPr>
            <w:r w:rsidRPr="00AA15CB">
              <w:rPr>
                <w:rFonts w:ascii="Times New Roman" w:hAnsi="Times New Roman" w:cs="Times New Roman"/>
                <w:iCs/>
                <w:sz w:val="24"/>
                <w:szCs w:val="24"/>
              </w:rPr>
              <w:t>ПК 3.4</w:t>
            </w:r>
          </w:p>
        </w:tc>
        <w:tc>
          <w:tcPr>
            <w:tcW w:w="2755" w:type="pct"/>
          </w:tcPr>
          <w:p w14:paraId="606009AB" w14:textId="77777777" w:rsidR="00A46914" w:rsidRPr="00A46914" w:rsidRDefault="00A46914" w:rsidP="00A46914">
            <w:pPr>
              <w:suppressAutoHyphens/>
              <w:contextualSpacing/>
              <w:rPr>
                <w:rFonts w:ascii="Times New Roman" w:hAnsi="Times New Roman" w:cs="Times New Roman"/>
                <w:iCs/>
                <w:sz w:val="24"/>
                <w:szCs w:val="24"/>
              </w:rPr>
            </w:pPr>
            <w:r w:rsidRPr="00A46914">
              <w:rPr>
                <w:rFonts w:ascii="Times New Roman" w:hAnsi="Times New Roman" w:cs="Times New Roman"/>
                <w:iCs/>
                <w:sz w:val="24"/>
                <w:szCs w:val="24"/>
              </w:rPr>
              <w:t>Выполнения работ по трелевке леса тракторами</w:t>
            </w:r>
          </w:p>
          <w:p w14:paraId="5F5FE193" w14:textId="77777777" w:rsidR="00A46914" w:rsidRPr="00A46914" w:rsidRDefault="00A46914" w:rsidP="00A46914">
            <w:pPr>
              <w:suppressAutoHyphens/>
              <w:contextualSpacing/>
              <w:rPr>
                <w:rFonts w:ascii="Times New Roman" w:hAnsi="Times New Roman" w:cs="Times New Roman"/>
                <w:iCs/>
                <w:sz w:val="24"/>
                <w:szCs w:val="24"/>
              </w:rPr>
            </w:pPr>
            <w:r w:rsidRPr="00A46914">
              <w:rPr>
                <w:rFonts w:ascii="Times New Roman" w:hAnsi="Times New Roman" w:cs="Times New Roman"/>
                <w:iCs/>
                <w:sz w:val="24"/>
                <w:szCs w:val="24"/>
              </w:rPr>
              <w:t>Осуществлять погрузку и штабелевку древесины (с выравниванием комлей) и осмола на лесопогрузочных пунктах, верхних и промежуточных складах</w:t>
            </w:r>
          </w:p>
          <w:p w14:paraId="7C5DB94A" w14:textId="77777777" w:rsidR="00A46914" w:rsidRPr="00A46914" w:rsidRDefault="00A46914" w:rsidP="00A46914">
            <w:pPr>
              <w:suppressAutoHyphens/>
              <w:contextualSpacing/>
              <w:rPr>
                <w:rFonts w:ascii="Times New Roman" w:hAnsi="Times New Roman" w:cs="Times New Roman"/>
                <w:iCs/>
                <w:sz w:val="24"/>
                <w:szCs w:val="24"/>
              </w:rPr>
            </w:pPr>
            <w:r w:rsidRPr="00A46914">
              <w:rPr>
                <w:rFonts w:ascii="Times New Roman" w:hAnsi="Times New Roman" w:cs="Times New Roman"/>
                <w:iCs/>
                <w:sz w:val="24"/>
                <w:szCs w:val="24"/>
              </w:rPr>
              <w:t>Выполнения работ по вывозке древесины с лесосек и верхних складов;</w:t>
            </w:r>
          </w:p>
          <w:p w14:paraId="329A3383" w14:textId="77777777" w:rsidR="00A46914" w:rsidRPr="00A46914" w:rsidRDefault="00A46914" w:rsidP="00A46914">
            <w:pPr>
              <w:suppressAutoHyphens/>
              <w:contextualSpacing/>
              <w:rPr>
                <w:rFonts w:ascii="Times New Roman" w:hAnsi="Times New Roman" w:cs="Times New Roman"/>
                <w:iCs/>
                <w:sz w:val="24"/>
                <w:szCs w:val="24"/>
              </w:rPr>
            </w:pPr>
            <w:r w:rsidRPr="00A46914">
              <w:rPr>
                <w:rFonts w:ascii="Times New Roman" w:hAnsi="Times New Roman" w:cs="Times New Roman"/>
                <w:iCs/>
                <w:sz w:val="24"/>
                <w:szCs w:val="24"/>
              </w:rPr>
              <w:t>Производить очистку лесосек от порубочных остатков, сучьев и вершин деревьев;</w:t>
            </w:r>
          </w:p>
          <w:p w14:paraId="60B6E428" w14:textId="77777777" w:rsidR="00A46914" w:rsidRPr="00A46914" w:rsidRDefault="00A46914" w:rsidP="00A46914">
            <w:pPr>
              <w:suppressAutoHyphens/>
              <w:contextualSpacing/>
              <w:rPr>
                <w:rFonts w:ascii="Times New Roman" w:hAnsi="Times New Roman" w:cs="Times New Roman"/>
                <w:iCs/>
                <w:sz w:val="24"/>
                <w:szCs w:val="24"/>
              </w:rPr>
            </w:pPr>
            <w:r w:rsidRPr="00A46914">
              <w:rPr>
                <w:rFonts w:ascii="Times New Roman" w:hAnsi="Times New Roman" w:cs="Times New Roman"/>
                <w:iCs/>
                <w:sz w:val="24"/>
                <w:szCs w:val="24"/>
              </w:rPr>
              <w:t>Выполнения работ по трелевке леса тракторами</w:t>
            </w:r>
          </w:p>
          <w:p w14:paraId="635BBBE1" w14:textId="77777777" w:rsidR="00A46914" w:rsidRPr="00A46914" w:rsidRDefault="00A46914" w:rsidP="00A46914">
            <w:pPr>
              <w:suppressAutoHyphens/>
              <w:contextualSpacing/>
              <w:rPr>
                <w:rFonts w:ascii="Times New Roman" w:hAnsi="Times New Roman" w:cs="Times New Roman"/>
                <w:iCs/>
                <w:sz w:val="24"/>
                <w:szCs w:val="24"/>
              </w:rPr>
            </w:pPr>
            <w:r w:rsidRPr="00A46914">
              <w:rPr>
                <w:rFonts w:ascii="Times New Roman" w:hAnsi="Times New Roman" w:cs="Times New Roman"/>
                <w:iCs/>
                <w:sz w:val="24"/>
                <w:szCs w:val="24"/>
              </w:rPr>
              <w:t>Производить расчистку трасс под трелевочные волока, лесовозные усы</w:t>
            </w:r>
            <w:r w:rsidRPr="00A46914">
              <w:rPr>
                <w:rFonts w:ascii="Times New Roman" w:hAnsi="Times New Roman" w:cs="Times New Roman"/>
                <w:iCs/>
                <w:sz w:val="24"/>
                <w:szCs w:val="24"/>
              </w:rPr>
              <w:tab/>
              <w:t>и площадки под лесопогрузочные пункты, под верхние и промежуточные склады;</w:t>
            </w:r>
          </w:p>
          <w:p w14:paraId="51438F6A" w14:textId="77777777" w:rsidR="00A46914" w:rsidRPr="00A46914" w:rsidRDefault="00A46914" w:rsidP="00A46914">
            <w:pPr>
              <w:suppressAutoHyphens/>
              <w:contextualSpacing/>
              <w:rPr>
                <w:rFonts w:ascii="Times New Roman" w:hAnsi="Times New Roman" w:cs="Times New Roman"/>
                <w:iCs/>
                <w:sz w:val="24"/>
                <w:szCs w:val="24"/>
              </w:rPr>
            </w:pPr>
            <w:r w:rsidRPr="00A46914">
              <w:rPr>
                <w:rFonts w:ascii="Times New Roman" w:hAnsi="Times New Roman" w:cs="Times New Roman"/>
                <w:iCs/>
                <w:sz w:val="24"/>
                <w:szCs w:val="24"/>
              </w:rPr>
              <w:t>Выполнения работ по трелевке леса тракторами</w:t>
            </w:r>
          </w:p>
          <w:p w14:paraId="56E6EDC2" w14:textId="27E1A5D5" w:rsidR="00F16C2E" w:rsidRPr="00E709EA" w:rsidRDefault="00A46914" w:rsidP="00A46914">
            <w:pPr>
              <w:suppressAutoHyphens/>
              <w:contextualSpacing/>
              <w:rPr>
                <w:rFonts w:ascii="Times New Roman" w:hAnsi="Times New Roman" w:cs="Times New Roman"/>
                <w:iCs/>
                <w:sz w:val="24"/>
                <w:szCs w:val="24"/>
              </w:rPr>
            </w:pPr>
            <w:r w:rsidRPr="00A46914">
              <w:rPr>
                <w:rFonts w:ascii="Times New Roman" w:hAnsi="Times New Roman" w:cs="Times New Roman"/>
                <w:iCs/>
                <w:sz w:val="24"/>
                <w:szCs w:val="24"/>
              </w:rPr>
              <w:t>Транспортировать все виды грузов (в том числе специальные и негабаритные) на лесосеках, лесопогрузочных пунктах, верхних, промежуточных и нижних складах;</w:t>
            </w:r>
          </w:p>
        </w:tc>
        <w:tc>
          <w:tcPr>
            <w:tcW w:w="1446" w:type="pct"/>
          </w:tcPr>
          <w:p w14:paraId="743C0DEF" w14:textId="77777777" w:rsidR="00F16C2E" w:rsidRPr="00E709EA" w:rsidRDefault="00F16C2E" w:rsidP="00454420">
            <w:pPr>
              <w:suppressAutoHyphens/>
              <w:contextualSpacing/>
              <w:rPr>
                <w:rFonts w:ascii="Times New Roman" w:hAnsi="Times New Roman" w:cs="Times New Roman"/>
                <w:iCs/>
                <w:sz w:val="24"/>
                <w:szCs w:val="24"/>
              </w:rPr>
            </w:pPr>
            <w:r w:rsidRPr="00E709EA">
              <w:rPr>
                <w:rFonts w:ascii="Times New Roman" w:hAnsi="Times New Roman" w:cs="Times New Roman"/>
                <w:iCs/>
                <w:sz w:val="24"/>
                <w:szCs w:val="24"/>
              </w:rPr>
              <w:t>Тестирование</w:t>
            </w:r>
          </w:p>
          <w:p w14:paraId="3EEF6E3B" w14:textId="77777777" w:rsidR="00F16C2E" w:rsidRPr="00E709EA" w:rsidRDefault="00F16C2E" w:rsidP="00454420">
            <w:pPr>
              <w:suppressAutoHyphens/>
              <w:contextualSpacing/>
              <w:rPr>
                <w:rFonts w:ascii="Times New Roman" w:hAnsi="Times New Roman" w:cs="Times New Roman"/>
                <w:iCs/>
                <w:sz w:val="24"/>
                <w:szCs w:val="24"/>
              </w:rPr>
            </w:pPr>
            <w:r w:rsidRPr="00E709EA">
              <w:rPr>
                <w:rFonts w:ascii="Times New Roman" w:hAnsi="Times New Roman" w:cs="Times New Roman"/>
                <w:iCs/>
                <w:sz w:val="24"/>
                <w:szCs w:val="24"/>
              </w:rPr>
              <w:t>Оценка результатов</w:t>
            </w:r>
          </w:p>
          <w:p w14:paraId="02649033" w14:textId="77777777" w:rsidR="00F16C2E" w:rsidRPr="00E709EA" w:rsidRDefault="00F16C2E" w:rsidP="00454420">
            <w:pPr>
              <w:suppressAutoHyphens/>
              <w:contextualSpacing/>
              <w:rPr>
                <w:rFonts w:ascii="Times New Roman" w:hAnsi="Times New Roman" w:cs="Times New Roman"/>
                <w:iCs/>
                <w:sz w:val="24"/>
                <w:szCs w:val="24"/>
              </w:rPr>
            </w:pPr>
            <w:r w:rsidRPr="00E709EA">
              <w:rPr>
                <w:rFonts w:ascii="Times New Roman" w:hAnsi="Times New Roman" w:cs="Times New Roman"/>
                <w:iCs/>
                <w:sz w:val="24"/>
                <w:szCs w:val="24"/>
              </w:rPr>
              <w:t>Выполнения тестовых заданий</w:t>
            </w:r>
          </w:p>
          <w:p w14:paraId="66FCA1EF" w14:textId="77777777" w:rsidR="00F16C2E" w:rsidRPr="00E709EA" w:rsidRDefault="00F16C2E" w:rsidP="00454420">
            <w:pPr>
              <w:suppressAutoHyphens/>
              <w:contextualSpacing/>
              <w:rPr>
                <w:rFonts w:ascii="Times New Roman" w:hAnsi="Times New Roman" w:cs="Times New Roman"/>
                <w:iCs/>
                <w:sz w:val="24"/>
                <w:szCs w:val="24"/>
              </w:rPr>
            </w:pPr>
            <w:r w:rsidRPr="00E709EA">
              <w:rPr>
                <w:rFonts w:ascii="Times New Roman" w:hAnsi="Times New Roman" w:cs="Times New Roman"/>
                <w:iCs/>
                <w:sz w:val="24"/>
                <w:szCs w:val="24"/>
              </w:rPr>
              <w:t>Практическая работа</w:t>
            </w:r>
          </w:p>
          <w:p w14:paraId="04DD2A84" w14:textId="77777777" w:rsidR="00F16C2E" w:rsidRPr="00E709EA" w:rsidRDefault="00F16C2E" w:rsidP="00454420">
            <w:pPr>
              <w:suppressAutoHyphens/>
              <w:contextualSpacing/>
              <w:rPr>
                <w:rFonts w:ascii="Times New Roman" w:hAnsi="Times New Roman" w:cs="Times New Roman"/>
                <w:iCs/>
                <w:sz w:val="24"/>
                <w:szCs w:val="24"/>
              </w:rPr>
            </w:pPr>
            <w:r w:rsidRPr="00E709EA">
              <w:rPr>
                <w:rFonts w:ascii="Times New Roman" w:hAnsi="Times New Roman" w:cs="Times New Roman"/>
                <w:iCs/>
                <w:sz w:val="24"/>
                <w:szCs w:val="24"/>
              </w:rPr>
              <w:t>(Экспертное наблюдение   и оценка результатов практических работ)</w:t>
            </w:r>
          </w:p>
          <w:p w14:paraId="33B4C885" w14:textId="77777777" w:rsidR="00F16C2E" w:rsidRPr="00E709EA" w:rsidRDefault="00F16C2E" w:rsidP="00454420">
            <w:pPr>
              <w:suppressAutoHyphens/>
              <w:contextualSpacing/>
              <w:rPr>
                <w:rFonts w:ascii="Times New Roman" w:hAnsi="Times New Roman" w:cs="Times New Roman"/>
                <w:iCs/>
                <w:sz w:val="24"/>
                <w:szCs w:val="24"/>
              </w:rPr>
            </w:pPr>
            <w:r w:rsidRPr="00E709EA">
              <w:rPr>
                <w:rFonts w:ascii="Times New Roman" w:hAnsi="Times New Roman" w:cs="Times New Roman"/>
                <w:iCs/>
                <w:sz w:val="24"/>
                <w:szCs w:val="24"/>
              </w:rPr>
              <w:t>Тестирование</w:t>
            </w:r>
          </w:p>
          <w:p w14:paraId="397D637E" w14:textId="77777777" w:rsidR="00F16C2E" w:rsidRPr="00E709EA" w:rsidRDefault="00F16C2E" w:rsidP="00454420">
            <w:pPr>
              <w:suppressAutoHyphens/>
              <w:contextualSpacing/>
              <w:rPr>
                <w:rFonts w:ascii="Times New Roman" w:hAnsi="Times New Roman" w:cs="Times New Roman"/>
                <w:iCs/>
                <w:sz w:val="24"/>
                <w:szCs w:val="24"/>
              </w:rPr>
            </w:pPr>
            <w:r w:rsidRPr="00E709EA">
              <w:rPr>
                <w:rFonts w:ascii="Times New Roman" w:hAnsi="Times New Roman" w:cs="Times New Roman"/>
                <w:iCs/>
                <w:sz w:val="24"/>
                <w:szCs w:val="24"/>
              </w:rPr>
              <w:t>Оценка результатов</w:t>
            </w:r>
          </w:p>
          <w:p w14:paraId="1A5EB610" w14:textId="77777777" w:rsidR="00F16C2E" w:rsidRPr="00E709EA" w:rsidRDefault="00F16C2E" w:rsidP="00454420">
            <w:pPr>
              <w:suppressAutoHyphens/>
              <w:contextualSpacing/>
              <w:rPr>
                <w:rFonts w:ascii="Times New Roman" w:hAnsi="Times New Roman" w:cs="Times New Roman"/>
                <w:iCs/>
                <w:sz w:val="24"/>
                <w:szCs w:val="24"/>
              </w:rPr>
            </w:pPr>
            <w:r w:rsidRPr="00E709EA">
              <w:rPr>
                <w:rFonts w:ascii="Times New Roman" w:hAnsi="Times New Roman" w:cs="Times New Roman"/>
                <w:iCs/>
                <w:sz w:val="24"/>
                <w:szCs w:val="24"/>
              </w:rPr>
              <w:t>Выполнения тестовых заданий</w:t>
            </w:r>
          </w:p>
        </w:tc>
      </w:tr>
      <w:bookmarkEnd w:id="37"/>
    </w:tbl>
    <w:p w14:paraId="655F1EBD" w14:textId="77777777" w:rsidR="006B27EF" w:rsidRDefault="006B27EF" w:rsidP="00F53FDC">
      <w:pPr>
        <w:jc w:val="right"/>
        <w:rPr>
          <w:rFonts w:ascii="Times New Roman" w:hAnsi="Times New Roman" w:cs="Times New Roman"/>
          <w:b/>
          <w:bCs/>
          <w:sz w:val="24"/>
          <w:szCs w:val="24"/>
        </w:rPr>
      </w:pPr>
    </w:p>
    <w:p w14:paraId="48B966F0" w14:textId="77777777" w:rsidR="006B27EF" w:rsidRDefault="006B27EF" w:rsidP="00F53FDC">
      <w:pPr>
        <w:jc w:val="right"/>
        <w:rPr>
          <w:rFonts w:ascii="Times New Roman" w:hAnsi="Times New Roman" w:cs="Times New Roman"/>
          <w:b/>
          <w:bCs/>
          <w:sz w:val="24"/>
          <w:szCs w:val="24"/>
        </w:rPr>
      </w:pPr>
    </w:p>
    <w:p w14:paraId="506C6D2B" w14:textId="77777777" w:rsidR="006B27EF" w:rsidRDefault="006B27EF" w:rsidP="00F53FDC">
      <w:pPr>
        <w:jc w:val="right"/>
        <w:rPr>
          <w:rFonts w:ascii="Times New Roman" w:hAnsi="Times New Roman" w:cs="Times New Roman"/>
          <w:b/>
          <w:bCs/>
          <w:sz w:val="24"/>
          <w:szCs w:val="24"/>
        </w:rPr>
      </w:pPr>
    </w:p>
    <w:p w14:paraId="54CE9E2A" w14:textId="1A2262E9" w:rsidR="006B27EF" w:rsidRDefault="006B27EF" w:rsidP="00F53FDC">
      <w:pPr>
        <w:jc w:val="right"/>
        <w:rPr>
          <w:rFonts w:ascii="Times New Roman" w:hAnsi="Times New Roman" w:cs="Times New Roman"/>
          <w:b/>
          <w:bCs/>
          <w:sz w:val="24"/>
          <w:szCs w:val="24"/>
        </w:rPr>
      </w:pPr>
    </w:p>
    <w:p w14:paraId="34393F2A" w14:textId="133902C8" w:rsidR="00F16C2E" w:rsidRDefault="00F16C2E" w:rsidP="00F53FDC">
      <w:pPr>
        <w:jc w:val="right"/>
        <w:rPr>
          <w:rFonts w:ascii="Times New Roman" w:hAnsi="Times New Roman" w:cs="Times New Roman"/>
          <w:b/>
          <w:bCs/>
          <w:sz w:val="24"/>
          <w:szCs w:val="24"/>
        </w:rPr>
      </w:pPr>
    </w:p>
    <w:p w14:paraId="0D2C61F0" w14:textId="7AB5FF43" w:rsidR="00F16C2E" w:rsidRDefault="00F16C2E" w:rsidP="00F53FDC">
      <w:pPr>
        <w:jc w:val="right"/>
        <w:rPr>
          <w:rFonts w:ascii="Times New Roman" w:hAnsi="Times New Roman" w:cs="Times New Roman"/>
          <w:b/>
          <w:bCs/>
          <w:sz w:val="24"/>
          <w:szCs w:val="24"/>
        </w:rPr>
      </w:pPr>
    </w:p>
    <w:p w14:paraId="330EADB1" w14:textId="552A3EFC" w:rsidR="00F16C2E" w:rsidRDefault="00F16C2E" w:rsidP="00F53FDC">
      <w:pPr>
        <w:jc w:val="right"/>
        <w:rPr>
          <w:rFonts w:ascii="Times New Roman" w:hAnsi="Times New Roman" w:cs="Times New Roman"/>
          <w:b/>
          <w:bCs/>
          <w:sz w:val="24"/>
          <w:szCs w:val="24"/>
        </w:rPr>
      </w:pPr>
    </w:p>
    <w:p w14:paraId="50BF21A9" w14:textId="4F7B419C" w:rsidR="00F16C2E" w:rsidRDefault="00F16C2E" w:rsidP="00F53FDC">
      <w:pPr>
        <w:jc w:val="right"/>
        <w:rPr>
          <w:rFonts w:ascii="Times New Roman" w:hAnsi="Times New Roman" w:cs="Times New Roman"/>
          <w:b/>
          <w:bCs/>
          <w:sz w:val="24"/>
          <w:szCs w:val="24"/>
        </w:rPr>
      </w:pPr>
    </w:p>
    <w:p w14:paraId="4690E91E" w14:textId="404C0FDF" w:rsidR="00F16C2E" w:rsidRDefault="00F16C2E" w:rsidP="00F53FDC">
      <w:pPr>
        <w:jc w:val="right"/>
        <w:rPr>
          <w:rFonts w:ascii="Times New Roman" w:hAnsi="Times New Roman" w:cs="Times New Roman"/>
          <w:b/>
          <w:bCs/>
          <w:sz w:val="24"/>
          <w:szCs w:val="24"/>
        </w:rPr>
      </w:pPr>
    </w:p>
    <w:p w14:paraId="4109AE09" w14:textId="2B6668CF" w:rsidR="00F16C2E" w:rsidRDefault="00F16C2E" w:rsidP="00F53FDC">
      <w:pPr>
        <w:jc w:val="right"/>
        <w:rPr>
          <w:rFonts w:ascii="Times New Roman" w:hAnsi="Times New Roman" w:cs="Times New Roman"/>
          <w:b/>
          <w:bCs/>
          <w:sz w:val="24"/>
          <w:szCs w:val="24"/>
        </w:rPr>
      </w:pPr>
    </w:p>
    <w:p w14:paraId="12CFA95D" w14:textId="43A1184C" w:rsidR="00F16C2E" w:rsidRDefault="00F16C2E" w:rsidP="00F53FDC">
      <w:pPr>
        <w:jc w:val="right"/>
        <w:rPr>
          <w:rFonts w:ascii="Times New Roman" w:hAnsi="Times New Roman" w:cs="Times New Roman"/>
          <w:b/>
          <w:bCs/>
          <w:sz w:val="24"/>
          <w:szCs w:val="24"/>
        </w:rPr>
      </w:pPr>
    </w:p>
    <w:p w14:paraId="162DE857" w14:textId="7A370514" w:rsidR="00F16C2E" w:rsidRDefault="00F16C2E" w:rsidP="00F53FDC">
      <w:pPr>
        <w:jc w:val="right"/>
        <w:rPr>
          <w:rFonts w:ascii="Times New Roman" w:hAnsi="Times New Roman" w:cs="Times New Roman"/>
          <w:b/>
          <w:bCs/>
          <w:sz w:val="24"/>
          <w:szCs w:val="24"/>
        </w:rPr>
      </w:pPr>
    </w:p>
    <w:p w14:paraId="2BCAC84D" w14:textId="1D730B84" w:rsidR="00F16C2E" w:rsidRDefault="00F16C2E" w:rsidP="00F53FDC">
      <w:pPr>
        <w:jc w:val="right"/>
        <w:rPr>
          <w:rFonts w:ascii="Times New Roman" w:hAnsi="Times New Roman" w:cs="Times New Roman"/>
          <w:b/>
          <w:bCs/>
          <w:sz w:val="24"/>
          <w:szCs w:val="24"/>
        </w:rPr>
      </w:pPr>
    </w:p>
    <w:p w14:paraId="618D7CC0" w14:textId="0BF7BBA1" w:rsidR="00F16C2E" w:rsidRDefault="00F16C2E" w:rsidP="00F53FDC">
      <w:pPr>
        <w:jc w:val="right"/>
        <w:rPr>
          <w:rFonts w:ascii="Times New Roman" w:hAnsi="Times New Roman" w:cs="Times New Roman"/>
          <w:b/>
          <w:bCs/>
          <w:sz w:val="24"/>
          <w:szCs w:val="24"/>
        </w:rPr>
      </w:pPr>
    </w:p>
    <w:p w14:paraId="39E5B5DA" w14:textId="3C7E4609" w:rsidR="00F16C2E" w:rsidRDefault="00F16C2E" w:rsidP="00F53FDC">
      <w:pPr>
        <w:jc w:val="right"/>
        <w:rPr>
          <w:rFonts w:ascii="Times New Roman" w:hAnsi="Times New Roman" w:cs="Times New Roman"/>
          <w:b/>
          <w:bCs/>
          <w:sz w:val="24"/>
          <w:szCs w:val="24"/>
        </w:rPr>
      </w:pPr>
    </w:p>
    <w:p w14:paraId="535198F1" w14:textId="7C652EF0" w:rsidR="00F16C2E" w:rsidRDefault="00F16C2E" w:rsidP="00F53FDC">
      <w:pPr>
        <w:jc w:val="right"/>
        <w:rPr>
          <w:rFonts w:ascii="Times New Roman" w:hAnsi="Times New Roman" w:cs="Times New Roman"/>
          <w:b/>
          <w:bCs/>
          <w:sz w:val="24"/>
          <w:szCs w:val="24"/>
        </w:rPr>
      </w:pPr>
    </w:p>
    <w:p w14:paraId="50C6A1C6" w14:textId="6F391B0B" w:rsidR="00F16C2E" w:rsidRDefault="00F16C2E" w:rsidP="00F53FDC">
      <w:pPr>
        <w:jc w:val="right"/>
        <w:rPr>
          <w:rFonts w:ascii="Times New Roman" w:hAnsi="Times New Roman" w:cs="Times New Roman"/>
          <w:b/>
          <w:bCs/>
          <w:sz w:val="24"/>
          <w:szCs w:val="24"/>
        </w:rPr>
      </w:pPr>
    </w:p>
    <w:p w14:paraId="7CCF6755" w14:textId="3BBC2F46" w:rsidR="00F16C2E" w:rsidRDefault="00F16C2E" w:rsidP="00F53FDC">
      <w:pPr>
        <w:jc w:val="right"/>
        <w:rPr>
          <w:rFonts w:ascii="Times New Roman" w:hAnsi="Times New Roman" w:cs="Times New Roman"/>
          <w:b/>
          <w:bCs/>
          <w:sz w:val="24"/>
          <w:szCs w:val="24"/>
        </w:rPr>
      </w:pPr>
    </w:p>
    <w:p w14:paraId="3D6E72F6" w14:textId="513D1BBC" w:rsidR="00F16C2E" w:rsidRDefault="00F16C2E" w:rsidP="00F53FDC">
      <w:pPr>
        <w:jc w:val="right"/>
        <w:rPr>
          <w:rFonts w:ascii="Times New Roman" w:hAnsi="Times New Roman" w:cs="Times New Roman"/>
          <w:b/>
          <w:bCs/>
          <w:sz w:val="24"/>
          <w:szCs w:val="24"/>
        </w:rPr>
      </w:pPr>
    </w:p>
    <w:p w14:paraId="305DE95E" w14:textId="1DCE8E79" w:rsidR="00F16C2E" w:rsidRDefault="00F16C2E" w:rsidP="00F53FDC">
      <w:pPr>
        <w:jc w:val="right"/>
        <w:rPr>
          <w:rFonts w:ascii="Times New Roman" w:hAnsi="Times New Roman" w:cs="Times New Roman"/>
          <w:b/>
          <w:bCs/>
          <w:sz w:val="24"/>
          <w:szCs w:val="24"/>
        </w:rPr>
      </w:pPr>
    </w:p>
    <w:p w14:paraId="183C6AD6" w14:textId="60DB5407" w:rsidR="00F16C2E" w:rsidRDefault="00F16C2E" w:rsidP="00F53FDC">
      <w:pPr>
        <w:jc w:val="right"/>
        <w:rPr>
          <w:rFonts w:ascii="Times New Roman" w:hAnsi="Times New Roman" w:cs="Times New Roman"/>
          <w:b/>
          <w:bCs/>
          <w:sz w:val="24"/>
          <w:szCs w:val="24"/>
        </w:rPr>
      </w:pPr>
    </w:p>
    <w:p w14:paraId="59338AE6" w14:textId="29648B26" w:rsidR="00F16C2E" w:rsidRDefault="00F16C2E" w:rsidP="00F53FDC">
      <w:pPr>
        <w:jc w:val="right"/>
        <w:rPr>
          <w:rFonts w:ascii="Times New Roman" w:hAnsi="Times New Roman" w:cs="Times New Roman"/>
          <w:b/>
          <w:bCs/>
          <w:sz w:val="24"/>
          <w:szCs w:val="24"/>
        </w:rPr>
      </w:pPr>
    </w:p>
    <w:p w14:paraId="113AF25F" w14:textId="1D70D784" w:rsidR="00F16C2E" w:rsidRDefault="00F16C2E" w:rsidP="00F53FDC">
      <w:pPr>
        <w:jc w:val="right"/>
        <w:rPr>
          <w:rFonts w:ascii="Times New Roman" w:hAnsi="Times New Roman" w:cs="Times New Roman"/>
          <w:b/>
          <w:bCs/>
          <w:sz w:val="24"/>
          <w:szCs w:val="24"/>
        </w:rPr>
      </w:pPr>
    </w:p>
    <w:p w14:paraId="0D08B4DA" w14:textId="220ED721" w:rsidR="00F16C2E" w:rsidRDefault="00F16C2E" w:rsidP="00F53FDC">
      <w:pPr>
        <w:jc w:val="right"/>
        <w:rPr>
          <w:rFonts w:ascii="Times New Roman" w:hAnsi="Times New Roman" w:cs="Times New Roman"/>
          <w:b/>
          <w:bCs/>
          <w:sz w:val="24"/>
          <w:szCs w:val="24"/>
        </w:rPr>
      </w:pPr>
    </w:p>
    <w:p w14:paraId="2E5FCEDA" w14:textId="2C8F4E13" w:rsidR="00F16C2E" w:rsidRDefault="00F16C2E" w:rsidP="00F53FDC">
      <w:pPr>
        <w:jc w:val="right"/>
        <w:rPr>
          <w:rFonts w:ascii="Times New Roman" w:hAnsi="Times New Roman" w:cs="Times New Roman"/>
          <w:b/>
          <w:bCs/>
          <w:sz w:val="24"/>
          <w:szCs w:val="24"/>
        </w:rPr>
      </w:pPr>
    </w:p>
    <w:p w14:paraId="10B2F051" w14:textId="3BBA1CDB" w:rsidR="00F16C2E" w:rsidRDefault="00F16C2E" w:rsidP="00F53FDC">
      <w:pPr>
        <w:jc w:val="right"/>
        <w:rPr>
          <w:rFonts w:ascii="Times New Roman" w:hAnsi="Times New Roman" w:cs="Times New Roman"/>
          <w:b/>
          <w:bCs/>
          <w:sz w:val="24"/>
          <w:szCs w:val="24"/>
        </w:rPr>
      </w:pPr>
    </w:p>
    <w:p w14:paraId="6DF1D7B2" w14:textId="71ECB535" w:rsidR="00F16C2E" w:rsidRDefault="00F16C2E" w:rsidP="00F53FDC">
      <w:pPr>
        <w:jc w:val="right"/>
        <w:rPr>
          <w:rFonts w:ascii="Times New Roman" w:hAnsi="Times New Roman" w:cs="Times New Roman"/>
          <w:b/>
          <w:bCs/>
          <w:sz w:val="24"/>
          <w:szCs w:val="24"/>
        </w:rPr>
      </w:pPr>
    </w:p>
    <w:p w14:paraId="20F0A1AD" w14:textId="4A772138" w:rsidR="00F16C2E" w:rsidRDefault="00F16C2E" w:rsidP="00F53FDC">
      <w:pPr>
        <w:jc w:val="right"/>
        <w:rPr>
          <w:rFonts w:ascii="Times New Roman" w:hAnsi="Times New Roman" w:cs="Times New Roman"/>
          <w:b/>
          <w:bCs/>
          <w:sz w:val="24"/>
          <w:szCs w:val="24"/>
        </w:rPr>
      </w:pPr>
    </w:p>
    <w:p w14:paraId="57424419" w14:textId="243B5C5C" w:rsidR="00F16C2E" w:rsidRDefault="00F16C2E" w:rsidP="00F53FDC">
      <w:pPr>
        <w:jc w:val="right"/>
        <w:rPr>
          <w:rFonts w:ascii="Times New Roman" w:hAnsi="Times New Roman" w:cs="Times New Roman"/>
          <w:b/>
          <w:bCs/>
          <w:sz w:val="24"/>
          <w:szCs w:val="24"/>
        </w:rPr>
      </w:pPr>
    </w:p>
    <w:p w14:paraId="1452F0C5" w14:textId="4CEB63A6" w:rsidR="00F16C2E" w:rsidRDefault="00F16C2E" w:rsidP="00F53FDC">
      <w:pPr>
        <w:jc w:val="right"/>
        <w:rPr>
          <w:rFonts w:ascii="Times New Roman" w:hAnsi="Times New Roman" w:cs="Times New Roman"/>
          <w:b/>
          <w:bCs/>
          <w:sz w:val="24"/>
          <w:szCs w:val="24"/>
        </w:rPr>
      </w:pPr>
    </w:p>
    <w:p w14:paraId="7D5AA5FA" w14:textId="199E5D63" w:rsidR="00F16C2E" w:rsidRDefault="00F16C2E" w:rsidP="00F53FDC">
      <w:pPr>
        <w:jc w:val="right"/>
        <w:rPr>
          <w:rFonts w:ascii="Times New Roman" w:hAnsi="Times New Roman" w:cs="Times New Roman"/>
          <w:b/>
          <w:bCs/>
          <w:sz w:val="24"/>
          <w:szCs w:val="24"/>
        </w:rPr>
      </w:pPr>
    </w:p>
    <w:p w14:paraId="6B71524A" w14:textId="62D37548" w:rsidR="00F16C2E" w:rsidRDefault="00F16C2E" w:rsidP="00F53FDC">
      <w:pPr>
        <w:jc w:val="right"/>
        <w:rPr>
          <w:rFonts w:ascii="Times New Roman" w:hAnsi="Times New Roman" w:cs="Times New Roman"/>
          <w:b/>
          <w:bCs/>
          <w:sz w:val="24"/>
          <w:szCs w:val="24"/>
        </w:rPr>
      </w:pPr>
    </w:p>
    <w:p w14:paraId="65472452" w14:textId="75493D78" w:rsidR="001122F6" w:rsidRDefault="001122F6" w:rsidP="00F53FDC">
      <w:pPr>
        <w:jc w:val="right"/>
        <w:rPr>
          <w:rFonts w:ascii="Times New Roman" w:hAnsi="Times New Roman" w:cs="Times New Roman"/>
          <w:b/>
          <w:bCs/>
          <w:sz w:val="24"/>
          <w:szCs w:val="24"/>
        </w:rPr>
      </w:pPr>
    </w:p>
    <w:p w14:paraId="15C82313" w14:textId="39F65AC2" w:rsidR="001122F6" w:rsidRDefault="001122F6" w:rsidP="00F53FDC">
      <w:pPr>
        <w:jc w:val="right"/>
        <w:rPr>
          <w:rFonts w:ascii="Times New Roman" w:hAnsi="Times New Roman" w:cs="Times New Roman"/>
          <w:b/>
          <w:bCs/>
          <w:sz w:val="24"/>
          <w:szCs w:val="24"/>
        </w:rPr>
      </w:pPr>
    </w:p>
    <w:p w14:paraId="3B048990" w14:textId="381E1EEC" w:rsidR="001122F6" w:rsidRDefault="001122F6" w:rsidP="00F53FDC">
      <w:pPr>
        <w:jc w:val="right"/>
        <w:rPr>
          <w:rFonts w:ascii="Times New Roman" w:hAnsi="Times New Roman" w:cs="Times New Roman"/>
          <w:b/>
          <w:bCs/>
          <w:sz w:val="24"/>
          <w:szCs w:val="24"/>
        </w:rPr>
      </w:pPr>
    </w:p>
    <w:p w14:paraId="769513C1" w14:textId="5023D304" w:rsidR="001122F6" w:rsidRDefault="001122F6" w:rsidP="00F53FDC">
      <w:pPr>
        <w:jc w:val="right"/>
        <w:rPr>
          <w:rFonts w:ascii="Times New Roman" w:hAnsi="Times New Roman" w:cs="Times New Roman"/>
          <w:b/>
          <w:bCs/>
          <w:sz w:val="24"/>
          <w:szCs w:val="24"/>
        </w:rPr>
      </w:pPr>
    </w:p>
    <w:p w14:paraId="09631CB2" w14:textId="3A507CC8" w:rsidR="001122F6" w:rsidRDefault="001122F6" w:rsidP="00F53FDC">
      <w:pPr>
        <w:jc w:val="right"/>
        <w:rPr>
          <w:rFonts w:ascii="Times New Roman" w:hAnsi="Times New Roman" w:cs="Times New Roman"/>
          <w:b/>
          <w:bCs/>
          <w:sz w:val="24"/>
          <w:szCs w:val="24"/>
        </w:rPr>
      </w:pPr>
    </w:p>
    <w:p w14:paraId="3CCFCD43" w14:textId="0B025D8F" w:rsidR="001122F6" w:rsidRDefault="001122F6" w:rsidP="00F53FDC">
      <w:pPr>
        <w:jc w:val="right"/>
        <w:rPr>
          <w:rFonts w:ascii="Times New Roman" w:hAnsi="Times New Roman" w:cs="Times New Roman"/>
          <w:b/>
          <w:bCs/>
          <w:sz w:val="24"/>
          <w:szCs w:val="24"/>
        </w:rPr>
      </w:pPr>
    </w:p>
    <w:p w14:paraId="74CBDEBC" w14:textId="4C2CBD72" w:rsidR="001122F6" w:rsidRDefault="001122F6" w:rsidP="00F53FDC">
      <w:pPr>
        <w:jc w:val="right"/>
        <w:rPr>
          <w:rFonts w:ascii="Times New Roman" w:hAnsi="Times New Roman" w:cs="Times New Roman"/>
          <w:b/>
          <w:bCs/>
          <w:sz w:val="24"/>
          <w:szCs w:val="24"/>
        </w:rPr>
      </w:pPr>
    </w:p>
    <w:p w14:paraId="6B6C8EA9" w14:textId="3EA9D7D7" w:rsidR="001122F6" w:rsidRDefault="001122F6" w:rsidP="00F53FDC">
      <w:pPr>
        <w:jc w:val="right"/>
        <w:rPr>
          <w:rFonts w:ascii="Times New Roman" w:hAnsi="Times New Roman" w:cs="Times New Roman"/>
          <w:b/>
          <w:bCs/>
          <w:sz w:val="24"/>
          <w:szCs w:val="24"/>
        </w:rPr>
      </w:pPr>
    </w:p>
    <w:p w14:paraId="14CA230F" w14:textId="29AFA2A9" w:rsidR="001122F6" w:rsidRDefault="001122F6" w:rsidP="00F53FDC">
      <w:pPr>
        <w:jc w:val="right"/>
        <w:rPr>
          <w:rFonts w:ascii="Times New Roman" w:hAnsi="Times New Roman" w:cs="Times New Roman"/>
          <w:b/>
          <w:bCs/>
          <w:sz w:val="24"/>
          <w:szCs w:val="24"/>
        </w:rPr>
      </w:pPr>
    </w:p>
    <w:p w14:paraId="51FFE750" w14:textId="6159D18F" w:rsidR="001122F6" w:rsidRDefault="001122F6" w:rsidP="00F53FDC">
      <w:pPr>
        <w:jc w:val="right"/>
        <w:rPr>
          <w:rFonts w:ascii="Times New Roman" w:hAnsi="Times New Roman" w:cs="Times New Roman"/>
          <w:b/>
          <w:bCs/>
          <w:sz w:val="24"/>
          <w:szCs w:val="24"/>
        </w:rPr>
      </w:pPr>
    </w:p>
    <w:p w14:paraId="4DC9518F" w14:textId="3F4AC965" w:rsidR="001122F6" w:rsidRDefault="001122F6" w:rsidP="00F53FDC">
      <w:pPr>
        <w:jc w:val="right"/>
        <w:rPr>
          <w:rFonts w:ascii="Times New Roman" w:hAnsi="Times New Roman" w:cs="Times New Roman"/>
          <w:b/>
          <w:bCs/>
          <w:sz w:val="24"/>
          <w:szCs w:val="24"/>
        </w:rPr>
      </w:pPr>
    </w:p>
    <w:p w14:paraId="331CF77E" w14:textId="794F6168" w:rsidR="001122F6" w:rsidRDefault="001122F6" w:rsidP="00F53FDC">
      <w:pPr>
        <w:jc w:val="right"/>
        <w:rPr>
          <w:rFonts w:ascii="Times New Roman" w:hAnsi="Times New Roman" w:cs="Times New Roman"/>
          <w:b/>
          <w:bCs/>
          <w:sz w:val="24"/>
          <w:szCs w:val="24"/>
        </w:rPr>
      </w:pPr>
    </w:p>
    <w:p w14:paraId="7558BB4E" w14:textId="68168829" w:rsidR="001122F6" w:rsidRDefault="001122F6" w:rsidP="00F53FDC">
      <w:pPr>
        <w:jc w:val="right"/>
        <w:rPr>
          <w:rFonts w:ascii="Times New Roman" w:hAnsi="Times New Roman" w:cs="Times New Roman"/>
          <w:b/>
          <w:bCs/>
          <w:sz w:val="24"/>
          <w:szCs w:val="24"/>
        </w:rPr>
      </w:pPr>
    </w:p>
    <w:p w14:paraId="43726B3B" w14:textId="17888436" w:rsidR="001122F6" w:rsidRDefault="001122F6" w:rsidP="00F53FDC">
      <w:pPr>
        <w:jc w:val="right"/>
        <w:rPr>
          <w:rFonts w:ascii="Times New Roman" w:hAnsi="Times New Roman" w:cs="Times New Roman"/>
          <w:b/>
          <w:bCs/>
          <w:sz w:val="24"/>
          <w:szCs w:val="24"/>
        </w:rPr>
      </w:pPr>
    </w:p>
    <w:p w14:paraId="6B44D3EC" w14:textId="4A82E970" w:rsidR="001122F6" w:rsidRDefault="001122F6" w:rsidP="00F53FDC">
      <w:pPr>
        <w:jc w:val="right"/>
        <w:rPr>
          <w:rFonts w:ascii="Times New Roman" w:hAnsi="Times New Roman" w:cs="Times New Roman"/>
          <w:b/>
          <w:bCs/>
          <w:sz w:val="24"/>
          <w:szCs w:val="24"/>
        </w:rPr>
      </w:pPr>
    </w:p>
    <w:p w14:paraId="43DF8C0D" w14:textId="77777777" w:rsidR="001122F6" w:rsidRDefault="001122F6" w:rsidP="00F53FDC">
      <w:pPr>
        <w:jc w:val="right"/>
        <w:rPr>
          <w:rFonts w:ascii="Times New Roman" w:hAnsi="Times New Roman" w:cs="Times New Roman"/>
          <w:b/>
          <w:bCs/>
          <w:sz w:val="24"/>
          <w:szCs w:val="24"/>
        </w:rPr>
      </w:pPr>
    </w:p>
    <w:p w14:paraId="4E6C1ECD" w14:textId="77777777" w:rsidR="001122F6" w:rsidRDefault="001122F6" w:rsidP="001122F6">
      <w:pPr>
        <w:jc w:val="right"/>
        <w:rPr>
          <w:rFonts w:ascii="Times New Roman" w:hAnsi="Times New Roman" w:cs="Times New Roman"/>
          <w:b/>
          <w:bCs/>
          <w:sz w:val="24"/>
          <w:szCs w:val="24"/>
        </w:rPr>
      </w:pPr>
      <w:r>
        <w:rPr>
          <w:rFonts w:ascii="Times New Roman" w:hAnsi="Times New Roman" w:cs="Times New Roman"/>
          <w:b/>
          <w:bCs/>
          <w:sz w:val="24"/>
          <w:szCs w:val="24"/>
        </w:rPr>
        <w:t>Приложение 1.3</w:t>
      </w:r>
    </w:p>
    <w:p w14:paraId="24E68D38" w14:textId="77777777" w:rsidR="001122F6" w:rsidRPr="00042DF5" w:rsidRDefault="001122F6" w:rsidP="001122F6">
      <w:pPr>
        <w:jc w:val="right"/>
        <w:rPr>
          <w:rFonts w:ascii="Times New Roman" w:hAnsi="Times New Roman" w:cs="Times New Roman"/>
          <w:b/>
          <w:bCs/>
          <w:sz w:val="24"/>
          <w:szCs w:val="24"/>
        </w:rPr>
      </w:pPr>
      <w:r>
        <w:rPr>
          <w:rFonts w:ascii="Times New Roman" w:hAnsi="Times New Roman" w:cs="Times New Roman"/>
          <w:b/>
          <w:bCs/>
          <w:sz w:val="24"/>
          <w:szCs w:val="24"/>
        </w:rPr>
        <w:t>к ПОП-П по профессии</w:t>
      </w:r>
    </w:p>
    <w:p w14:paraId="3BC462A7" w14:textId="77777777" w:rsidR="001122F6" w:rsidRPr="00042DF5" w:rsidRDefault="001122F6" w:rsidP="001122F6">
      <w:pPr>
        <w:jc w:val="right"/>
        <w:rPr>
          <w:rFonts w:ascii="Times New Roman" w:hAnsi="Times New Roman" w:cs="Times New Roman"/>
          <w:b/>
          <w:bCs/>
          <w:sz w:val="24"/>
          <w:szCs w:val="24"/>
        </w:rPr>
      </w:pPr>
      <w:r w:rsidRPr="00042DF5">
        <w:rPr>
          <w:rFonts w:ascii="Times New Roman" w:hAnsi="Times New Roman" w:cs="Times New Roman"/>
          <w:b/>
          <w:bCs/>
          <w:sz w:val="24"/>
          <w:szCs w:val="24"/>
        </w:rPr>
        <w:t>35.01.30 Машинист лесозаготовительных и трелевочных машин</w:t>
      </w:r>
    </w:p>
    <w:p w14:paraId="78097B2E" w14:textId="77777777" w:rsidR="001122F6" w:rsidRDefault="001122F6" w:rsidP="001122F6">
      <w:pPr>
        <w:jc w:val="right"/>
        <w:rPr>
          <w:rFonts w:ascii="Times New Roman" w:hAnsi="Times New Roman" w:cs="Times New Roman"/>
          <w:b/>
          <w:bCs/>
          <w:color w:val="0070C0"/>
          <w:sz w:val="24"/>
          <w:szCs w:val="24"/>
        </w:rPr>
      </w:pPr>
    </w:p>
    <w:p w14:paraId="1EC77DBD" w14:textId="77777777" w:rsidR="001122F6" w:rsidRDefault="001122F6" w:rsidP="001122F6">
      <w:pPr>
        <w:jc w:val="right"/>
        <w:rPr>
          <w:rFonts w:ascii="Times New Roman" w:hAnsi="Times New Roman" w:cs="Times New Roman"/>
          <w:b/>
          <w:bCs/>
          <w:color w:val="0070C0"/>
          <w:sz w:val="24"/>
          <w:szCs w:val="24"/>
        </w:rPr>
      </w:pPr>
    </w:p>
    <w:p w14:paraId="662F7008" w14:textId="77777777" w:rsidR="001122F6" w:rsidRDefault="001122F6" w:rsidP="001122F6">
      <w:pPr>
        <w:jc w:val="right"/>
        <w:rPr>
          <w:rFonts w:ascii="Times New Roman" w:hAnsi="Times New Roman" w:cs="Times New Roman"/>
          <w:b/>
          <w:bCs/>
          <w:color w:val="0070C0"/>
          <w:sz w:val="24"/>
          <w:szCs w:val="24"/>
        </w:rPr>
      </w:pPr>
    </w:p>
    <w:p w14:paraId="44E9E1D6" w14:textId="77777777" w:rsidR="001122F6" w:rsidRDefault="001122F6" w:rsidP="001122F6">
      <w:pPr>
        <w:jc w:val="right"/>
        <w:rPr>
          <w:rFonts w:ascii="Times New Roman" w:hAnsi="Times New Roman" w:cs="Times New Roman"/>
          <w:b/>
          <w:bCs/>
          <w:color w:val="0070C0"/>
          <w:sz w:val="24"/>
          <w:szCs w:val="24"/>
        </w:rPr>
      </w:pPr>
    </w:p>
    <w:p w14:paraId="5B899D0A" w14:textId="77777777" w:rsidR="001122F6" w:rsidRDefault="001122F6" w:rsidP="001122F6">
      <w:pPr>
        <w:jc w:val="right"/>
        <w:rPr>
          <w:rFonts w:ascii="Times New Roman" w:hAnsi="Times New Roman" w:cs="Times New Roman"/>
          <w:b/>
          <w:bCs/>
          <w:color w:val="0070C0"/>
          <w:sz w:val="24"/>
          <w:szCs w:val="24"/>
        </w:rPr>
      </w:pPr>
    </w:p>
    <w:p w14:paraId="495A81B7" w14:textId="77777777" w:rsidR="001122F6" w:rsidRDefault="001122F6" w:rsidP="001122F6">
      <w:pPr>
        <w:jc w:val="right"/>
        <w:rPr>
          <w:rFonts w:ascii="Times New Roman" w:hAnsi="Times New Roman" w:cs="Times New Roman"/>
          <w:b/>
          <w:bCs/>
          <w:color w:val="0070C0"/>
          <w:sz w:val="24"/>
          <w:szCs w:val="24"/>
        </w:rPr>
      </w:pPr>
    </w:p>
    <w:p w14:paraId="302F37B4" w14:textId="77777777" w:rsidR="001122F6" w:rsidRDefault="001122F6" w:rsidP="001122F6">
      <w:pPr>
        <w:jc w:val="right"/>
        <w:rPr>
          <w:rFonts w:ascii="Times New Roman" w:hAnsi="Times New Roman" w:cs="Times New Roman"/>
          <w:b/>
          <w:bCs/>
          <w:color w:val="0070C0"/>
          <w:sz w:val="24"/>
          <w:szCs w:val="24"/>
        </w:rPr>
      </w:pPr>
    </w:p>
    <w:p w14:paraId="1E78AF49" w14:textId="77777777" w:rsidR="001122F6" w:rsidRDefault="001122F6" w:rsidP="001122F6">
      <w:pPr>
        <w:jc w:val="right"/>
        <w:rPr>
          <w:rFonts w:ascii="Times New Roman" w:hAnsi="Times New Roman" w:cs="Times New Roman"/>
          <w:b/>
          <w:bCs/>
          <w:color w:val="0070C0"/>
          <w:sz w:val="24"/>
          <w:szCs w:val="24"/>
        </w:rPr>
      </w:pPr>
    </w:p>
    <w:p w14:paraId="16E95485" w14:textId="77777777" w:rsidR="001122F6" w:rsidRDefault="001122F6" w:rsidP="001122F6">
      <w:pPr>
        <w:jc w:val="right"/>
        <w:rPr>
          <w:rFonts w:ascii="Times New Roman" w:hAnsi="Times New Roman" w:cs="Times New Roman"/>
          <w:b/>
          <w:bCs/>
          <w:color w:val="0070C0"/>
          <w:sz w:val="24"/>
          <w:szCs w:val="24"/>
        </w:rPr>
      </w:pPr>
    </w:p>
    <w:p w14:paraId="105C335B" w14:textId="77777777" w:rsidR="001122F6" w:rsidRPr="00502F97" w:rsidRDefault="001122F6" w:rsidP="001122F6">
      <w:pPr>
        <w:jc w:val="right"/>
        <w:rPr>
          <w:rFonts w:ascii="Times New Roman" w:hAnsi="Times New Roman" w:cs="Times New Roman"/>
          <w:b/>
          <w:bCs/>
          <w:color w:val="0070C0"/>
          <w:sz w:val="24"/>
          <w:szCs w:val="24"/>
        </w:rPr>
      </w:pPr>
    </w:p>
    <w:p w14:paraId="3C2AF703" w14:textId="77777777" w:rsidR="001122F6" w:rsidRPr="008F578C" w:rsidRDefault="001122F6" w:rsidP="001122F6">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5752F678" w14:textId="44E205CB" w:rsidR="001122F6" w:rsidRPr="00042DF5" w:rsidRDefault="00E94DEB" w:rsidP="001122F6">
      <w:pPr>
        <w:pStyle w:val="1"/>
        <w:rPr>
          <w:sz w:val="22"/>
          <w:szCs w:val="22"/>
        </w:rPr>
      </w:pPr>
      <w:bookmarkStart w:id="39" w:name="_Toc172046513"/>
      <w:r w:rsidRPr="00042DF5">
        <w:rPr>
          <w:sz w:val="22"/>
          <w:szCs w:val="22"/>
        </w:rPr>
        <w:t>«ПМ.0</w:t>
      </w:r>
      <w:r>
        <w:rPr>
          <w:sz w:val="22"/>
          <w:szCs w:val="22"/>
        </w:rPr>
        <w:t xml:space="preserve">4 </w:t>
      </w:r>
      <w:r w:rsidRPr="00E94DEB">
        <w:rPr>
          <w:sz w:val="22"/>
          <w:szCs w:val="22"/>
        </w:rPr>
        <w:t>УПРАВЛЕНИЕ ТРАКТОРАМИ, ТЯГАЧАМИ И СПЛОТОЧНЫМИ АГРЕГАТАМИ РАЗЛИЧНЫХ КОНСТРУКЦИЙ, ИХ ТЕХНИЧЕСКОЕ ОБСЛУЖИВАНИЕ И РЕМОНТ</w:t>
      </w:r>
      <w:r w:rsidRPr="00042DF5">
        <w:rPr>
          <w:sz w:val="22"/>
          <w:szCs w:val="22"/>
        </w:rPr>
        <w:t>»</w:t>
      </w:r>
      <w:bookmarkEnd w:id="39"/>
    </w:p>
    <w:p w14:paraId="24C64545" w14:textId="77777777" w:rsidR="001122F6" w:rsidRPr="00F53FDC" w:rsidRDefault="001122F6" w:rsidP="001122F6">
      <w:pPr>
        <w:spacing w:line="360" w:lineRule="auto"/>
        <w:jc w:val="center"/>
        <w:rPr>
          <w:rFonts w:ascii="Times New Roman" w:hAnsi="Times New Roman" w:cs="Times New Roman"/>
          <w:sz w:val="24"/>
          <w:szCs w:val="24"/>
        </w:rPr>
      </w:pPr>
    </w:p>
    <w:p w14:paraId="655C1C37" w14:textId="77777777" w:rsidR="001122F6" w:rsidRPr="00F53FDC" w:rsidRDefault="001122F6" w:rsidP="001122F6">
      <w:pPr>
        <w:spacing w:line="360" w:lineRule="auto"/>
        <w:jc w:val="center"/>
        <w:rPr>
          <w:rFonts w:ascii="Times New Roman" w:hAnsi="Times New Roman" w:cs="Times New Roman"/>
          <w:sz w:val="24"/>
          <w:szCs w:val="24"/>
        </w:rPr>
      </w:pPr>
    </w:p>
    <w:p w14:paraId="19B35402" w14:textId="77777777" w:rsidR="001122F6" w:rsidRPr="00F53FDC" w:rsidRDefault="001122F6" w:rsidP="001122F6">
      <w:pPr>
        <w:spacing w:line="360" w:lineRule="auto"/>
        <w:jc w:val="center"/>
        <w:rPr>
          <w:rFonts w:ascii="Times New Roman" w:hAnsi="Times New Roman" w:cs="Times New Roman"/>
          <w:sz w:val="24"/>
          <w:szCs w:val="24"/>
        </w:rPr>
      </w:pPr>
    </w:p>
    <w:p w14:paraId="0FAA8508" w14:textId="77777777" w:rsidR="001122F6" w:rsidRPr="00F53FDC" w:rsidRDefault="001122F6" w:rsidP="001122F6">
      <w:pPr>
        <w:spacing w:line="360" w:lineRule="auto"/>
        <w:jc w:val="center"/>
        <w:rPr>
          <w:rFonts w:ascii="Times New Roman" w:hAnsi="Times New Roman" w:cs="Times New Roman"/>
          <w:sz w:val="24"/>
          <w:szCs w:val="24"/>
        </w:rPr>
      </w:pPr>
    </w:p>
    <w:p w14:paraId="1BBE2F24" w14:textId="77777777" w:rsidR="001122F6" w:rsidRPr="00F53FDC" w:rsidRDefault="001122F6" w:rsidP="001122F6">
      <w:pPr>
        <w:spacing w:line="360" w:lineRule="auto"/>
        <w:jc w:val="center"/>
        <w:rPr>
          <w:rFonts w:ascii="Times New Roman" w:hAnsi="Times New Roman" w:cs="Times New Roman"/>
          <w:sz w:val="24"/>
          <w:szCs w:val="24"/>
        </w:rPr>
      </w:pPr>
    </w:p>
    <w:p w14:paraId="6A234A7F" w14:textId="77777777" w:rsidR="001122F6" w:rsidRPr="00F53FDC" w:rsidRDefault="001122F6" w:rsidP="001122F6">
      <w:pPr>
        <w:spacing w:line="360" w:lineRule="auto"/>
        <w:jc w:val="center"/>
        <w:rPr>
          <w:rFonts w:ascii="Times New Roman" w:hAnsi="Times New Roman" w:cs="Times New Roman"/>
          <w:sz w:val="24"/>
          <w:szCs w:val="24"/>
        </w:rPr>
      </w:pPr>
    </w:p>
    <w:p w14:paraId="66EDE2D8" w14:textId="77777777" w:rsidR="001122F6" w:rsidRPr="00F53FDC" w:rsidRDefault="001122F6" w:rsidP="001122F6">
      <w:pPr>
        <w:spacing w:line="360" w:lineRule="auto"/>
        <w:jc w:val="center"/>
        <w:rPr>
          <w:rFonts w:ascii="Times New Roman" w:hAnsi="Times New Roman" w:cs="Times New Roman"/>
          <w:sz w:val="24"/>
          <w:szCs w:val="24"/>
        </w:rPr>
      </w:pPr>
    </w:p>
    <w:p w14:paraId="4F246A36" w14:textId="77777777" w:rsidR="001122F6" w:rsidRPr="00F53FDC" w:rsidRDefault="001122F6" w:rsidP="001122F6">
      <w:pPr>
        <w:spacing w:line="360" w:lineRule="auto"/>
        <w:jc w:val="center"/>
        <w:rPr>
          <w:rFonts w:ascii="Times New Roman" w:hAnsi="Times New Roman" w:cs="Times New Roman"/>
          <w:sz w:val="24"/>
          <w:szCs w:val="24"/>
        </w:rPr>
      </w:pPr>
    </w:p>
    <w:p w14:paraId="430B691E" w14:textId="77777777" w:rsidR="001122F6" w:rsidRPr="00F53FDC" w:rsidRDefault="001122F6" w:rsidP="001122F6">
      <w:pPr>
        <w:spacing w:line="360" w:lineRule="auto"/>
        <w:jc w:val="center"/>
        <w:rPr>
          <w:rFonts w:ascii="Times New Roman" w:hAnsi="Times New Roman" w:cs="Times New Roman"/>
          <w:sz w:val="24"/>
          <w:szCs w:val="24"/>
        </w:rPr>
      </w:pPr>
    </w:p>
    <w:p w14:paraId="27CC7306" w14:textId="77777777" w:rsidR="001122F6" w:rsidRPr="00F53FDC" w:rsidRDefault="001122F6" w:rsidP="001122F6">
      <w:pPr>
        <w:spacing w:line="360" w:lineRule="auto"/>
        <w:jc w:val="center"/>
        <w:rPr>
          <w:rFonts w:ascii="Times New Roman" w:hAnsi="Times New Roman" w:cs="Times New Roman"/>
          <w:sz w:val="24"/>
          <w:szCs w:val="24"/>
        </w:rPr>
      </w:pPr>
    </w:p>
    <w:p w14:paraId="69657FD3" w14:textId="77777777" w:rsidR="001122F6" w:rsidRPr="00F53FDC" w:rsidRDefault="001122F6" w:rsidP="001122F6">
      <w:pPr>
        <w:spacing w:line="360" w:lineRule="auto"/>
        <w:jc w:val="center"/>
        <w:rPr>
          <w:rFonts w:ascii="Times New Roman" w:hAnsi="Times New Roman" w:cs="Times New Roman"/>
          <w:sz w:val="24"/>
          <w:szCs w:val="24"/>
        </w:rPr>
      </w:pPr>
    </w:p>
    <w:p w14:paraId="75E5A8E7" w14:textId="77777777" w:rsidR="001122F6" w:rsidRPr="00F53FDC" w:rsidRDefault="001122F6" w:rsidP="001122F6">
      <w:pPr>
        <w:spacing w:line="360" w:lineRule="auto"/>
        <w:jc w:val="center"/>
        <w:rPr>
          <w:rFonts w:ascii="Times New Roman" w:hAnsi="Times New Roman" w:cs="Times New Roman"/>
          <w:sz w:val="24"/>
          <w:szCs w:val="24"/>
        </w:rPr>
      </w:pPr>
    </w:p>
    <w:p w14:paraId="068D8B4D" w14:textId="77777777" w:rsidR="001122F6" w:rsidRPr="00F53FDC" w:rsidRDefault="001122F6" w:rsidP="001122F6">
      <w:pPr>
        <w:spacing w:line="360" w:lineRule="auto"/>
        <w:jc w:val="center"/>
        <w:rPr>
          <w:rFonts w:ascii="Times New Roman" w:hAnsi="Times New Roman" w:cs="Times New Roman"/>
          <w:sz w:val="24"/>
          <w:szCs w:val="24"/>
        </w:rPr>
      </w:pPr>
    </w:p>
    <w:p w14:paraId="7F25B34E" w14:textId="77777777" w:rsidR="001122F6" w:rsidRPr="00F53FDC" w:rsidRDefault="001122F6" w:rsidP="001122F6">
      <w:pPr>
        <w:spacing w:line="360" w:lineRule="auto"/>
        <w:jc w:val="center"/>
        <w:rPr>
          <w:rFonts w:ascii="Times New Roman" w:hAnsi="Times New Roman" w:cs="Times New Roman"/>
          <w:sz w:val="24"/>
          <w:szCs w:val="24"/>
        </w:rPr>
      </w:pPr>
    </w:p>
    <w:p w14:paraId="645CA93A" w14:textId="77777777" w:rsidR="001122F6" w:rsidRPr="00F53FDC" w:rsidRDefault="001122F6" w:rsidP="001122F6">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г.</w:t>
      </w:r>
    </w:p>
    <w:p w14:paraId="51D4F381" w14:textId="77777777" w:rsidR="001122F6" w:rsidRDefault="001122F6" w:rsidP="001122F6">
      <w:pPr>
        <w:rPr>
          <w:rFonts w:ascii="Times New Roman" w:eastAsia="Times New Roman" w:hAnsi="Times New Roman" w:cs="Times New Roman"/>
          <w:b/>
          <w:bCs/>
          <w:kern w:val="36"/>
          <w:sz w:val="24"/>
          <w:szCs w:val="24"/>
          <w:lang w:eastAsia="ru-RU"/>
        </w:rPr>
      </w:pPr>
      <w:r>
        <w:br w:type="page"/>
      </w:r>
    </w:p>
    <w:p w14:paraId="718E891B" w14:textId="77777777" w:rsidR="001122F6" w:rsidRPr="00B766E1" w:rsidRDefault="001122F6" w:rsidP="001122F6">
      <w:pPr>
        <w:jc w:val="center"/>
        <w:rPr>
          <w:rFonts w:ascii="Times New Roman" w:hAnsi="Times New Roman" w:cs="Times New Roman"/>
          <w:b/>
          <w:bCs/>
          <w:sz w:val="24"/>
          <w:szCs w:val="24"/>
        </w:rPr>
      </w:pPr>
      <w:r w:rsidRPr="00B766E1">
        <w:rPr>
          <w:rFonts w:ascii="Times New Roman" w:hAnsi="Times New Roman" w:cs="Times New Roman"/>
          <w:b/>
          <w:bCs/>
          <w:sz w:val="24"/>
          <w:szCs w:val="24"/>
        </w:rPr>
        <w:t>СОДЕРЖАНИЕ ПРОГРАММЫ</w:t>
      </w:r>
    </w:p>
    <w:p w14:paraId="042ECA92" w14:textId="77777777" w:rsidR="001122F6" w:rsidRDefault="001122F6" w:rsidP="001122F6"/>
    <w:p w14:paraId="121DFCF6" w14:textId="77777777" w:rsidR="001122F6" w:rsidRDefault="001122F6" w:rsidP="001122F6">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237E2C81" w14:textId="60C56192" w:rsidR="001122F6" w:rsidRPr="00B766E1" w:rsidRDefault="001122F6" w:rsidP="001122F6">
      <w:pPr>
        <w:pStyle w:val="21"/>
        <w:rPr>
          <w:rFonts w:asciiTheme="minorHAnsi" w:eastAsiaTheme="minorEastAsia" w:hAnsiTheme="minorHAnsi" w:cstheme="minorBidi"/>
          <w:sz w:val="22"/>
          <w:szCs w:val="22"/>
        </w:rPr>
      </w:pPr>
      <w:hyperlink w:anchor="_Toc156820310" w:history="1">
        <w:r w:rsidRPr="00B766E1">
          <w:rPr>
            <w:rStyle w:val="af0"/>
          </w:rPr>
          <w:t xml:space="preserve">1.1. Цель и место профессионального модуля </w:t>
        </w:r>
        <w:r w:rsidRPr="00F16C2E">
          <w:rPr>
            <w:rStyle w:val="af0"/>
          </w:rPr>
          <w:t>«</w:t>
        </w:r>
        <w:r w:rsidR="00E94DEB">
          <w:rPr>
            <w:rStyle w:val="af0"/>
          </w:rPr>
          <w:t xml:space="preserve">ПМ.04 </w:t>
        </w:r>
        <w:r w:rsidR="00E94DEB" w:rsidRPr="00E94DEB">
          <w:rPr>
            <w:spacing w:val="-1"/>
          </w:rPr>
          <w:t>У</w:t>
        </w:r>
        <w:r w:rsidR="00E94DEB" w:rsidRPr="00E94DEB">
          <w:t>правл</w:t>
        </w:r>
        <w:r w:rsidR="00E94DEB" w:rsidRPr="00E94DEB">
          <w:rPr>
            <w:spacing w:val="-2"/>
          </w:rPr>
          <w:t>е</w:t>
        </w:r>
        <w:r w:rsidR="00E94DEB" w:rsidRPr="00E94DEB">
          <w:t>ние</w:t>
        </w:r>
        <w:r w:rsidR="00E94DEB" w:rsidRPr="00E94DEB">
          <w:rPr>
            <w:spacing w:val="-1"/>
          </w:rPr>
          <w:t xml:space="preserve"> </w:t>
        </w:r>
        <w:r w:rsidR="00E94DEB" w:rsidRPr="00E94DEB">
          <w:t>тра</w:t>
        </w:r>
        <w:r w:rsidR="00E94DEB" w:rsidRPr="00E94DEB">
          <w:rPr>
            <w:spacing w:val="-2"/>
          </w:rPr>
          <w:t>к</w:t>
        </w:r>
        <w:r w:rsidR="00E94DEB" w:rsidRPr="00E94DEB">
          <w:rPr>
            <w:spacing w:val="1"/>
          </w:rPr>
          <w:t>т</w:t>
        </w:r>
        <w:r w:rsidR="00E94DEB" w:rsidRPr="00E94DEB">
          <w:t>орами,</w:t>
        </w:r>
        <w:r w:rsidR="00E94DEB" w:rsidRPr="00E94DEB">
          <w:rPr>
            <w:spacing w:val="-3"/>
          </w:rPr>
          <w:t xml:space="preserve"> </w:t>
        </w:r>
        <w:r w:rsidR="00E94DEB" w:rsidRPr="00E94DEB">
          <w:rPr>
            <w:spacing w:val="1"/>
          </w:rPr>
          <w:t>т</w:t>
        </w:r>
        <w:r w:rsidR="00E94DEB" w:rsidRPr="00E94DEB">
          <w:t>я</w:t>
        </w:r>
        <w:r w:rsidR="00E94DEB" w:rsidRPr="00E94DEB">
          <w:rPr>
            <w:spacing w:val="-2"/>
          </w:rPr>
          <w:t>г</w:t>
        </w:r>
        <w:r w:rsidR="00E94DEB" w:rsidRPr="00E94DEB">
          <w:t>а</w:t>
        </w:r>
        <w:r w:rsidR="00E94DEB" w:rsidRPr="00E94DEB">
          <w:rPr>
            <w:spacing w:val="-1"/>
          </w:rPr>
          <w:t>ч</w:t>
        </w:r>
        <w:r w:rsidR="00E94DEB" w:rsidRPr="00E94DEB">
          <w:t xml:space="preserve">ами и </w:t>
        </w:r>
        <w:r w:rsidR="00E94DEB" w:rsidRPr="00E94DEB">
          <w:rPr>
            <w:spacing w:val="-1"/>
          </w:rPr>
          <w:t>с</w:t>
        </w:r>
        <w:r w:rsidR="00E94DEB" w:rsidRPr="00E94DEB">
          <w:t>пло</w:t>
        </w:r>
        <w:r w:rsidR="00E94DEB" w:rsidRPr="00E94DEB">
          <w:rPr>
            <w:spacing w:val="1"/>
          </w:rPr>
          <w:t>т</w:t>
        </w:r>
        <w:r w:rsidR="00E94DEB" w:rsidRPr="00E94DEB">
          <w:t>о</w:t>
        </w:r>
        <w:r w:rsidR="00E94DEB" w:rsidRPr="00E94DEB">
          <w:rPr>
            <w:spacing w:val="-1"/>
          </w:rPr>
          <w:t>ч</w:t>
        </w:r>
        <w:r w:rsidR="00E94DEB" w:rsidRPr="00E94DEB">
          <w:t>ными агре</w:t>
        </w:r>
        <w:r w:rsidR="00E94DEB" w:rsidRPr="00E94DEB">
          <w:rPr>
            <w:spacing w:val="-2"/>
          </w:rPr>
          <w:t>г</w:t>
        </w:r>
        <w:r w:rsidR="00E94DEB" w:rsidRPr="00E94DEB">
          <w:t>а</w:t>
        </w:r>
        <w:r w:rsidR="00E94DEB" w:rsidRPr="00E94DEB">
          <w:rPr>
            <w:spacing w:val="1"/>
          </w:rPr>
          <w:t>т</w:t>
        </w:r>
        <w:r w:rsidR="00E94DEB" w:rsidRPr="00E94DEB">
          <w:t>ами</w:t>
        </w:r>
        <w:r w:rsidR="00E94DEB" w:rsidRPr="00E94DEB">
          <w:rPr>
            <w:spacing w:val="-2"/>
          </w:rPr>
          <w:t xml:space="preserve"> </w:t>
        </w:r>
        <w:r w:rsidR="00E94DEB" w:rsidRPr="00E94DEB">
          <w:t>раз</w:t>
        </w:r>
        <w:r w:rsidR="00E94DEB" w:rsidRPr="00E94DEB">
          <w:rPr>
            <w:spacing w:val="-1"/>
          </w:rPr>
          <w:t>л</w:t>
        </w:r>
        <w:r w:rsidR="00E94DEB" w:rsidRPr="00E94DEB">
          <w:t>и</w:t>
        </w:r>
        <w:r w:rsidR="00E94DEB" w:rsidRPr="00E94DEB">
          <w:rPr>
            <w:spacing w:val="-1"/>
          </w:rPr>
          <w:t>ч</w:t>
        </w:r>
        <w:r w:rsidR="00E94DEB" w:rsidRPr="00E94DEB">
          <w:t>ных кон</w:t>
        </w:r>
        <w:r w:rsidR="00E94DEB" w:rsidRPr="00E94DEB">
          <w:rPr>
            <w:spacing w:val="-1"/>
          </w:rPr>
          <w:t>с</w:t>
        </w:r>
        <w:r w:rsidR="00E94DEB" w:rsidRPr="00E94DEB">
          <w:t>трук</w:t>
        </w:r>
        <w:r w:rsidR="00E94DEB" w:rsidRPr="00E94DEB">
          <w:rPr>
            <w:spacing w:val="-2"/>
          </w:rPr>
          <w:t>ц</w:t>
        </w:r>
        <w:r w:rsidR="00E94DEB" w:rsidRPr="00E94DEB">
          <w:t>ий,</w:t>
        </w:r>
        <w:r w:rsidR="00E94DEB" w:rsidRPr="00E94DEB">
          <w:rPr>
            <w:spacing w:val="-3"/>
          </w:rPr>
          <w:t xml:space="preserve"> </w:t>
        </w:r>
        <w:r w:rsidR="00E94DEB" w:rsidRPr="00E94DEB">
          <w:t xml:space="preserve">их </w:t>
        </w:r>
        <w:r w:rsidR="00E94DEB" w:rsidRPr="00E94DEB">
          <w:rPr>
            <w:spacing w:val="1"/>
          </w:rPr>
          <w:t>т</w:t>
        </w:r>
        <w:r w:rsidR="00E94DEB" w:rsidRPr="00E94DEB">
          <w:rPr>
            <w:spacing w:val="-1"/>
          </w:rPr>
          <w:t>е</w:t>
        </w:r>
        <w:r w:rsidR="00E94DEB" w:rsidRPr="00E94DEB">
          <w:t>х</w:t>
        </w:r>
        <w:r w:rsidR="00E94DEB" w:rsidRPr="00E94DEB">
          <w:rPr>
            <w:spacing w:val="-2"/>
          </w:rPr>
          <w:t>н</w:t>
        </w:r>
        <w:r w:rsidR="00E94DEB" w:rsidRPr="00E94DEB">
          <w:t>и</w:t>
        </w:r>
        <w:r w:rsidR="00E94DEB" w:rsidRPr="00E94DEB">
          <w:rPr>
            <w:spacing w:val="-1"/>
          </w:rPr>
          <w:t>чес</w:t>
        </w:r>
        <w:r w:rsidR="00E94DEB" w:rsidRPr="00E94DEB">
          <w:t>кое</w:t>
        </w:r>
        <w:r w:rsidR="00E94DEB" w:rsidRPr="00E94DEB">
          <w:rPr>
            <w:spacing w:val="-1"/>
          </w:rPr>
          <w:t xml:space="preserve"> </w:t>
        </w:r>
        <w:r w:rsidR="00E94DEB" w:rsidRPr="00E94DEB">
          <w:t>об</w:t>
        </w:r>
        <w:r w:rsidR="00E94DEB" w:rsidRPr="00E94DEB">
          <w:rPr>
            <w:spacing w:val="-1"/>
          </w:rPr>
          <w:t>с</w:t>
        </w:r>
        <w:r w:rsidR="00E94DEB" w:rsidRPr="00E94DEB">
          <w:t>л</w:t>
        </w:r>
        <w:r w:rsidR="00E94DEB" w:rsidRPr="00E94DEB">
          <w:rPr>
            <w:spacing w:val="1"/>
          </w:rPr>
          <w:t>у</w:t>
        </w:r>
        <w:r w:rsidR="00E94DEB" w:rsidRPr="00E94DEB">
          <w:rPr>
            <w:spacing w:val="-4"/>
          </w:rPr>
          <w:t>ж</w:t>
        </w:r>
        <w:r w:rsidR="00E94DEB" w:rsidRPr="00E94DEB">
          <w:t>иван</w:t>
        </w:r>
        <w:r w:rsidR="00E94DEB" w:rsidRPr="00E94DEB">
          <w:rPr>
            <w:spacing w:val="3"/>
          </w:rPr>
          <w:t>и</w:t>
        </w:r>
        <w:r w:rsidR="00E94DEB" w:rsidRPr="00E94DEB">
          <w:t>е</w:t>
        </w:r>
        <w:r w:rsidR="00E94DEB" w:rsidRPr="00E94DEB">
          <w:rPr>
            <w:spacing w:val="-1"/>
          </w:rPr>
          <w:t xml:space="preserve"> </w:t>
        </w:r>
        <w:r w:rsidR="00E94DEB" w:rsidRPr="00E94DEB">
          <w:t>и</w:t>
        </w:r>
        <w:r w:rsidR="00E94DEB" w:rsidRPr="00E94DEB">
          <w:rPr>
            <w:spacing w:val="5"/>
          </w:rPr>
          <w:t xml:space="preserve"> </w:t>
        </w:r>
        <w:r w:rsidR="00E94DEB" w:rsidRPr="00E94DEB">
          <w:t>р</w:t>
        </w:r>
        <w:r w:rsidR="00E94DEB" w:rsidRPr="00E94DEB">
          <w:rPr>
            <w:spacing w:val="-1"/>
          </w:rPr>
          <w:t>е</w:t>
        </w:r>
        <w:r w:rsidR="00E94DEB" w:rsidRPr="00E94DEB">
          <w:t>мон</w:t>
        </w:r>
        <w:r w:rsidR="00E94DEB" w:rsidRPr="00E94DEB">
          <w:rPr>
            <w:spacing w:val="1"/>
          </w:rPr>
          <w:t>т</w:t>
        </w:r>
        <w:r w:rsidRPr="00F16C2E">
          <w:rPr>
            <w:rStyle w:val="af0"/>
          </w:rPr>
          <w:t xml:space="preserve">» </w:t>
        </w:r>
        <w:r w:rsidRPr="00B766E1">
          <w:rPr>
            <w:rStyle w:val="af0"/>
          </w:rPr>
          <w:t xml:space="preserve"> в структуре образовательной программы</w:t>
        </w:r>
        <w:r w:rsidRPr="00B766E1">
          <w:rPr>
            <w:webHidden/>
          </w:rPr>
          <w:tab/>
        </w:r>
      </w:hyperlink>
    </w:p>
    <w:p w14:paraId="3A7E211D" w14:textId="77777777" w:rsidR="001122F6" w:rsidRPr="00B766E1" w:rsidRDefault="001122F6" w:rsidP="001122F6">
      <w:pPr>
        <w:pStyle w:val="21"/>
        <w:rPr>
          <w:rFonts w:asciiTheme="minorHAnsi" w:eastAsiaTheme="minorEastAsia" w:hAnsiTheme="minorHAnsi" w:cstheme="minorBidi"/>
          <w:i/>
          <w:iCs/>
          <w:sz w:val="22"/>
          <w:szCs w:val="22"/>
        </w:rPr>
      </w:pPr>
      <w:hyperlink w:anchor="_Toc156820311" w:history="1">
        <w:r w:rsidRPr="00B766E1">
          <w:rPr>
            <w:rStyle w:val="af0"/>
          </w:rPr>
          <w:t>1.2. Планируемые результаты освоения профессионального модуля</w:t>
        </w:r>
        <w:r w:rsidRPr="00B766E1">
          <w:rPr>
            <w:webHidden/>
          </w:rPr>
          <w:tab/>
        </w:r>
      </w:hyperlink>
    </w:p>
    <w:p w14:paraId="13C91D9F" w14:textId="77777777" w:rsidR="001122F6" w:rsidRDefault="001122F6" w:rsidP="001122F6">
      <w:pPr>
        <w:pStyle w:val="14"/>
        <w:rPr>
          <w:rFonts w:asciiTheme="minorHAnsi" w:eastAsiaTheme="minorEastAsia" w:hAnsiTheme="minorHAnsi" w:cstheme="minorBidi"/>
          <w:b w:val="0"/>
          <w:bCs w:val="0"/>
          <w:lang w:eastAsia="ru-RU"/>
        </w:rPr>
      </w:pPr>
      <w:hyperlink w:anchor="_Toc156820312" w:history="1">
        <w:r w:rsidRPr="00A9619D">
          <w:rPr>
            <w:rStyle w:val="af0"/>
          </w:rPr>
          <w:t>2. Структура и содержание профессионального модуля</w:t>
        </w:r>
        <w:r>
          <w:rPr>
            <w:webHidden/>
          </w:rPr>
          <w:tab/>
        </w:r>
      </w:hyperlink>
    </w:p>
    <w:p w14:paraId="25820633" w14:textId="77777777" w:rsidR="001122F6" w:rsidRPr="00B766E1" w:rsidRDefault="001122F6" w:rsidP="001122F6">
      <w:pPr>
        <w:pStyle w:val="21"/>
        <w:rPr>
          <w:rFonts w:asciiTheme="minorHAnsi" w:eastAsiaTheme="minorEastAsia" w:hAnsiTheme="minorHAnsi" w:cstheme="minorBidi"/>
          <w:i/>
          <w:iCs/>
          <w:sz w:val="22"/>
          <w:szCs w:val="22"/>
        </w:rPr>
      </w:pPr>
      <w:hyperlink w:anchor="_Toc156820313" w:history="1">
        <w:r w:rsidRPr="00B766E1">
          <w:rPr>
            <w:rStyle w:val="af0"/>
          </w:rPr>
          <w:t>2.1. Трудоемкость освоения модуля</w:t>
        </w:r>
        <w:r w:rsidRPr="00B766E1">
          <w:rPr>
            <w:webHidden/>
          </w:rPr>
          <w:tab/>
        </w:r>
      </w:hyperlink>
    </w:p>
    <w:p w14:paraId="0834972A" w14:textId="77777777" w:rsidR="001122F6" w:rsidRPr="00B766E1" w:rsidRDefault="001122F6" w:rsidP="001122F6">
      <w:pPr>
        <w:pStyle w:val="21"/>
        <w:rPr>
          <w:rFonts w:asciiTheme="minorHAnsi" w:eastAsiaTheme="minorEastAsia" w:hAnsiTheme="minorHAnsi" w:cstheme="minorBidi"/>
          <w:i/>
          <w:iCs/>
          <w:sz w:val="22"/>
          <w:szCs w:val="22"/>
        </w:rPr>
      </w:pPr>
      <w:hyperlink w:anchor="_Toc156820314" w:history="1">
        <w:r w:rsidRPr="00B766E1">
          <w:rPr>
            <w:rStyle w:val="af0"/>
          </w:rPr>
          <w:t>2.2. Структура профессионального модуля</w:t>
        </w:r>
        <w:r w:rsidRPr="00B766E1">
          <w:rPr>
            <w:webHidden/>
          </w:rPr>
          <w:tab/>
        </w:r>
      </w:hyperlink>
    </w:p>
    <w:p w14:paraId="6497E86B" w14:textId="77777777" w:rsidR="001122F6" w:rsidRPr="00B766E1" w:rsidRDefault="001122F6" w:rsidP="001122F6">
      <w:pPr>
        <w:pStyle w:val="21"/>
        <w:rPr>
          <w:rFonts w:asciiTheme="minorHAnsi" w:eastAsiaTheme="minorEastAsia" w:hAnsiTheme="minorHAnsi" w:cstheme="minorBidi"/>
          <w:i/>
          <w:iCs/>
          <w:sz w:val="22"/>
          <w:szCs w:val="22"/>
        </w:rPr>
      </w:pPr>
      <w:hyperlink w:anchor="_Toc156820315" w:history="1">
        <w:r w:rsidRPr="00B766E1">
          <w:rPr>
            <w:rStyle w:val="af0"/>
          </w:rPr>
          <w:t>2.3. Примерное содержание профессионального модуля</w:t>
        </w:r>
        <w:r w:rsidRPr="00B766E1">
          <w:rPr>
            <w:webHidden/>
          </w:rPr>
          <w:tab/>
        </w:r>
      </w:hyperlink>
    </w:p>
    <w:p w14:paraId="32BC399F" w14:textId="77777777" w:rsidR="001122F6" w:rsidRPr="00B766E1" w:rsidRDefault="001122F6" w:rsidP="001122F6">
      <w:pPr>
        <w:pStyle w:val="21"/>
        <w:rPr>
          <w:rFonts w:asciiTheme="minorHAnsi" w:eastAsiaTheme="minorEastAsia" w:hAnsiTheme="minorHAnsi" w:cstheme="minorBidi"/>
          <w:i/>
          <w:iCs/>
          <w:sz w:val="22"/>
          <w:szCs w:val="22"/>
        </w:rPr>
      </w:pPr>
      <w:hyperlink w:anchor="_Toc156820316" w:history="1">
        <w:r w:rsidRPr="00B766E1">
          <w:rPr>
            <w:rStyle w:val="af0"/>
          </w:rPr>
          <w:t>2.4. Курсовой проект (работа) (для специальностей СПО, если предусмотрено)</w:t>
        </w:r>
        <w:r w:rsidRPr="00B766E1">
          <w:rPr>
            <w:webHidden/>
          </w:rPr>
          <w:tab/>
        </w:r>
      </w:hyperlink>
    </w:p>
    <w:p w14:paraId="79FB600D" w14:textId="77777777" w:rsidR="001122F6" w:rsidRDefault="001122F6" w:rsidP="001122F6">
      <w:pPr>
        <w:pStyle w:val="14"/>
        <w:rPr>
          <w:rFonts w:asciiTheme="minorHAnsi" w:eastAsiaTheme="minorEastAsia" w:hAnsiTheme="minorHAnsi" w:cstheme="minorBidi"/>
          <w:b w:val="0"/>
          <w:bCs w:val="0"/>
          <w:lang w:eastAsia="ru-RU"/>
        </w:rPr>
      </w:pPr>
      <w:hyperlink w:anchor="_Toc156820317" w:history="1">
        <w:r w:rsidRPr="00A9619D">
          <w:rPr>
            <w:rStyle w:val="af0"/>
          </w:rPr>
          <w:t>3. Условия реализации профессионального модуля</w:t>
        </w:r>
        <w:r>
          <w:rPr>
            <w:webHidden/>
          </w:rPr>
          <w:tab/>
        </w:r>
      </w:hyperlink>
    </w:p>
    <w:p w14:paraId="3BA0C404" w14:textId="77777777" w:rsidR="001122F6" w:rsidRPr="00B766E1" w:rsidRDefault="001122F6" w:rsidP="001122F6">
      <w:pPr>
        <w:pStyle w:val="21"/>
        <w:rPr>
          <w:rFonts w:asciiTheme="minorHAnsi" w:eastAsiaTheme="minorEastAsia" w:hAnsiTheme="minorHAnsi" w:cstheme="minorBidi"/>
          <w:i/>
          <w:iCs/>
          <w:sz w:val="22"/>
          <w:szCs w:val="22"/>
        </w:rPr>
      </w:pPr>
      <w:hyperlink w:anchor="_Toc156820318" w:history="1">
        <w:r w:rsidRPr="00B766E1">
          <w:rPr>
            <w:rStyle w:val="af0"/>
          </w:rPr>
          <w:t>3.1. Материально-техническое обеспечение</w:t>
        </w:r>
        <w:r w:rsidRPr="00B766E1">
          <w:rPr>
            <w:webHidden/>
          </w:rPr>
          <w:tab/>
        </w:r>
      </w:hyperlink>
    </w:p>
    <w:p w14:paraId="218C9982" w14:textId="77777777" w:rsidR="001122F6" w:rsidRPr="00B766E1" w:rsidRDefault="001122F6" w:rsidP="001122F6">
      <w:pPr>
        <w:pStyle w:val="21"/>
        <w:rPr>
          <w:rFonts w:asciiTheme="minorHAnsi" w:eastAsiaTheme="minorEastAsia" w:hAnsiTheme="minorHAnsi" w:cstheme="minorBidi"/>
          <w:i/>
          <w:iCs/>
          <w:sz w:val="22"/>
          <w:szCs w:val="22"/>
        </w:rPr>
      </w:pPr>
      <w:hyperlink w:anchor="_Toc156820319" w:history="1">
        <w:r w:rsidRPr="00B766E1">
          <w:rPr>
            <w:rStyle w:val="af0"/>
          </w:rPr>
          <w:t>3.2. Учебно-методическое обеспечение</w:t>
        </w:r>
        <w:r w:rsidRPr="00B766E1">
          <w:rPr>
            <w:webHidden/>
          </w:rPr>
          <w:tab/>
        </w:r>
      </w:hyperlink>
    </w:p>
    <w:p w14:paraId="29E9D1B7" w14:textId="77777777" w:rsidR="001122F6" w:rsidRDefault="001122F6" w:rsidP="001122F6">
      <w:pPr>
        <w:pStyle w:val="14"/>
        <w:rPr>
          <w:rFonts w:asciiTheme="minorHAnsi" w:eastAsiaTheme="minorEastAsia" w:hAnsiTheme="minorHAnsi" w:cstheme="minorBidi"/>
          <w:b w:val="0"/>
          <w:bCs w:val="0"/>
          <w:lang w:eastAsia="ru-RU"/>
        </w:rPr>
      </w:pPr>
      <w:hyperlink w:anchor="_Toc156820320" w:history="1">
        <w:r w:rsidRPr="00A9619D">
          <w:rPr>
            <w:rStyle w:val="af0"/>
          </w:rPr>
          <w:t>4. Контроль и оценка результатов освоения  профессионального модуля</w:t>
        </w:r>
        <w:r>
          <w:rPr>
            <w:webHidden/>
          </w:rPr>
          <w:tab/>
        </w:r>
      </w:hyperlink>
    </w:p>
    <w:p w14:paraId="0A1F29E2" w14:textId="77777777" w:rsidR="001122F6" w:rsidRPr="00B766E1" w:rsidRDefault="001122F6" w:rsidP="001122F6">
      <w:r>
        <w:fldChar w:fldCharType="end"/>
      </w:r>
    </w:p>
    <w:p w14:paraId="689672C1" w14:textId="77777777" w:rsidR="001122F6" w:rsidRDefault="001122F6" w:rsidP="001122F6">
      <w:pPr>
        <w:pStyle w:val="1"/>
      </w:pPr>
    </w:p>
    <w:p w14:paraId="6EBD4408" w14:textId="77777777" w:rsidR="001122F6" w:rsidRDefault="001122F6" w:rsidP="001122F6">
      <w:pPr>
        <w:pStyle w:val="1f"/>
        <w:jc w:val="left"/>
        <w:sectPr w:rsidR="001122F6" w:rsidSect="00502F97">
          <w:headerReference w:type="even" r:id="rId14"/>
          <w:headerReference w:type="default" r:id="rId15"/>
          <w:pgSz w:w="11906" w:h="16838"/>
          <w:pgMar w:top="1134" w:right="567" w:bottom="1134" w:left="1701" w:header="709" w:footer="709" w:gutter="0"/>
          <w:cols w:space="708"/>
          <w:docGrid w:linePitch="360"/>
        </w:sectPr>
      </w:pPr>
    </w:p>
    <w:p w14:paraId="6DE7D2A7" w14:textId="77777777" w:rsidR="001122F6" w:rsidRPr="00C13371" w:rsidRDefault="001122F6" w:rsidP="001122F6">
      <w:pPr>
        <w:pStyle w:val="1f"/>
      </w:pPr>
      <w:r w:rsidRPr="007863C1">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433C276E" w14:textId="6F3572C7" w:rsidR="00E94DEB" w:rsidRPr="00E94DEB" w:rsidRDefault="00E94DEB" w:rsidP="00E94DEB">
      <w:pPr>
        <w:pStyle w:val="114"/>
        <w:jc w:val="center"/>
        <w:rPr>
          <w:rFonts w:ascii="Times New Roman" w:hAnsi="Times New Roman"/>
        </w:rPr>
      </w:pPr>
      <w:r w:rsidRPr="00E94DEB">
        <w:rPr>
          <w:rFonts w:ascii="Times New Roman" w:hAnsi="Times New Roman"/>
          <w:kern w:val="32"/>
          <w:lang w:eastAsia="x-none"/>
        </w:rPr>
        <w:t xml:space="preserve">ПМ.04 </w:t>
      </w:r>
      <w:r w:rsidRPr="00E94DEB">
        <w:rPr>
          <w:rFonts w:ascii="Times New Roman" w:hAnsi="Times New Roman"/>
          <w:spacing w:val="-1"/>
        </w:rPr>
        <w:t>У</w:t>
      </w:r>
      <w:r w:rsidRPr="00E94DEB">
        <w:rPr>
          <w:rFonts w:ascii="Times New Roman" w:hAnsi="Times New Roman"/>
        </w:rPr>
        <w:t>ПРАВЛ</w:t>
      </w:r>
      <w:r w:rsidRPr="00E94DEB">
        <w:rPr>
          <w:rFonts w:ascii="Times New Roman" w:hAnsi="Times New Roman"/>
          <w:spacing w:val="-2"/>
        </w:rPr>
        <w:t>Е</w:t>
      </w:r>
      <w:r w:rsidRPr="00E94DEB">
        <w:rPr>
          <w:rFonts w:ascii="Times New Roman" w:hAnsi="Times New Roman"/>
        </w:rPr>
        <w:t>НИЕ</w:t>
      </w:r>
      <w:r w:rsidRPr="00E94DEB">
        <w:rPr>
          <w:rFonts w:ascii="Times New Roman" w:hAnsi="Times New Roman"/>
          <w:spacing w:val="-1"/>
        </w:rPr>
        <w:t xml:space="preserve"> </w:t>
      </w:r>
      <w:r w:rsidRPr="00E94DEB">
        <w:rPr>
          <w:rFonts w:ascii="Times New Roman" w:hAnsi="Times New Roman"/>
        </w:rPr>
        <w:t>ТРА</w:t>
      </w:r>
      <w:r w:rsidRPr="00E94DEB">
        <w:rPr>
          <w:rFonts w:ascii="Times New Roman" w:hAnsi="Times New Roman"/>
          <w:spacing w:val="-2"/>
        </w:rPr>
        <w:t>К</w:t>
      </w:r>
      <w:r w:rsidRPr="00E94DEB">
        <w:rPr>
          <w:rFonts w:ascii="Times New Roman" w:hAnsi="Times New Roman"/>
          <w:spacing w:val="1"/>
        </w:rPr>
        <w:t>Т</w:t>
      </w:r>
      <w:r w:rsidRPr="00E94DEB">
        <w:rPr>
          <w:rFonts w:ascii="Times New Roman" w:hAnsi="Times New Roman"/>
        </w:rPr>
        <w:t>ОРАМИ,</w:t>
      </w:r>
      <w:r w:rsidRPr="00E94DEB">
        <w:rPr>
          <w:rFonts w:ascii="Times New Roman" w:hAnsi="Times New Roman"/>
          <w:spacing w:val="-3"/>
        </w:rPr>
        <w:t xml:space="preserve"> </w:t>
      </w:r>
      <w:r w:rsidRPr="00E94DEB">
        <w:rPr>
          <w:rFonts w:ascii="Times New Roman" w:hAnsi="Times New Roman"/>
          <w:spacing w:val="1"/>
        </w:rPr>
        <w:t>Т</w:t>
      </w:r>
      <w:r w:rsidRPr="00E94DEB">
        <w:rPr>
          <w:rFonts w:ascii="Times New Roman" w:hAnsi="Times New Roman"/>
        </w:rPr>
        <w:t>Я</w:t>
      </w:r>
      <w:r w:rsidRPr="00E94DEB">
        <w:rPr>
          <w:rFonts w:ascii="Times New Roman" w:hAnsi="Times New Roman"/>
          <w:spacing w:val="-2"/>
        </w:rPr>
        <w:t>Г</w:t>
      </w:r>
      <w:r w:rsidRPr="00E94DEB">
        <w:rPr>
          <w:rFonts w:ascii="Times New Roman" w:hAnsi="Times New Roman"/>
        </w:rPr>
        <w:t>А</w:t>
      </w:r>
      <w:r w:rsidRPr="00E94DEB">
        <w:rPr>
          <w:rFonts w:ascii="Times New Roman" w:hAnsi="Times New Roman"/>
          <w:spacing w:val="-1"/>
        </w:rPr>
        <w:t>Ч</w:t>
      </w:r>
      <w:r w:rsidRPr="00E94DEB">
        <w:rPr>
          <w:rFonts w:ascii="Times New Roman" w:hAnsi="Times New Roman"/>
        </w:rPr>
        <w:t xml:space="preserve">АМИ И </w:t>
      </w:r>
      <w:r w:rsidRPr="00E94DEB">
        <w:rPr>
          <w:rFonts w:ascii="Times New Roman" w:hAnsi="Times New Roman"/>
          <w:spacing w:val="-1"/>
        </w:rPr>
        <w:t>С</w:t>
      </w:r>
      <w:r w:rsidRPr="00E94DEB">
        <w:rPr>
          <w:rFonts w:ascii="Times New Roman" w:hAnsi="Times New Roman"/>
        </w:rPr>
        <w:t>ПЛО</w:t>
      </w:r>
      <w:r w:rsidRPr="00E94DEB">
        <w:rPr>
          <w:rFonts w:ascii="Times New Roman" w:hAnsi="Times New Roman"/>
          <w:spacing w:val="1"/>
        </w:rPr>
        <w:t>Т</w:t>
      </w:r>
      <w:r w:rsidRPr="00E94DEB">
        <w:rPr>
          <w:rFonts w:ascii="Times New Roman" w:hAnsi="Times New Roman"/>
        </w:rPr>
        <w:t>О</w:t>
      </w:r>
      <w:r w:rsidRPr="00E94DEB">
        <w:rPr>
          <w:rFonts w:ascii="Times New Roman" w:hAnsi="Times New Roman"/>
          <w:spacing w:val="-1"/>
        </w:rPr>
        <w:t>Ч</w:t>
      </w:r>
      <w:r w:rsidRPr="00E94DEB">
        <w:rPr>
          <w:rFonts w:ascii="Times New Roman" w:hAnsi="Times New Roman"/>
        </w:rPr>
        <w:t>НЫМИ АГРЕ</w:t>
      </w:r>
      <w:r w:rsidRPr="00E94DEB">
        <w:rPr>
          <w:rFonts w:ascii="Times New Roman" w:hAnsi="Times New Roman"/>
          <w:spacing w:val="-2"/>
        </w:rPr>
        <w:t>Г</w:t>
      </w:r>
      <w:r w:rsidRPr="00E94DEB">
        <w:rPr>
          <w:rFonts w:ascii="Times New Roman" w:hAnsi="Times New Roman"/>
        </w:rPr>
        <w:t>А</w:t>
      </w:r>
      <w:r w:rsidRPr="00E94DEB">
        <w:rPr>
          <w:rFonts w:ascii="Times New Roman" w:hAnsi="Times New Roman"/>
          <w:spacing w:val="1"/>
        </w:rPr>
        <w:t>Т</w:t>
      </w:r>
      <w:r w:rsidRPr="00E94DEB">
        <w:rPr>
          <w:rFonts w:ascii="Times New Roman" w:hAnsi="Times New Roman"/>
        </w:rPr>
        <w:t>АМИ</w:t>
      </w:r>
      <w:r w:rsidRPr="00E94DEB">
        <w:rPr>
          <w:rFonts w:ascii="Times New Roman" w:hAnsi="Times New Roman"/>
          <w:spacing w:val="3"/>
        </w:rPr>
        <w:t xml:space="preserve"> </w:t>
      </w:r>
      <w:r w:rsidRPr="00E94DEB">
        <w:rPr>
          <w:rFonts w:ascii="Times New Roman" w:hAnsi="Times New Roman"/>
        </w:rPr>
        <w:t>РАЗ</w:t>
      </w:r>
      <w:r w:rsidRPr="00E94DEB">
        <w:rPr>
          <w:rFonts w:ascii="Times New Roman" w:hAnsi="Times New Roman"/>
          <w:spacing w:val="-1"/>
        </w:rPr>
        <w:t>Л</w:t>
      </w:r>
      <w:r w:rsidRPr="00E94DEB">
        <w:rPr>
          <w:rFonts w:ascii="Times New Roman" w:hAnsi="Times New Roman"/>
        </w:rPr>
        <w:t>И</w:t>
      </w:r>
      <w:r w:rsidRPr="00E94DEB">
        <w:rPr>
          <w:rFonts w:ascii="Times New Roman" w:hAnsi="Times New Roman"/>
          <w:spacing w:val="-1"/>
        </w:rPr>
        <w:t>Ч</w:t>
      </w:r>
      <w:r w:rsidRPr="00E94DEB">
        <w:rPr>
          <w:rFonts w:ascii="Times New Roman" w:hAnsi="Times New Roman"/>
        </w:rPr>
        <w:t>НЫХ КОН</w:t>
      </w:r>
      <w:r w:rsidRPr="00E94DEB">
        <w:rPr>
          <w:rFonts w:ascii="Times New Roman" w:hAnsi="Times New Roman"/>
          <w:spacing w:val="-1"/>
        </w:rPr>
        <w:t>С</w:t>
      </w:r>
      <w:r w:rsidRPr="00E94DEB">
        <w:rPr>
          <w:rFonts w:ascii="Times New Roman" w:hAnsi="Times New Roman"/>
        </w:rPr>
        <w:t>ТРУК</w:t>
      </w:r>
      <w:r w:rsidRPr="00E94DEB">
        <w:rPr>
          <w:rFonts w:ascii="Times New Roman" w:hAnsi="Times New Roman"/>
          <w:spacing w:val="-2"/>
        </w:rPr>
        <w:t>Ц</w:t>
      </w:r>
      <w:r w:rsidRPr="00E94DEB">
        <w:rPr>
          <w:rFonts w:ascii="Times New Roman" w:hAnsi="Times New Roman"/>
        </w:rPr>
        <w:t>ИЙ,</w:t>
      </w:r>
      <w:r w:rsidRPr="00E94DEB">
        <w:rPr>
          <w:rFonts w:ascii="Times New Roman" w:hAnsi="Times New Roman"/>
          <w:spacing w:val="-3"/>
        </w:rPr>
        <w:t xml:space="preserve"> </w:t>
      </w:r>
      <w:r w:rsidRPr="00E94DEB">
        <w:rPr>
          <w:rFonts w:ascii="Times New Roman" w:hAnsi="Times New Roman"/>
        </w:rPr>
        <w:t xml:space="preserve">ИХ </w:t>
      </w:r>
      <w:r w:rsidRPr="00E94DEB">
        <w:rPr>
          <w:rFonts w:ascii="Times New Roman" w:hAnsi="Times New Roman"/>
          <w:spacing w:val="1"/>
        </w:rPr>
        <w:t>Т</w:t>
      </w:r>
      <w:r w:rsidRPr="00E94DEB">
        <w:rPr>
          <w:rFonts w:ascii="Times New Roman" w:hAnsi="Times New Roman"/>
          <w:spacing w:val="-1"/>
        </w:rPr>
        <w:t>Е</w:t>
      </w:r>
      <w:r w:rsidRPr="00E94DEB">
        <w:rPr>
          <w:rFonts w:ascii="Times New Roman" w:hAnsi="Times New Roman"/>
        </w:rPr>
        <w:t>Х</w:t>
      </w:r>
      <w:r w:rsidRPr="00E94DEB">
        <w:rPr>
          <w:rFonts w:ascii="Times New Roman" w:hAnsi="Times New Roman"/>
          <w:spacing w:val="-2"/>
        </w:rPr>
        <w:t>Н</w:t>
      </w:r>
      <w:r w:rsidRPr="00E94DEB">
        <w:rPr>
          <w:rFonts w:ascii="Times New Roman" w:hAnsi="Times New Roman"/>
        </w:rPr>
        <w:t>И</w:t>
      </w:r>
      <w:r w:rsidRPr="00E94DEB">
        <w:rPr>
          <w:rFonts w:ascii="Times New Roman" w:hAnsi="Times New Roman"/>
          <w:spacing w:val="-1"/>
        </w:rPr>
        <w:t>ЧЕС</w:t>
      </w:r>
      <w:r w:rsidRPr="00E94DEB">
        <w:rPr>
          <w:rFonts w:ascii="Times New Roman" w:hAnsi="Times New Roman"/>
        </w:rPr>
        <w:t>КОЕ</w:t>
      </w:r>
      <w:r w:rsidRPr="00E94DEB">
        <w:rPr>
          <w:rFonts w:ascii="Times New Roman" w:hAnsi="Times New Roman"/>
          <w:spacing w:val="-1"/>
        </w:rPr>
        <w:t xml:space="preserve"> </w:t>
      </w:r>
      <w:r w:rsidRPr="00E94DEB">
        <w:rPr>
          <w:rFonts w:ascii="Times New Roman" w:hAnsi="Times New Roman"/>
        </w:rPr>
        <w:t>ОБ</w:t>
      </w:r>
      <w:r w:rsidRPr="00E94DEB">
        <w:rPr>
          <w:rFonts w:ascii="Times New Roman" w:hAnsi="Times New Roman"/>
          <w:spacing w:val="-1"/>
        </w:rPr>
        <w:t>С</w:t>
      </w:r>
      <w:r w:rsidRPr="00E94DEB">
        <w:rPr>
          <w:rFonts w:ascii="Times New Roman" w:hAnsi="Times New Roman"/>
        </w:rPr>
        <w:t>Л</w:t>
      </w:r>
      <w:r w:rsidRPr="00E94DEB">
        <w:rPr>
          <w:rFonts w:ascii="Times New Roman" w:hAnsi="Times New Roman"/>
          <w:spacing w:val="1"/>
        </w:rPr>
        <w:t>У</w:t>
      </w:r>
      <w:r w:rsidRPr="00E94DEB">
        <w:rPr>
          <w:rFonts w:ascii="Times New Roman" w:hAnsi="Times New Roman"/>
          <w:spacing w:val="-4"/>
        </w:rPr>
        <w:t>Ж</w:t>
      </w:r>
      <w:r w:rsidRPr="00E94DEB">
        <w:rPr>
          <w:rFonts w:ascii="Times New Roman" w:hAnsi="Times New Roman"/>
        </w:rPr>
        <w:t>ИВАН</w:t>
      </w:r>
      <w:r w:rsidRPr="00E94DEB">
        <w:rPr>
          <w:rFonts w:ascii="Times New Roman" w:hAnsi="Times New Roman"/>
          <w:spacing w:val="3"/>
        </w:rPr>
        <w:t>И</w:t>
      </w:r>
      <w:r w:rsidRPr="00E94DEB">
        <w:rPr>
          <w:rFonts w:ascii="Times New Roman" w:hAnsi="Times New Roman"/>
        </w:rPr>
        <w:t>Е</w:t>
      </w:r>
      <w:r w:rsidRPr="00E94DEB">
        <w:rPr>
          <w:rFonts w:ascii="Times New Roman" w:hAnsi="Times New Roman"/>
          <w:spacing w:val="-1"/>
        </w:rPr>
        <w:t xml:space="preserve"> </w:t>
      </w:r>
      <w:r w:rsidRPr="00E94DEB">
        <w:rPr>
          <w:rFonts w:ascii="Times New Roman" w:hAnsi="Times New Roman"/>
        </w:rPr>
        <w:t>И Р</w:t>
      </w:r>
      <w:r w:rsidRPr="00E94DEB">
        <w:rPr>
          <w:rFonts w:ascii="Times New Roman" w:hAnsi="Times New Roman"/>
          <w:spacing w:val="-1"/>
        </w:rPr>
        <w:t>Е</w:t>
      </w:r>
      <w:r w:rsidRPr="00E94DEB">
        <w:rPr>
          <w:rFonts w:ascii="Times New Roman" w:hAnsi="Times New Roman"/>
        </w:rPr>
        <w:t>МОН</w:t>
      </w:r>
      <w:r w:rsidRPr="00E94DEB">
        <w:rPr>
          <w:rFonts w:ascii="Times New Roman" w:hAnsi="Times New Roman"/>
          <w:spacing w:val="1"/>
        </w:rPr>
        <w:t>Т</w:t>
      </w:r>
    </w:p>
    <w:p w14:paraId="7189324C" w14:textId="236A61F1" w:rsidR="001122F6" w:rsidRPr="00EA6E1D" w:rsidRDefault="001122F6" w:rsidP="001122F6">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375B8186" w14:textId="4B325325" w:rsidR="001122F6" w:rsidRPr="00042DF5" w:rsidRDefault="001122F6" w:rsidP="001122F6">
      <w:pPr>
        <w:suppressAutoHyphens/>
        <w:spacing w:line="276" w:lineRule="auto"/>
        <w:ind w:firstLine="709"/>
        <w:jc w:val="both"/>
        <w:rPr>
          <w:rFonts w:ascii="Times New Roman" w:eastAsia="Times New Roman" w:hAnsi="Times New Roman" w:cs="Times New Roman"/>
          <w:sz w:val="24"/>
          <w:szCs w:val="24"/>
          <w:lang w:eastAsia="ru-RU"/>
        </w:rPr>
      </w:pPr>
      <w:r w:rsidRPr="00042DF5">
        <w:rPr>
          <w:rFonts w:ascii="Times New Roman" w:eastAsia="Times New Roman" w:hAnsi="Times New Roman" w:cs="Times New Roman"/>
          <w:sz w:val="24"/>
          <w:szCs w:val="24"/>
          <w:lang w:eastAsia="ru-RU"/>
        </w:rPr>
        <w:t>Цель модуля: освоение вида деятельности «</w:t>
      </w:r>
      <w:r w:rsidR="00E94DEB" w:rsidRPr="00E94DEB">
        <w:rPr>
          <w:rFonts w:ascii="Times New Roman" w:eastAsia="Times New Roman" w:hAnsi="Times New Roman" w:cs="Times New Roman"/>
          <w:sz w:val="24"/>
          <w:szCs w:val="24"/>
          <w:lang w:eastAsia="ru-RU"/>
        </w:rPr>
        <w:t>Управление тракторами, тягачами и сплоточными агрегатами различной конструкции, их техническое обслуживание и ремонт</w:t>
      </w:r>
      <w:r w:rsidRPr="00042DF5">
        <w:rPr>
          <w:rFonts w:ascii="Times New Roman" w:eastAsia="Times New Roman" w:hAnsi="Times New Roman" w:cs="Times New Roman"/>
          <w:bCs/>
          <w:sz w:val="24"/>
          <w:szCs w:val="24"/>
          <w:lang w:eastAsia="ru-RU"/>
        </w:rPr>
        <w:t>»</w:t>
      </w:r>
      <w:r w:rsidRPr="00042DF5">
        <w:rPr>
          <w:rFonts w:ascii="Times New Roman" w:eastAsia="Times New Roman" w:hAnsi="Times New Roman" w:cs="Times New Roman"/>
          <w:sz w:val="24"/>
          <w:szCs w:val="24"/>
          <w:lang w:eastAsia="ru-RU"/>
        </w:rPr>
        <w:t xml:space="preserve">. </w:t>
      </w:r>
    </w:p>
    <w:p w14:paraId="4C84CB85" w14:textId="77777777" w:rsidR="001122F6" w:rsidRPr="00042DF5" w:rsidRDefault="001122F6" w:rsidP="001122F6">
      <w:pPr>
        <w:suppressAutoHyphens/>
        <w:spacing w:line="276" w:lineRule="auto"/>
        <w:ind w:firstLine="709"/>
        <w:jc w:val="both"/>
        <w:rPr>
          <w:rFonts w:ascii="Times New Roman" w:hAnsi="Times New Roman" w:cs="Times New Roman"/>
          <w:sz w:val="24"/>
          <w:szCs w:val="24"/>
        </w:rPr>
      </w:pPr>
      <w:r w:rsidRPr="00042DF5">
        <w:rPr>
          <w:rFonts w:ascii="Times New Roman" w:hAnsi="Times New Roman" w:cs="Times New Roman"/>
          <w:sz w:val="24"/>
          <w:szCs w:val="24"/>
        </w:rPr>
        <w:t>Профессиональный модуль включен в обязательную часть образовательной программы.</w:t>
      </w:r>
    </w:p>
    <w:p w14:paraId="1D807EFE" w14:textId="77777777" w:rsidR="001122F6" w:rsidRDefault="001122F6" w:rsidP="001122F6">
      <w:pPr>
        <w:suppressAutoHyphens/>
        <w:spacing w:line="276" w:lineRule="auto"/>
        <w:ind w:firstLine="709"/>
        <w:jc w:val="both"/>
        <w:rPr>
          <w:rFonts w:ascii="Times New Roman" w:hAnsi="Times New Roman" w:cs="Times New Roman"/>
          <w:sz w:val="24"/>
          <w:szCs w:val="24"/>
        </w:rPr>
      </w:pPr>
    </w:p>
    <w:p w14:paraId="6594894C" w14:textId="77777777" w:rsidR="001122F6" w:rsidRPr="00EA6E1D" w:rsidRDefault="001122F6" w:rsidP="001122F6">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0E641D33" w14:textId="77777777" w:rsidR="001122F6" w:rsidRDefault="001122F6" w:rsidP="001122F6">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31C0F948" w14:textId="77777777" w:rsidR="001122F6" w:rsidRDefault="001122F6" w:rsidP="001122F6">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0"/>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1122F6" w:rsidRPr="000E591D" w14:paraId="6343AC9E" w14:textId="77777777" w:rsidTr="00454420">
        <w:tc>
          <w:tcPr>
            <w:tcW w:w="1129" w:type="dxa"/>
            <w:tcBorders>
              <w:top w:val="single" w:sz="4" w:space="0" w:color="auto"/>
              <w:left w:val="single" w:sz="4" w:space="0" w:color="auto"/>
              <w:right w:val="single" w:sz="4" w:space="0" w:color="auto"/>
            </w:tcBorders>
          </w:tcPr>
          <w:p w14:paraId="53280B22" w14:textId="77777777" w:rsidR="001122F6" w:rsidRPr="00C13371" w:rsidRDefault="001122F6" w:rsidP="00454420">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423FF83C" w14:textId="77777777" w:rsidR="001122F6" w:rsidRPr="00C13371" w:rsidRDefault="001122F6" w:rsidP="00454420">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B22EA51" w14:textId="77777777" w:rsidR="001122F6" w:rsidRPr="00C13371" w:rsidRDefault="001122F6" w:rsidP="00454420">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583FB11" w14:textId="77777777" w:rsidR="001122F6" w:rsidRPr="00C13371" w:rsidRDefault="001122F6" w:rsidP="00454420">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1122F6" w:rsidRPr="000E591D" w14:paraId="64E8D79A" w14:textId="77777777" w:rsidTr="00454420">
        <w:tc>
          <w:tcPr>
            <w:tcW w:w="1129" w:type="dxa"/>
            <w:tcBorders>
              <w:top w:val="single" w:sz="4" w:space="0" w:color="auto"/>
              <w:left w:val="single" w:sz="4" w:space="0" w:color="auto"/>
              <w:right w:val="single" w:sz="4" w:space="0" w:color="auto"/>
            </w:tcBorders>
          </w:tcPr>
          <w:p w14:paraId="3642038A" w14:textId="77777777" w:rsidR="001122F6" w:rsidRPr="00C13371" w:rsidRDefault="001122F6" w:rsidP="00454420">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hideMark/>
          </w:tcPr>
          <w:p w14:paraId="1D8E8C51" w14:textId="77777777" w:rsidR="001122F6" w:rsidRPr="00042DF5" w:rsidRDefault="001122F6" w:rsidP="00454420">
            <w:pPr>
              <w:rPr>
                <w:rFonts w:ascii="Times New Roman" w:hAnsi="Times New Roman" w:cs="Times New Roman"/>
                <w:bCs/>
                <w:iCs/>
              </w:rPr>
            </w:pPr>
            <w:r w:rsidRPr="00042DF5">
              <w:rPr>
                <w:rFonts w:ascii="Times New Roman" w:eastAsia="Calibri" w:hAnsi="Times New Roman" w:cs="Times New Roman"/>
                <w:iCs/>
              </w:rPr>
              <w:t>Распознавать</w:t>
            </w:r>
            <w:r>
              <w:rPr>
                <w:rFonts w:ascii="Times New Roman" w:eastAsia="Calibri" w:hAnsi="Times New Roman" w:cs="Times New Roman"/>
                <w:iCs/>
              </w:rPr>
              <w:t xml:space="preserve"> </w:t>
            </w:r>
            <w:r w:rsidRPr="00042DF5">
              <w:rPr>
                <w:rFonts w:ascii="Times New Roman" w:eastAsia="Calibri" w:hAnsi="Times New Roman" w:cs="Times New Roman"/>
                <w:iCs/>
              </w:rPr>
              <w:t xml:space="preserve"> задачу и/или проблему в профессиональном и/или социальном контексте, анализировать и выделять её составные части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0A9C856" w14:textId="77777777" w:rsidR="001122F6" w:rsidRPr="00042DF5" w:rsidRDefault="001122F6" w:rsidP="00454420">
            <w:pPr>
              <w:rPr>
                <w:rFonts w:ascii="Times New Roman" w:hAnsi="Times New Roman" w:cs="Times New Roman"/>
                <w:bCs/>
                <w:iCs/>
              </w:rPr>
            </w:pPr>
            <w:r>
              <w:rPr>
                <w:rFonts w:ascii="Times New Roman" w:hAnsi="Times New Roman" w:cs="Times New Roman"/>
                <w:bCs/>
                <w:iCs/>
              </w:rPr>
              <w:t>А</w:t>
            </w:r>
            <w:r w:rsidRPr="00042DF5">
              <w:rPr>
                <w:rFonts w:ascii="Times New Roman" w:hAnsi="Times New Roman" w:cs="Times New Roman"/>
                <w:bCs/>
                <w:iCs/>
              </w:rPr>
              <w:t xml:space="preserve">ктуальный профессиональный и социальный контекст, в котором приходится работать и жить </w:t>
            </w:r>
          </w:p>
          <w:p w14:paraId="0C77349B" w14:textId="77777777" w:rsidR="001122F6" w:rsidRPr="00042DF5" w:rsidRDefault="001122F6" w:rsidP="00454420">
            <w:pPr>
              <w:rPr>
                <w:rFonts w:ascii="Times New Roman" w:hAnsi="Times New Roman" w:cs="Times New Roman"/>
                <w:bCs/>
                <w:iCs/>
              </w:rPr>
            </w:pPr>
            <w:r w:rsidRPr="00042DF5">
              <w:rPr>
                <w:rFonts w:ascii="Times New Roman" w:hAnsi="Times New Roman" w:cs="Times New Roman"/>
                <w:bCs/>
                <w:iCs/>
              </w:rPr>
              <w:t>структура плана для решения задач, алгоритмы выполнения работ в профессиональной и смежных областях</w:t>
            </w:r>
          </w:p>
        </w:tc>
        <w:tc>
          <w:tcPr>
            <w:tcW w:w="2833" w:type="dxa"/>
            <w:tcBorders>
              <w:top w:val="single" w:sz="4" w:space="0" w:color="auto"/>
              <w:left w:val="single" w:sz="4" w:space="0" w:color="auto"/>
              <w:bottom w:val="single" w:sz="4" w:space="0" w:color="auto"/>
              <w:right w:val="single" w:sz="4" w:space="0" w:color="auto"/>
            </w:tcBorders>
          </w:tcPr>
          <w:p w14:paraId="5429DBFA" w14:textId="77777777" w:rsidR="001122F6" w:rsidRPr="00042DF5" w:rsidRDefault="001122F6" w:rsidP="00454420">
            <w:pPr>
              <w:rPr>
                <w:rFonts w:ascii="Times New Roman" w:hAnsi="Times New Roman" w:cs="Times New Roman"/>
                <w:bCs/>
                <w:iCs/>
              </w:rPr>
            </w:pPr>
            <w:r w:rsidRPr="00042DF5">
              <w:rPr>
                <w:rFonts w:ascii="Times New Roman" w:hAnsi="Times New Roman" w:cs="Times New Roman"/>
                <w:bCs/>
                <w:iCs/>
              </w:rPr>
              <w:t>-</w:t>
            </w:r>
          </w:p>
        </w:tc>
      </w:tr>
      <w:tr w:rsidR="001122F6" w:rsidRPr="000E591D" w14:paraId="2503AD5C" w14:textId="77777777" w:rsidTr="00454420">
        <w:tc>
          <w:tcPr>
            <w:tcW w:w="1129" w:type="dxa"/>
            <w:tcBorders>
              <w:left w:val="single" w:sz="4" w:space="0" w:color="auto"/>
              <w:bottom w:val="single" w:sz="4" w:space="0" w:color="auto"/>
              <w:right w:val="single" w:sz="4" w:space="0" w:color="auto"/>
            </w:tcBorders>
          </w:tcPr>
          <w:p w14:paraId="296977D4" w14:textId="77777777" w:rsidR="00E94DEB" w:rsidRPr="00E94DEB" w:rsidRDefault="00E94DEB" w:rsidP="00E94DEB">
            <w:pPr>
              <w:rPr>
                <w:rFonts w:ascii="Times New Roman" w:hAnsi="Times New Roman" w:cs="Times New Roman"/>
                <w:bCs/>
                <w:sz w:val="24"/>
                <w:szCs w:val="24"/>
              </w:rPr>
            </w:pPr>
            <w:r w:rsidRPr="00E94DEB">
              <w:rPr>
                <w:rFonts w:ascii="Times New Roman" w:hAnsi="Times New Roman" w:cs="Times New Roman"/>
                <w:bCs/>
                <w:sz w:val="24"/>
                <w:szCs w:val="24"/>
              </w:rPr>
              <w:t>ПК 4.1</w:t>
            </w:r>
          </w:p>
          <w:p w14:paraId="4E26D5A8" w14:textId="77777777" w:rsidR="00E94DEB" w:rsidRPr="00E94DEB" w:rsidRDefault="00E94DEB" w:rsidP="00E94DEB">
            <w:pPr>
              <w:rPr>
                <w:rFonts w:ascii="Times New Roman" w:hAnsi="Times New Roman" w:cs="Times New Roman"/>
                <w:bCs/>
                <w:sz w:val="24"/>
                <w:szCs w:val="24"/>
              </w:rPr>
            </w:pPr>
            <w:r w:rsidRPr="00E94DEB">
              <w:rPr>
                <w:rFonts w:ascii="Times New Roman" w:hAnsi="Times New Roman" w:cs="Times New Roman"/>
                <w:bCs/>
                <w:sz w:val="24"/>
                <w:szCs w:val="24"/>
              </w:rPr>
              <w:t>ПК 4.2</w:t>
            </w:r>
          </w:p>
          <w:p w14:paraId="4BDF4E67" w14:textId="42DF7F79" w:rsidR="001122F6" w:rsidRPr="00C13371" w:rsidRDefault="00E94DEB" w:rsidP="00E94DEB">
            <w:pPr>
              <w:rPr>
                <w:rFonts w:ascii="Times New Roman" w:hAnsi="Times New Roman" w:cs="Times New Roman"/>
                <w:bCs/>
                <w:sz w:val="24"/>
                <w:szCs w:val="24"/>
              </w:rPr>
            </w:pPr>
            <w:r w:rsidRPr="00E94DEB">
              <w:rPr>
                <w:rFonts w:ascii="Times New Roman" w:hAnsi="Times New Roman" w:cs="Times New Roman"/>
                <w:bCs/>
                <w:sz w:val="24"/>
                <w:szCs w:val="24"/>
              </w:rPr>
              <w:t>ПК 4.3</w:t>
            </w:r>
          </w:p>
        </w:tc>
        <w:tc>
          <w:tcPr>
            <w:tcW w:w="2833" w:type="dxa"/>
            <w:tcBorders>
              <w:left w:val="single" w:sz="4" w:space="0" w:color="auto"/>
              <w:bottom w:val="single" w:sz="4" w:space="0" w:color="auto"/>
              <w:right w:val="single" w:sz="4" w:space="0" w:color="auto"/>
            </w:tcBorders>
          </w:tcPr>
          <w:p w14:paraId="63EAF889" w14:textId="77777777" w:rsidR="00E94DEB" w:rsidRPr="00E94DEB" w:rsidRDefault="00E94DEB" w:rsidP="00E94DEB">
            <w:pPr>
              <w:rPr>
                <w:rFonts w:ascii="Times New Roman" w:hAnsi="Times New Roman" w:cs="Times New Roman"/>
                <w:bCs/>
                <w:iCs/>
              </w:rPr>
            </w:pPr>
            <w:r w:rsidRPr="00E94DEB">
              <w:rPr>
                <w:rFonts w:ascii="Times New Roman" w:hAnsi="Times New Roman" w:cs="Times New Roman"/>
                <w:bCs/>
                <w:iCs/>
              </w:rPr>
              <w:t>Производить расчистку трасс под трелевочные волока, лесовозные усы и площадки под лесопогрузочные пункты, под верхние и промежуточные склады</w:t>
            </w:r>
          </w:p>
          <w:p w14:paraId="484D8047" w14:textId="77777777" w:rsidR="00E94DEB" w:rsidRPr="00E94DEB" w:rsidRDefault="00E94DEB" w:rsidP="00E94DEB">
            <w:pPr>
              <w:rPr>
                <w:rFonts w:ascii="Times New Roman" w:hAnsi="Times New Roman" w:cs="Times New Roman"/>
                <w:bCs/>
                <w:iCs/>
              </w:rPr>
            </w:pPr>
            <w:r w:rsidRPr="00E94DEB">
              <w:rPr>
                <w:rFonts w:ascii="Times New Roman" w:hAnsi="Times New Roman" w:cs="Times New Roman"/>
                <w:bCs/>
                <w:iCs/>
              </w:rPr>
              <w:t>Выполнять работы на береговой сплотке древесины и сброске леса на воду;</w:t>
            </w:r>
          </w:p>
          <w:p w14:paraId="796CAFFA" w14:textId="603EFBD5" w:rsidR="001122F6" w:rsidRPr="00042DF5" w:rsidRDefault="00E94DEB" w:rsidP="00E94DEB">
            <w:pPr>
              <w:rPr>
                <w:rFonts w:ascii="Times New Roman" w:hAnsi="Times New Roman" w:cs="Times New Roman"/>
                <w:bCs/>
                <w:iCs/>
              </w:rPr>
            </w:pPr>
            <w:r w:rsidRPr="00E94DEB">
              <w:rPr>
                <w:rFonts w:ascii="Times New Roman" w:hAnsi="Times New Roman" w:cs="Times New Roman"/>
                <w:bCs/>
                <w:iCs/>
              </w:rPr>
              <w:t>Производить очистку лесосек от порубочных остатков, сучьев и вершин деревьев;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9229EA2" w14:textId="77777777" w:rsidR="001122F6" w:rsidRDefault="001122F6" w:rsidP="00454420">
            <w:pPr>
              <w:rPr>
                <w:rFonts w:ascii="Times New Roman" w:hAnsi="Times New Roman" w:cs="Times New Roman"/>
                <w:bCs/>
                <w:iCs/>
              </w:rPr>
            </w:pPr>
          </w:p>
          <w:p w14:paraId="13F22940" w14:textId="77777777" w:rsidR="00E94DEB" w:rsidRPr="00E94DEB" w:rsidRDefault="00E94DEB" w:rsidP="00E94DEB">
            <w:pPr>
              <w:rPr>
                <w:rFonts w:ascii="Times New Roman" w:hAnsi="Times New Roman" w:cs="Times New Roman"/>
              </w:rPr>
            </w:pPr>
            <w:r w:rsidRPr="00E94DEB">
              <w:rPr>
                <w:rFonts w:ascii="Times New Roman" w:hAnsi="Times New Roman" w:cs="Times New Roman"/>
              </w:rPr>
              <w:t>Методы и средства обеспечения безопасности при управлении и обслуживании лесозаготовительных машин и оборудования, правила ликвидации аварий</w:t>
            </w:r>
          </w:p>
          <w:p w14:paraId="4C252E14" w14:textId="77777777" w:rsidR="00E94DEB" w:rsidRPr="00E94DEB" w:rsidRDefault="00E94DEB" w:rsidP="00E94DEB">
            <w:pPr>
              <w:rPr>
                <w:rFonts w:ascii="Times New Roman" w:hAnsi="Times New Roman" w:cs="Times New Roman"/>
              </w:rPr>
            </w:pPr>
            <w:r w:rsidRPr="00E94DEB">
              <w:rPr>
                <w:rFonts w:ascii="Times New Roman" w:hAnsi="Times New Roman" w:cs="Times New Roman"/>
              </w:rPr>
              <w:t>Правила движения и транспортировки грузов по пересеченной местности и в полевых условиях</w:t>
            </w:r>
          </w:p>
          <w:p w14:paraId="36DC0A1D" w14:textId="49658716" w:rsidR="00E94DEB" w:rsidRPr="00E94DEB" w:rsidRDefault="00E94DEB" w:rsidP="00E94DEB">
            <w:pPr>
              <w:rPr>
                <w:rFonts w:ascii="Times New Roman" w:hAnsi="Times New Roman" w:cs="Times New Roman"/>
              </w:rPr>
            </w:pPr>
            <w:r w:rsidRPr="00E94DEB">
              <w:rPr>
                <w:rFonts w:ascii="Times New Roman" w:hAnsi="Times New Roman" w:cs="Times New Roman"/>
              </w:rPr>
              <w:t>Устройство, принцип работы двигателя и правила его регулировки</w:t>
            </w:r>
          </w:p>
          <w:p w14:paraId="769F1E91" w14:textId="77777777" w:rsidR="00E94DEB" w:rsidRDefault="00E94DEB" w:rsidP="00E94DEB">
            <w:pPr>
              <w:rPr>
                <w:rFonts w:ascii="Times New Roman" w:hAnsi="Times New Roman" w:cs="Times New Roman"/>
                <w:bCs/>
                <w:iCs/>
              </w:rPr>
            </w:pPr>
          </w:p>
          <w:p w14:paraId="50BA43D1" w14:textId="327CBE59" w:rsidR="00E94DEB" w:rsidRPr="00E94DEB" w:rsidRDefault="00E94DEB" w:rsidP="00E94DEB">
            <w:pPr>
              <w:jc w:val="center"/>
              <w:rPr>
                <w:rFonts w:ascii="Times New Roman" w:hAnsi="Times New Roman" w:cs="Times New Roman"/>
              </w:rPr>
            </w:pPr>
          </w:p>
        </w:tc>
        <w:tc>
          <w:tcPr>
            <w:tcW w:w="2833" w:type="dxa"/>
            <w:tcBorders>
              <w:top w:val="single" w:sz="4" w:space="0" w:color="auto"/>
              <w:left w:val="single" w:sz="4" w:space="0" w:color="auto"/>
              <w:bottom w:val="single" w:sz="4" w:space="0" w:color="auto"/>
              <w:right w:val="single" w:sz="4" w:space="0" w:color="auto"/>
            </w:tcBorders>
          </w:tcPr>
          <w:p w14:paraId="078A2B0E" w14:textId="77777777" w:rsidR="00E94DEB" w:rsidRPr="00E94DEB" w:rsidRDefault="00E94DEB" w:rsidP="00E94DEB">
            <w:pPr>
              <w:rPr>
                <w:rFonts w:ascii="Times New Roman" w:hAnsi="Times New Roman" w:cs="Times New Roman"/>
                <w:bCs/>
                <w:iCs/>
              </w:rPr>
            </w:pPr>
            <w:r w:rsidRPr="00E94DEB">
              <w:rPr>
                <w:rFonts w:ascii="Times New Roman" w:hAnsi="Times New Roman" w:cs="Times New Roman"/>
                <w:bCs/>
                <w:iCs/>
              </w:rPr>
              <w:t>Управление тракторами, тягачами и сплоточными агрегатами различных систем на подготовке и очистки лесосек</w:t>
            </w:r>
          </w:p>
          <w:p w14:paraId="5AA27DFE" w14:textId="77777777" w:rsidR="00E94DEB" w:rsidRPr="00E94DEB" w:rsidRDefault="00E94DEB" w:rsidP="00E94DEB">
            <w:pPr>
              <w:rPr>
                <w:rFonts w:ascii="Times New Roman" w:hAnsi="Times New Roman" w:cs="Times New Roman"/>
                <w:bCs/>
                <w:iCs/>
              </w:rPr>
            </w:pPr>
            <w:r w:rsidRPr="00E94DEB">
              <w:rPr>
                <w:rFonts w:ascii="Times New Roman" w:hAnsi="Times New Roman" w:cs="Times New Roman"/>
                <w:bCs/>
                <w:iCs/>
              </w:rPr>
              <w:t>Управление тракторами, тягачами и сплоточными агрегатами различных систем на подготовке и очистки лесосек;</w:t>
            </w:r>
          </w:p>
          <w:p w14:paraId="2ED7B9E7" w14:textId="26C8652C" w:rsidR="001122F6" w:rsidRPr="00042DF5" w:rsidRDefault="00E94DEB" w:rsidP="00E94DEB">
            <w:pPr>
              <w:rPr>
                <w:rFonts w:ascii="Times New Roman" w:hAnsi="Times New Roman" w:cs="Times New Roman"/>
                <w:bCs/>
                <w:iCs/>
              </w:rPr>
            </w:pPr>
            <w:r w:rsidRPr="00E94DEB">
              <w:rPr>
                <w:rFonts w:ascii="Times New Roman" w:hAnsi="Times New Roman" w:cs="Times New Roman"/>
                <w:bCs/>
                <w:iCs/>
              </w:rPr>
              <w:t>Управление тракторами, тягачами и сплоточными агрегатами различных систем на подготовке и очистки лесосек;</w:t>
            </w:r>
          </w:p>
        </w:tc>
      </w:tr>
    </w:tbl>
    <w:p w14:paraId="191E5F1E" w14:textId="77777777" w:rsidR="001122F6" w:rsidRDefault="001122F6" w:rsidP="001122F6">
      <w:pPr>
        <w:ind w:firstLine="709"/>
        <w:rPr>
          <w:rFonts w:ascii="Times New Roman" w:eastAsia="Times New Roman" w:hAnsi="Times New Roman" w:cs="Times New Roman"/>
          <w:sz w:val="24"/>
          <w:szCs w:val="24"/>
          <w:lang w:eastAsia="ru-RU"/>
        </w:rPr>
      </w:pPr>
    </w:p>
    <w:p w14:paraId="3D33BA52" w14:textId="77777777" w:rsidR="001122F6" w:rsidRDefault="001122F6" w:rsidP="001122F6">
      <w:pPr>
        <w:ind w:firstLine="709"/>
        <w:rPr>
          <w:rFonts w:ascii="Times New Roman" w:eastAsia="Times New Roman" w:hAnsi="Times New Roman" w:cs="Times New Roman"/>
          <w:sz w:val="24"/>
          <w:szCs w:val="24"/>
          <w:lang w:eastAsia="ru-RU"/>
        </w:rPr>
      </w:pPr>
    </w:p>
    <w:p w14:paraId="047FAD04" w14:textId="77777777" w:rsidR="001122F6" w:rsidRPr="00E11160" w:rsidRDefault="001122F6" w:rsidP="001122F6">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311D2209" w14:textId="77777777" w:rsidR="001122F6" w:rsidRPr="00E11160" w:rsidRDefault="001122F6" w:rsidP="001122F6">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122F6" w:rsidRPr="000E591D" w14:paraId="1F7748D1" w14:textId="77777777" w:rsidTr="00454420">
        <w:trPr>
          <w:trHeight w:val="23"/>
        </w:trPr>
        <w:tc>
          <w:tcPr>
            <w:tcW w:w="2460" w:type="pct"/>
            <w:vAlign w:val="center"/>
          </w:tcPr>
          <w:p w14:paraId="45AF73DC" w14:textId="77777777" w:rsidR="001122F6" w:rsidRPr="00C13371" w:rsidRDefault="001122F6" w:rsidP="00454420">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76FC886C" w14:textId="77777777" w:rsidR="001122F6" w:rsidRPr="00C13371" w:rsidRDefault="001122F6" w:rsidP="00454420">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510A9EB4" w14:textId="77777777" w:rsidR="001122F6" w:rsidRPr="00C13371" w:rsidRDefault="001122F6" w:rsidP="00454420">
            <w:pPr>
              <w:jc w:val="center"/>
              <w:rPr>
                <w:rFonts w:ascii="Times New Roman" w:hAnsi="Times New Roman" w:cs="Times New Roman"/>
                <w:b/>
                <w:iCs/>
                <w:sz w:val="24"/>
              </w:rPr>
            </w:pPr>
            <w:r w:rsidRPr="00C13371">
              <w:rPr>
                <w:rFonts w:ascii="Times New Roman" w:hAnsi="Times New Roman" w:cs="Times New Roman"/>
                <w:b/>
                <w:sz w:val="24"/>
              </w:rPr>
              <w:t>В т.ч. в форме практ. подготовки</w:t>
            </w:r>
          </w:p>
        </w:tc>
      </w:tr>
      <w:tr w:rsidR="001122F6" w:rsidRPr="000E591D" w14:paraId="783FC19E" w14:textId="77777777" w:rsidTr="00454420">
        <w:trPr>
          <w:trHeight w:val="23"/>
        </w:trPr>
        <w:tc>
          <w:tcPr>
            <w:tcW w:w="2460" w:type="pct"/>
            <w:vAlign w:val="center"/>
          </w:tcPr>
          <w:p w14:paraId="3E314335" w14:textId="77777777" w:rsidR="001122F6" w:rsidRPr="00C13371" w:rsidRDefault="001122F6" w:rsidP="00454420">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tcBorders>
              <w:top w:val="nil"/>
              <w:left w:val="nil"/>
              <w:bottom w:val="single" w:sz="8" w:space="0" w:color="auto"/>
              <w:right w:val="single" w:sz="8" w:space="0" w:color="auto"/>
            </w:tcBorders>
            <w:shd w:val="clear" w:color="auto" w:fill="auto"/>
            <w:vAlign w:val="center"/>
          </w:tcPr>
          <w:p w14:paraId="02EC1476" w14:textId="77777777" w:rsidR="001122F6" w:rsidRPr="004538E8" w:rsidRDefault="001122F6" w:rsidP="00454420">
            <w:pPr>
              <w:jc w:val="center"/>
              <w:rPr>
                <w:rFonts w:ascii="Times New Roman" w:hAnsi="Times New Roman" w:cs="Times New Roman"/>
                <w:bCs/>
              </w:rPr>
            </w:pPr>
            <w:r>
              <w:rPr>
                <w:rFonts w:ascii="Times New Roman" w:hAnsi="Times New Roman" w:cs="Times New Roman"/>
                <w:bCs/>
              </w:rPr>
              <w:t>54</w:t>
            </w:r>
          </w:p>
        </w:tc>
        <w:tc>
          <w:tcPr>
            <w:tcW w:w="1345" w:type="pct"/>
            <w:tcBorders>
              <w:top w:val="nil"/>
              <w:left w:val="nil"/>
              <w:bottom w:val="single" w:sz="8" w:space="0" w:color="auto"/>
              <w:right w:val="single" w:sz="8" w:space="0" w:color="auto"/>
            </w:tcBorders>
            <w:shd w:val="clear" w:color="auto" w:fill="auto"/>
            <w:vAlign w:val="center"/>
          </w:tcPr>
          <w:p w14:paraId="35D99BEE" w14:textId="77777777" w:rsidR="001122F6" w:rsidRPr="004538E8" w:rsidRDefault="001122F6" w:rsidP="00454420">
            <w:pPr>
              <w:jc w:val="center"/>
              <w:rPr>
                <w:rFonts w:ascii="Times New Roman" w:hAnsi="Times New Roman" w:cs="Times New Roman"/>
                <w:bCs/>
              </w:rPr>
            </w:pPr>
            <w:r>
              <w:rPr>
                <w:rFonts w:ascii="Times New Roman" w:hAnsi="Times New Roman" w:cs="Times New Roman"/>
                <w:color w:val="000000"/>
              </w:rPr>
              <w:t>44</w:t>
            </w:r>
          </w:p>
        </w:tc>
      </w:tr>
      <w:tr w:rsidR="001122F6" w:rsidRPr="000E591D" w14:paraId="0917D89F" w14:textId="77777777" w:rsidTr="00454420">
        <w:trPr>
          <w:trHeight w:val="23"/>
        </w:trPr>
        <w:tc>
          <w:tcPr>
            <w:tcW w:w="2460" w:type="pct"/>
            <w:vAlign w:val="center"/>
          </w:tcPr>
          <w:p w14:paraId="40F3B82B" w14:textId="77777777" w:rsidR="001122F6" w:rsidRPr="00C13371" w:rsidRDefault="001122F6" w:rsidP="00454420">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60ED2781" w14:textId="77777777" w:rsidR="001122F6" w:rsidRPr="004538E8" w:rsidRDefault="001122F6" w:rsidP="00454420">
            <w:pPr>
              <w:jc w:val="center"/>
              <w:rPr>
                <w:rFonts w:ascii="Times New Roman" w:hAnsi="Times New Roman" w:cs="Times New Roman"/>
                <w:bCs/>
              </w:rPr>
            </w:pPr>
            <w:r w:rsidRPr="004538E8">
              <w:rPr>
                <w:rFonts w:ascii="Times New Roman" w:hAnsi="Times New Roman" w:cs="Times New Roman"/>
                <w:bCs/>
              </w:rPr>
              <w:t>-</w:t>
            </w:r>
          </w:p>
        </w:tc>
        <w:tc>
          <w:tcPr>
            <w:tcW w:w="1345" w:type="pct"/>
            <w:vAlign w:val="center"/>
          </w:tcPr>
          <w:p w14:paraId="0511708F" w14:textId="77777777" w:rsidR="001122F6" w:rsidRPr="004538E8" w:rsidRDefault="001122F6" w:rsidP="00454420">
            <w:pPr>
              <w:jc w:val="center"/>
              <w:rPr>
                <w:rFonts w:ascii="Times New Roman" w:hAnsi="Times New Roman" w:cs="Times New Roman"/>
                <w:bCs/>
              </w:rPr>
            </w:pPr>
            <w:r w:rsidRPr="004538E8">
              <w:rPr>
                <w:rFonts w:ascii="Times New Roman" w:hAnsi="Times New Roman" w:cs="Times New Roman"/>
                <w:bCs/>
              </w:rPr>
              <w:t>-</w:t>
            </w:r>
          </w:p>
        </w:tc>
      </w:tr>
      <w:tr w:rsidR="00E94DEB" w:rsidRPr="000E591D" w14:paraId="3A7CC6FB" w14:textId="77777777" w:rsidTr="00DB40FA">
        <w:trPr>
          <w:trHeight w:val="23"/>
        </w:trPr>
        <w:tc>
          <w:tcPr>
            <w:tcW w:w="2460" w:type="pct"/>
            <w:vAlign w:val="center"/>
          </w:tcPr>
          <w:p w14:paraId="72DE07DA" w14:textId="77777777" w:rsidR="00E94DEB" w:rsidRPr="00C13371" w:rsidRDefault="00E94DEB" w:rsidP="00E94DEB">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4AE029F6" w14:textId="3760F8D9" w:rsidR="00E94DEB" w:rsidRPr="004538E8" w:rsidRDefault="00E94DEB" w:rsidP="00E94DEB">
            <w:pPr>
              <w:jc w:val="center"/>
              <w:rPr>
                <w:rFonts w:ascii="Times New Roman" w:hAnsi="Times New Roman" w:cs="Times New Roman"/>
                <w:bCs/>
              </w:rPr>
            </w:pPr>
            <w:r>
              <w:rPr>
                <w:rFonts w:ascii="Times New Roman" w:hAnsi="Times New Roman" w:cs="Times New Roman"/>
                <w:bCs/>
              </w:rPr>
              <w:t>108</w:t>
            </w:r>
          </w:p>
        </w:tc>
        <w:tc>
          <w:tcPr>
            <w:tcW w:w="1345" w:type="pct"/>
            <w:vAlign w:val="center"/>
          </w:tcPr>
          <w:p w14:paraId="14B68E46" w14:textId="55F7B4AA" w:rsidR="00E94DEB" w:rsidRPr="004538E8" w:rsidRDefault="00E94DEB" w:rsidP="00E94DEB">
            <w:pPr>
              <w:jc w:val="center"/>
              <w:rPr>
                <w:rFonts w:ascii="Times New Roman" w:hAnsi="Times New Roman" w:cs="Times New Roman"/>
                <w:bCs/>
              </w:rPr>
            </w:pPr>
            <w:r>
              <w:rPr>
                <w:rFonts w:ascii="Times New Roman" w:hAnsi="Times New Roman" w:cs="Times New Roman"/>
                <w:bCs/>
              </w:rPr>
              <w:t>108</w:t>
            </w:r>
          </w:p>
        </w:tc>
      </w:tr>
      <w:tr w:rsidR="00E94DEB" w:rsidRPr="000E591D" w14:paraId="2BDAE17A" w14:textId="77777777" w:rsidTr="00DB40FA">
        <w:trPr>
          <w:trHeight w:val="23"/>
        </w:trPr>
        <w:tc>
          <w:tcPr>
            <w:tcW w:w="2460" w:type="pct"/>
            <w:vAlign w:val="center"/>
          </w:tcPr>
          <w:p w14:paraId="5FEA63D2" w14:textId="77777777" w:rsidR="00E94DEB" w:rsidRPr="00C13371" w:rsidRDefault="00E94DEB" w:rsidP="00E94DEB">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3E046AEC" w14:textId="77777777" w:rsidR="00E94DEB" w:rsidRPr="004538E8" w:rsidRDefault="00E94DEB" w:rsidP="00E94DEB">
            <w:pPr>
              <w:jc w:val="center"/>
              <w:rPr>
                <w:rFonts w:ascii="Times New Roman" w:hAnsi="Times New Roman" w:cs="Times New Roman"/>
                <w:bCs/>
              </w:rPr>
            </w:pPr>
            <w:r w:rsidRPr="004538E8">
              <w:rPr>
                <w:rFonts w:ascii="Times New Roman" w:hAnsi="Times New Roman" w:cs="Times New Roman"/>
                <w:bCs/>
              </w:rPr>
              <w:t>36</w:t>
            </w:r>
          </w:p>
        </w:tc>
        <w:tc>
          <w:tcPr>
            <w:tcW w:w="1345" w:type="pct"/>
            <w:vAlign w:val="center"/>
          </w:tcPr>
          <w:p w14:paraId="4A86AE55" w14:textId="5274C941" w:rsidR="00E94DEB" w:rsidRPr="004538E8" w:rsidRDefault="00E94DEB" w:rsidP="00E94DEB">
            <w:pPr>
              <w:jc w:val="center"/>
              <w:rPr>
                <w:rFonts w:ascii="Times New Roman" w:hAnsi="Times New Roman" w:cs="Times New Roman"/>
                <w:bCs/>
              </w:rPr>
            </w:pPr>
            <w:r w:rsidRPr="004538E8">
              <w:rPr>
                <w:rFonts w:ascii="Times New Roman" w:hAnsi="Times New Roman" w:cs="Times New Roman"/>
                <w:bCs/>
              </w:rPr>
              <w:t>36</w:t>
            </w:r>
          </w:p>
        </w:tc>
      </w:tr>
      <w:tr w:rsidR="00E94DEB" w:rsidRPr="000E591D" w14:paraId="555C8234" w14:textId="77777777" w:rsidTr="00DB40FA">
        <w:trPr>
          <w:trHeight w:val="23"/>
        </w:trPr>
        <w:tc>
          <w:tcPr>
            <w:tcW w:w="2460" w:type="pct"/>
            <w:vAlign w:val="center"/>
          </w:tcPr>
          <w:p w14:paraId="0708BCB2" w14:textId="77777777" w:rsidR="00E94DEB" w:rsidRPr="00C13371" w:rsidRDefault="00E94DEB" w:rsidP="00E94DEB">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753BB50E" w14:textId="7351996E" w:rsidR="00E94DEB" w:rsidRPr="004538E8" w:rsidRDefault="00E94DEB" w:rsidP="00E94DEB">
            <w:pPr>
              <w:jc w:val="center"/>
              <w:rPr>
                <w:rFonts w:ascii="Times New Roman" w:hAnsi="Times New Roman" w:cs="Times New Roman"/>
                <w:bCs/>
              </w:rPr>
            </w:pPr>
            <w:r>
              <w:rPr>
                <w:rFonts w:ascii="Times New Roman" w:hAnsi="Times New Roman" w:cs="Times New Roman"/>
                <w:bCs/>
              </w:rPr>
              <w:t>72</w:t>
            </w:r>
          </w:p>
        </w:tc>
        <w:tc>
          <w:tcPr>
            <w:tcW w:w="1345" w:type="pct"/>
            <w:vAlign w:val="center"/>
          </w:tcPr>
          <w:p w14:paraId="0E9DC35D" w14:textId="3C690211" w:rsidR="00E94DEB" w:rsidRPr="004538E8" w:rsidRDefault="00E94DEB" w:rsidP="00E94DEB">
            <w:pPr>
              <w:jc w:val="center"/>
              <w:rPr>
                <w:rFonts w:ascii="Times New Roman" w:hAnsi="Times New Roman" w:cs="Times New Roman"/>
                <w:bCs/>
              </w:rPr>
            </w:pPr>
            <w:r>
              <w:rPr>
                <w:rFonts w:ascii="Times New Roman" w:hAnsi="Times New Roman" w:cs="Times New Roman"/>
                <w:bCs/>
              </w:rPr>
              <w:t>72</w:t>
            </w:r>
          </w:p>
        </w:tc>
      </w:tr>
      <w:tr w:rsidR="001122F6" w:rsidRPr="000E591D" w14:paraId="767E4182" w14:textId="77777777" w:rsidTr="00454420">
        <w:trPr>
          <w:trHeight w:val="23"/>
        </w:trPr>
        <w:tc>
          <w:tcPr>
            <w:tcW w:w="2460" w:type="pct"/>
            <w:vAlign w:val="center"/>
          </w:tcPr>
          <w:p w14:paraId="58FBE04D" w14:textId="77777777" w:rsidR="001122F6" w:rsidRPr="00C13371" w:rsidRDefault="001122F6" w:rsidP="00454420">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51D8DAE4" w14:textId="77777777" w:rsidR="001122F6" w:rsidRPr="004538E8" w:rsidRDefault="001122F6" w:rsidP="00454420">
            <w:pPr>
              <w:jc w:val="center"/>
              <w:rPr>
                <w:rFonts w:ascii="Times New Roman" w:hAnsi="Times New Roman" w:cs="Times New Roman"/>
                <w:bCs/>
              </w:rPr>
            </w:pPr>
            <w:r>
              <w:rPr>
                <w:rFonts w:ascii="Times New Roman" w:hAnsi="Times New Roman" w:cs="Times New Roman"/>
                <w:bCs/>
              </w:rPr>
              <w:t>8</w:t>
            </w:r>
          </w:p>
        </w:tc>
        <w:tc>
          <w:tcPr>
            <w:tcW w:w="1345" w:type="pct"/>
            <w:vAlign w:val="center"/>
          </w:tcPr>
          <w:p w14:paraId="07522C68" w14:textId="77777777" w:rsidR="001122F6" w:rsidRPr="004538E8" w:rsidRDefault="001122F6" w:rsidP="00454420">
            <w:pPr>
              <w:jc w:val="center"/>
              <w:rPr>
                <w:rFonts w:ascii="Times New Roman" w:hAnsi="Times New Roman" w:cs="Times New Roman"/>
                <w:bCs/>
              </w:rPr>
            </w:pPr>
          </w:p>
        </w:tc>
      </w:tr>
      <w:tr w:rsidR="001122F6" w:rsidRPr="00257255" w14:paraId="591E5721" w14:textId="77777777" w:rsidTr="00454420">
        <w:trPr>
          <w:trHeight w:val="23"/>
        </w:trPr>
        <w:tc>
          <w:tcPr>
            <w:tcW w:w="2460" w:type="pct"/>
            <w:vAlign w:val="center"/>
          </w:tcPr>
          <w:p w14:paraId="64A40D1D" w14:textId="77777777" w:rsidR="001122F6" w:rsidRPr="00C13371" w:rsidRDefault="001122F6" w:rsidP="00454420">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0497F92A" w14:textId="3E00164E" w:rsidR="001122F6" w:rsidRPr="004538E8" w:rsidRDefault="00E94DEB" w:rsidP="00454420">
            <w:pPr>
              <w:jc w:val="center"/>
              <w:rPr>
                <w:rFonts w:ascii="Times New Roman" w:hAnsi="Times New Roman" w:cs="Times New Roman"/>
                <w:b/>
              </w:rPr>
            </w:pPr>
            <w:r>
              <w:rPr>
                <w:rFonts w:ascii="Times New Roman" w:hAnsi="Times New Roman" w:cs="Times New Roman"/>
                <w:b/>
              </w:rPr>
              <w:t>170</w:t>
            </w:r>
          </w:p>
        </w:tc>
        <w:tc>
          <w:tcPr>
            <w:tcW w:w="1345" w:type="pct"/>
            <w:vAlign w:val="center"/>
          </w:tcPr>
          <w:p w14:paraId="553E7BC0" w14:textId="77777777" w:rsidR="001122F6" w:rsidRPr="004538E8" w:rsidRDefault="001122F6" w:rsidP="00454420">
            <w:pPr>
              <w:jc w:val="center"/>
              <w:rPr>
                <w:rFonts w:ascii="Times New Roman" w:hAnsi="Times New Roman" w:cs="Times New Roman"/>
                <w:b/>
              </w:rPr>
            </w:pPr>
            <w:r>
              <w:rPr>
                <w:rFonts w:ascii="Times New Roman" w:hAnsi="Times New Roman" w:cs="Times New Roman"/>
                <w:b/>
              </w:rPr>
              <w:t>188</w:t>
            </w:r>
          </w:p>
        </w:tc>
      </w:tr>
    </w:tbl>
    <w:p w14:paraId="7C0179C8" w14:textId="77777777" w:rsidR="001122F6" w:rsidRDefault="001122F6" w:rsidP="001122F6">
      <w:pPr>
        <w:rPr>
          <w:rFonts w:ascii="Times New Roman" w:hAnsi="Times New Roman" w:cs="Times New Roman"/>
          <w:i/>
          <w:sz w:val="24"/>
          <w:szCs w:val="24"/>
        </w:rPr>
      </w:pPr>
    </w:p>
    <w:p w14:paraId="5FA9E3F7" w14:textId="77777777" w:rsidR="001122F6" w:rsidRDefault="001122F6" w:rsidP="001122F6">
      <w:pPr>
        <w:rPr>
          <w:rFonts w:ascii="Times New Roman" w:hAnsi="Times New Roman" w:cs="Times New Roman"/>
          <w:i/>
          <w:sz w:val="24"/>
          <w:szCs w:val="24"/>
        </w:rPr>
      </w:pPr>
    </w:p>
    <w:p w14:paraId="139B73BE" w14:textId="77777777" w:rsidR="001122F6" w:rsidRDefault="001122F6" w:rsidP="001122F6">
      <w:pPr>
        <w:rPr>
          <w:rFonts w:ascii="Times New Roman" w:hAnsi="Times New Roman" w:cs="Times New Roman"/>
          <w:i/>
          <w:sz w:val="24"/>
          <w:szCs w:val="24"/>
        </w:rPr>
      </w:pPr>
    </w:p>
    <w:p w14:paraId="4DB400E9" w14:textId="77777777" w:rsidR="001122F6" w:rsidRPr="000156CF" w:rsidRDefault="001122F6" w:rsidP="001122F6">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8"/>
        <w:gridCol w:w="4113"/>
        <w:gridCol w:w="564"/>
        <w:gridCol w:w="568"/>
        <w:gridCol w:w="709"/>
        <w:gridCol w:w="709"/>
        <w:gridCol w:w="426"/>
        <w:gridCol w:w="427"/>
        <w:gridCol w:w="564"/>
        <w:gridCol w:w="560"/>
      </w:tblGrid>
      <w:tr w:rsidR="001122F6" w:rsidRPr="00C63897" w14:paraId="4BFB47D0" w14:textId="77777777" w:rsidTr="00C210BA">
        <w:trPr>
          <w:cantSplit/>
          <w:trHeight w:val="3271"/>
        </w:trPr>
        <w:tc>
          <w:tcPr>
            <w:tcW w:w="513" w:type="pct"/>
            <w:tcBorders>
              <w:bottom w:val="single" w:sz="4" w:space="0" w:color="auto"/>
            </w:tcBorders>
          </w:tcPr>
          <w:p w14:paraId="0D93D007" w14:textId="77777777" w:rsidR="001122F6" w:rsidRPr="00C13371" w:rsidRDefault="001122F6" w:rsidP="00454420">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2136" w:type="pct"/>
            <w:tcBorders>
              <w:bottom w:val="single" w:sz="4" w:space="0" w:color="auto"/>
            </w:tcBorders>
            <w:vAlign w:val="center"/>
          </w:tcPr>
          <w:p w14:paraId="7AA046CD" w14:textId="77777777" w:rsidR="001122F6" w:rsidRPr="00C13371" w:rsidRDefault="001122F6" w:rsidP="00454420">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293" w:type="pct"/>
            <w:tcBorders>
              <w:bottom w:val="single" w:sz="4" w:space="0" w:color="auto"/>
            </w:tcBorders>
            <w:vAlign w:val="center"/>
          </w:tcPr>
          <w:p w14:paraId="71C91165" w14:textId="77777777" w:rsidR="001122F6" w:rsidRPr="00C13371" w:rsidRDefault="001122F6" w:rsidP="00454420">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295" w:type="pct"/>
            <w:tcBorders>
              <w:bottom w:val="single" w:sz="4" w:space="0" w:color="auto"/>
            </w:tcBorders>
            <w:textDirection w:val="btLr"/>
            <w:vAlign w:val="center"/>
          </w:tcPr>
          <w:p w14:paraId="49AD3153" w14:textId="77777777" w:rsidR="001122F6" w:rsidRPr="00C13371" w:rsidRDefault="001122F6" w:rsidP="00454420">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68" w:type="pct"/>
            <w:shd w:val="clear" w:color="auto" w:fill="D9D9D9" w:themeFill="background1" w:themeFillShade="D9"/>
            <w:textDirection w:val="btLr"/>
            <w:vAlign w:val="center"/>
          </w:tcPr>
          <w:p w14:paraId="144A0AB5" w14:textId="77777777" w:rsidR="001122F6" w:rsidRPr="00C13371" w:rsidRDefault="001122F6" w:rsidP="00454420">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368" w:type="pct"/>
            <w:textDirection w:val="btLr"/>
            <w:vAlign w:val="center"/>
          </w:tcPr>
          <w:p w14:paraId="77897527" w14:textId="77777777" w:rsidR="001122F6" w:rsidRPr="00C13371" w:rsidRDefault="001122F6" w:rsidP="00454420">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21" w:type="pct"/>
            <w:textDirection w:val="btLr"/>
            <w:vAlign w:val="center"/>
          </w:tcPr>
          <w:p w14:paraId="6F604A3B" w14:textId="77777777" w:rsidR="001122F6" w:rsidRPr="00C63897" w:rsidRDefault="001122F6" w:rsidP="00454420">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22" w:type="pct"/>
            <w:textDirection w:val="btLr"/>
            <w:vAlign w:val="center"/>
          </w:tcPr>
          <w:p w14:paraId="5C0CBD62" w14:textId="77777777" w:rsidR="001122F6" w:rsidRPr="00C63897" w:rsidRDefault="001122F6" w:rsidP="00454420">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11"/>
            </w:r>
          </w:p>
        </w:tc>
        <w:tc>
          <w:tcPr>
            <w:tcW w:w="293" w:type="pct"/>
            <w:shd w:val="clear" w:color="auto" w:fill="D9D9D9" w:themeFill="background1" w:themeFillShade="D9"/>
            <w:textDirection w:val="btLr"/>
            <w:vAlign w:val="center"/>
          </w:tcPr>
          <w:p w14:paraId="6FCA2D7E" w14:textId="77777777" w:rsidR="001122F6" w:rsidRPr="00C63897" w:rsidRDefault="001122F6" w:rsidP="00454420">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91" w:type="pct"/>
            <w:shd w:val="clear" w:color="auto" w:fill="D9D9D9" w:themeFill="background1" w:themeFillShade="D9"/>
            <w:textDirection w:val="btLr"/>
          </w:tcPr>
          <w:p w14:paraId="3A403342" w14:textId="77777777" w:rsidR="001122F6" w:rsidRPr="00C63897" w:rsidRDefault="001122F6" w:rsidP="00454420">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1122F6" w:rsidRPr="005643D7" w14:paraId="12574CA5" w14:textId="77777777" w:rsidTr="00C210BA">
        <w:trPr>
          <w:cantSplit/>
          <w:trHeight w:val="73"/>
        </w:trPr>
        <w:tc>
          <w:tcPr>
            <w:tcW w:w="513" w:type="pct"/>
            <w:tcBorders>
              <w:bottom w:val="single" w:sz="4" w:space="0" w:color="auto"/>
            </w:tcBorders>
            <w:vAlign w:val="center"/>
          </w:tcPr>
          <w:p w14:paraId="01FED26E" w14:textId="77777777" w:rsidR="001122F6" w:rsidRPr="00C13371" w:rsidRDefault="001122F6" w:rsidP="00454420">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2136" w:type="pct"/>
            <w:tcBorders>
              <w:bottom w:val="single" w:sz="4" w:space="0" w:color="auto"/>
            </w:tcBorders>
            <w:vAlign w:val="center"/>
          </w:tcPr>
          <w:p w14:paraId="27DB6D9A" w14:textId="77777777" w:rsidR="001122F6" w:rsidRPr="00C13371" w:rsidRDefault="001122F6" w:rsidP="00454420">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293" w:type="pct"/>
            <w:tcBorders>
              <w:bottom w:val="single" w:sz="4" w:space="0" w:color="auto"/>
            </w:tcBorders>
            <w:vAlign w:val="center"/>
          </w:tcPr>
          <w:p w14:paraId="280863CC" w14:textId="77777777" w:rsidR="001122F6" w:rsidRPr="00C13371" w:rsidRDefault="001122F6" w:rsidP="00454420">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295" w:type="pct"/>
            <w:tcBorders>
              <w:bottom w:val="single" w:sz="4" w:space="0" w:color="auto"/>
            </w:tcBorders>
            <w:vAlign w:val="center"/>
          </w:tcPr>
          <w:p w14:paraId="64E95216" w14:textId="77777777" w:rsidR="001122F6" w:rsidRPr="00C13371" w:rsidRDefault="001122F6" w:rsidP="00454420">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68" w:type="pct"/>
            <w:shd w:val="clear" w:color="auto" w:fill="D9D9D9" w:themeFill="background1" w:themeFillShade="D9"/>
            <w:vAlign w:val="center"/>
          </w:tcPr>
          <w:p w14:paraId="65FF130C" w14:textId="77777777" w:rsidR="001122F6" w:rsidRPr="00C13371" w:rsidRDefault="001122F6" w:rsidP="00454420">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368" w:type="pct"/>
            <w:vAlign w:val="center"/>
          </w:tcPr>
          <w:p w14:paraId="058A9345" w14:textId="77777777" w:rsidR="001122F6" w:rsidRPr="00C13371" w:rsidRDefault="001122F6" w:rsidP="00454420">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21" w:type="pct"/>
            <w:vAlign w:val="center"/>
          </w:tcPr>
          <w:p w14:paraId="304084BA" w14:textId="77777777" w:rsidR="001122F6" w:rsidRPr="005643D7" w:rsidRDefault="001122F6" w:rsidP="00454420">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22" w:type="pct"/>
            <w:vAlign w:val="center"/>
          </w:tcPr>
          <w:p w14:paraId="36309210" w14:textId="77777777" w:rsidR="001122F6" w:rsidRPr="005643D7" w:rsidRDefault="001122F6" w:rsidP="00454420">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93" w:type="pct"/>
            <w:shd w:val="clear" w:color="auto" w:fill="D9D9D9" w:themeFill="background1" w:themeFillShade="D9"/>
          </w:tcPr>
          <w:p w14:paraId="00603606" w14:textId="77777777" w:rsidR="001122F6" w:rsidRPr="005643D7" w:rsidRDefault="001122F6" w:rsidP="00454420">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91" w:type="pct"/>
            <w:shd w:val="clear" w:color="auto" w:fill="D9D9D9" w:themeFill="background1" w:themeFillShade="D9"/>
          </w:tcPr>
          <w:p w14:paraId="06053F3A" w14:textId="77777777" w:rsidR="001122F6" w:rsidRPr="005643D7" w:rsidRDefault="001122F6" w:rsidP="00454420">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1122F6" w:rsidRPr="00C63897" w14:paraId="0D61DB37" w14:textId="77777777" w:rsidTr="00C210BA">
        <w:tc>
          <w:tcPr>
            <w:tcW w:w="513" w:type="pct"/>
          </w:tcPr>
          <w:p w14:paraId="0BEB4DE1" w14:textId="77777777" w:rsidR="00E94DEB" w:rsidRPr="00E94DEB" w:rsidRDefault="00E94DEB" w:rsidP="00E94DEB">
            <w:pPr>
              <w:rPr>
                <w:rFonts w:ascii="Times New Roman" w:eastAsia="Times New Roman" w:hAnsi="Times New Roman" w:cs="Times New Roman"/>
                <w:bCs/>
                <w:lang w:eastAsia="ru-RU"/>
              </w:rPr>
            </w:pPr>
            <w:r w:rsidRPr="00E94DEB">
              <w:rPr>
                <w:rFonts w:ascii="Times New Roman" w:eastAsia="Times New Roman" w:hAnsi="Times New Roman" w:cs="Times New Roman"/>
                <w:bCs/>
                <w:lang w:eastAsia="ru-RU"/>
              </w:rPr>
              <w:t>ОК.01</w:t>
            </w:r>
          </w:p>
          <w:p w14:paraId="5D17687C" w14:textId="77777777" w:rsidR="00E94DEB" w:rsidRPr="00E94DEB" w:rsidRDefault="00E94DEB" w:rsidP="00E94DEB">
            <w:pPr>
              <w:rPr>
                <w:rFonts w:ascii="Times New Roman" w:eastAsia="Times New Roman" w:hAnsi="Times New Roman" w:cs="Times New Roman"/>
                <w:bCs/>
                <w:lang w:eastAsia="ru-RU"/>
              </w:rPr>
            </w:pPr>
            <w:r w:rsidRPr="00E94DEB">
              <w:rPr>
                <w:rFonts w:ascii="Times New Roman" w:eastAsia="Times New Roman" w:hAnsi="Times New Roman" w:cs="Times New Roman"/>
                <w:bCs/>
                <w:lang w:eastAsia="ru-RU"/>
              </w:rPr>
              <w:t>ПК 4.1</w:t>
            </w:r>
          </w:p>
          <w:p w14:paraId="66103C47" w14:textId="77777777" w:rsidR="00E94DEB" w:rsidRPr="00E94DEB" w:rsidRDefault="00E94DEB" w:rsidP="00E94DEB">
            <w:pPr>
              <w:rPr>
                <w:rFonts w:ascii="Times New Roman" w:eastAsia="Times New Roman" w:hAnsi="Times New Roman" w:cs="Times New Roman"/>
                <w:bCs/>
                <w:lang w:eastAsia="ru-RU"/>
              </w:rPr>
            </w:pPr>
            <w:r w:rsidRPr="00E94DEB">
              <w:rPr>
                <w:rFonts w:ascii="Times New Roman" w:eastAsia="Times New Roman" w:hAnsi="Times New Roman" w:cs="Times New Roman"/>
                <w:bCs/>
                <w:lang w:eastAsia="ru-RU"/>
              </w:rPr>
              <w:t>ПК 4.2</w:t>
            </w:r>
          </w:p>
          <w:p w14:paraId="21112BC3" w14:textId="17E56AD4" w:rsidR="001122F6" w:rsidRPr="00C13371" w:rsidRDefault="00E94DEB" w:rsidP="00E94DEB">
            <w:pPr>
              <w:rPr>
                <w:rFonts w:ascii="Times New Roman" w:eastAsia="Times New Roman" w:hAnsi="Times New Roman" w:cs="Times New Roman"/>
                <w:bCs/>
                <w:lang w:eastAsia="ru-RU"/>
              </w:rPr>
            </w:pPr>
            <w:r w:rsidRPr="00E94DEB">
              <w:rPr>
                <w:rFonts w:ascii="Times New Roman" w:eastAsia="Times New Roman" w:hAnsi="Times New Roman" w:cs="Times New Roman"/>
                <w:bCs/>
                <w:lang w:eastAsia="ru-RU"/>
              </w:rPr>
              <w:t>ПК 4.3</w:t>
            </w:r>
          </w:p>
        </w:tc>
        <w:tc>
          <w:tcPr>
            <w:tcW w:w="2136" w:type="pct"/>
          </w:tcPr>
          <w:p w14:paraId="2AC89B5A" w14:textId="1525466A" w:rsidR="001122F6" w:rsidRPr="00C13371" w:rsidRDefault="001122F6" w:rsidP="00454420">
            <w:pPr>
              <w:rPr>
                <w:rFonts w:ascii="Times New Roman" w:eastAsia="Times New Roman" w:hAnsi="Times New Roman" w:cs="Times New Roman"/>
                <w:lang w:eastAsia="ru-RU"/>
              </w:rPr>
            </w:pPr>
            <w:r w:rsidRPr="00C13371">
              <w:rPr>
                <w:rFonts w:ascii="Times New Roman" w:eastAsia="Times New Roman" w:hAnsi="Times New Roman" w:cs="Times New Roman"/>
                <w:bCs/>
                <w:lang w:eastAsia="ru-RU"/>
              </w:rPr>
              <w:t xml:space="preserve">Раздел </w:t>
            </w:r>
            <w:r>
              <w:rPr>
                <w:rFonts w:ascii="Times New Roman" w:eastAsia="Times New Roman" w:hAnsi="Times New Roman" w:cs="Times New Roman"/>
                <w:bCs/>
                <w:lang w:eastAsia="ru-RU"/>
              </w:rPr>
              <w:t>1</w:t>
            </w:r>
            <w:r w:rsidRPr="00C13371">
              <w:rPr>
                <w:rFonts w:ascii="Times New Roman" w:eastAsia="Times New Roman" w:hAnsi="Times New Roman" w:cs="Times New Roman"/>
                <w:bCs/>
                <w:lang w:eastAsia="ru-RU"/>
              </w:rPr>
              <w:t xml:space="preserve">. </w:t>
            </w:r>
            <w:r w:rsidR="00C210BA" w:rsidRPr="00A44763">
              <w:rPr>
                <w:rFonts w:ascii="Times New Roman" w:hAnsi="Times New Roman"/>
                <w:sz w:val="24"/>
                <w:szCs w:val="24"/>
              </w:rPr>
              <w:t>О</w:t>
            </w:r>
            <w:r w:rsidR="00C210BA" w:rsidRPr="00A44763">
              <w:rPr>
                <w:rFonts w:ascii="Times New Roman" w:hAnsi="Times New Roman"/>
                <w:spacing w:val="-2"/>
                <w:sz w:val="24"/>
                <w:szCs w:val="24"/>
              </w:rPr>
              <w:t>с</w:t>
            </w:r>
            <w:r w:rsidR="00C210BA" w:rsidRPr="00A44763">
              <w:rPr>
                <w:rFonts w:ascii="Times New Roman" w:hAnsi="Times New Roman"/>
                <w:sz w:val="24"/>
                <w:szCs w:val="24"/>
              </w:rPr>
              <w:t>новы</w:t>
            </w:r>
            <w:r w:rsidR="00C210BA" w:rsidRPr="00A44763">
              <w:rPr>
                <w:rFonts w:ascii="Times New Roman" w:hAnsi="Times New Roman"/>
                <w:spacing w:val="3"/>
                <w:sz w:val="24"/>
                <w:szCs w:val="24"/>
              </w:rPr>
              <w:t xml:space="preserve"> </w:t>
            </w:r>
            <w:r w:rsidR="00C210BA" w:rsidRPr="00A44763">
              <w:rPr>
                <w:rFonts w:ascii="Times New Roman" w:hAnsi="Times New Roman"/>
                <w:spacing w:val="-8"/>
                <w:sz w:val="24"/>
                <w:szCs w:val="24"/>
              </w:rPr>
              <w:t>у</w:t>
            </w:r>
            <w:r w:rsidR="00C210BA" w:rsidRPr="00A44763">
              <w:rPr>
                <w:rFonts w:ascii="Times New Roman" w:hAnsi="Times New Roman"/>
                <w:sz w:val="24"/>
                <w:szCs w:val="24"/>
              </w:rPr>
              <w:t>пр</w:t>
            </w:r>
            <w:r w:rsidR="00C210BA" w:rsidRPr="00A44763">
              <w:rPr>
                <w:rFonts w:ascii="Times New Roman" w:hAnsi="Times New Roman"/>
                <w:spacing w:val="1"/>
                <w:sz w:val="24"/>
                <w:szCs w:val="24"/>
              </w:rPr>
              <w:t>а</w:t>
            </w:r>
            <w:r w:rsidR="00C210BA" w:rsidRPr="00A44763">
              <w:rPr>
                <w:rFonts w:ascii="Times New Roman" w:hAnsi="Times New Roman"/>
                <w:sz w:val="24"/>
                <w:szCs w:val="24"/>
              </w:rPr>
              <w:t>вл</w:t>
            </w:r>
            <w:r w:rsidR="00C210BA" w:rsidRPr="00A44763">
              <w:rPr>
                <w:rFonts w:ascii="Times New Roman" w:hAnsi="Times New Roman"/>
                <w:spacing w:val="-2"/>
                <w:sz w:val="24"/>
                <w:szCs w:val="24"/>
              </w:rPr>
              <w:t>е</w:t>
            </w:r>
            <w:r w:rsidR="00C210BA" w:rsidRPr="00A44763">
              <w:rPr>
                <w:rFonts w:ascii="Times New Roman" w:hAnsi="Times New Roman"/>
                <w:sz w:val="24"/>
                <w:szCs w:val="24"/>
              </w:rPr>
              <w:t>ния, те</w:t>
            </w:r>
            <w:r w:rsidR="00C210BA" w:rsidRPr="00A44763">
              <w:rPr>
                <w:rFonts w:ascii="Times New Roman" w:hAnsi="Times New Roman"/>
                <w:spacing w:val="1"/>
                <w:sz w:val="24"/>
                <w:szCs w:val="24"/>
              </w:rPr>
              <w:t>х</w:t>
            </w:r>
            <w:r w:rsidR="00C210BA" w:rsidRPr="00A44763">
              <w:rPr>
                <w:rFonts w:ascii="Times New Roman" w:hAnsi="Times New Roman"/>
                <w:spacing w:val="-2"/>
                <w:sz w:val="24"/>
                <w:szCs w:val="24"/>
              </w:rPr>
              <w:t>н</w:t>
            </w:r>
            <w:r w:rsidR="00C210BA" w:rsidRPr="00A44763">
              <w:rPr>
                <w:rFonts w:ascii="Times New Roman" w:hAnsi="Times New Roman"/>
                <w:sz w:val="24"/>
                <w:szCs w:val="24"/>
              </w:rPr>
              <w:t>и</w:t>
            </w:r>
            <w:r w:rsidR="00C210BA" w:rsidRPr="00A44763">
              <w:rPr>
                <w:rFonts w:ascii="Times New Roman" w:hAnsi="Times New Roman"/>
                <w:spacing w:val="-1"/>
                <w:sz w:val="24"/>
                <w:szCs w:val="24"/>
              </w:rPr>
              <w:t>чес</w:t>
            </w:r>
            <w:r w:rsidR="00C210BA" w:rsidRPr="00A44763">
              <w:rPr>
                <w:rFonts w:ascii="Times New Roman" w:hAnsi="Times New Roman"/>
                <w:sz w:val="24"/>
                <w:szCs w:val="24"/>
              </w:rPr>
              <w:t>кое</w:t>
            </w:r>
            <w:r w:rsidR="00C210BA" w:rsidRPr="00A44763">
              <w:rPr>
                <w:rFonts w:ascii="Times New Roman" w:hAnsi="Times New Roman"/>
                <w:spacing w:val="-1"/>
                <w:sz w:val="24"/>
                <w:szCs w:val="24"/>
              </w:rPr>
              <w:t xml:space="preserve"> </w:t>
            </w:r>
            <w:r w:rsidR="00C210BA" w:rsidRPr="00A44763">
              <w:rPr>
                <w:rFonts w:ascii="Times New Roman" w:hAnsi="Times New Roman"/>
                <w:sz w:val="24"/>
                <w:szCs w:val="24"/>
              </w:rPr>
              <w:t>об</w:t>
            </w:r>
            <w:r w:rsidR="00C210BA" w:rsidRPr="00A44763">
              <w:rPr>
                <w:rFonts w:ascii="Times New Roman" w:hAnsi="Times New Roman"/>
                <w:spacing w:val="-1"/>
                <w:sz w:val="24"/>
                <w:szCs w:val="24"/>
              </w:rPr>
              <w:t>с</w:t>
            </w:r>
            <w:r w:rsidR="00C210BA" w:rsidRPr="00A44763">
              <w:rPr>
                <w:rFonts w:ascii="Times New Roman" w:hAnsi="Times New Roman"/>
                <w:spacing w:val="2"/>
                <w:sz w:val="24"/>
                <w:szCs w:val="24"/>
              </w:rPr>
              <w:t>л</w:t>
            </w:r>
            <w:r w:rsidR="00C210BA" w:rsidRPr="00A44763">
              <w:rPr>
                <w:rFonts w:ascii="Times New Roman" w:hAnsi="Times New Roman"/>
                <w:spacing w:val="-5"/>
                <w:sz w:val="24"/>
                <w:szCs w:val="24"/>
              </w:rPr>
              <w:t>у</w:t>
            </w:r>
            <w:r w:rsidR="00C210BA" w:rsidRPr="00A44763">
              <w:rPr>
                <w:rFonts w:ascii="Times New Roman" w:hAnsi="Times New Roman"/>
                <w:sz w:val="24"/>
                <w:szCs w:val="24"/>
              </w:rPr>
              <w:t>жи</w:t>
            </w:r>
            <w:r w:rsidR="00C210BA" w:rsidRPr="00A44763">
              <w:rPr>
                <w:rFonts w:ascii="Times New Roman" w:hAnsi="Times New Roman"/>
                <w:spacing w:val="1"/>
                <w:sz w:val="24"/>
                <w:szCs w:val="24"/>
              </w:rPr>
              <w:t>ва</w:t>
            </w:r>
            <w:r w:rsidR="00C210BA" w:rsidRPr="00A44763">
              <w:rPr>
                <w:rFonts w:ascii="Times New Roman" w:hAnsi="Times New Roman"/>
                <w:sz w:val="24"/>
                <w:szCs w:val="24"/>
              </w:rPr>
              <w:t>ние и р</w:t>
            </w:r>
            <w:r w:rsidR="00C210BA" w:rsidRPr="00A44763">
              <w:rPr>
                <w:rFonts w:ascii="Times New Roman" w:hAnsi="Times New Roman"/>
                <w:spacing w:val="-1"/>
                <w:sz w:val="24"/>
                <w:szCs w:val="24"/>
              </w:rPr>
              <w:t>ем</w:t>
            </w:r>
            <w:r w:rsidR="00C210BA" w:rsidRPr="00A44763">
              <w:rPr>
                <w:rFonts w:ascii="Times New Roman" w:hAnsi="Times New Roman"/>
                <w:sz w:val="24"/>
                <w:szCs w:val="24"/>
              </w:rPr>
              <w:t xml:space="preserve">онт </w:t>
            </w:r>
            <w:r w:rsidR="00C210BA" w:rsidRPr="00A44763">
              <w:rPr>
                <w:rFonts w:ascii="Times New Roman" w:hAnsi="Times New Roman"/>
                <w:spacing w:val="1"/>
                <w:sz w:val="24"/>
                <w:szCs w:val="24"/>
              </w:rPr>
              <w:t>т</w:t>
            </w:r>
            <w:r w:rsidR="00C210BA" w:rsidRPr="00A44763">
              <w:rPr>
                <w:rFonts w:ascii="Times New Roman" w:hAnsi="Times New Roman"/>
                <w:sz w:val="24"/>
                <w:szCs w:val="24"/>
              </w:rPr>
              <w:t>р</w:t>
            </w:r>
            <w:r w:rsidR="00C210BA" w:rsidRPr="00A44763">
              <w:rPr>
                <w:rFonts w:ascii="Times New Roman" w:hAnsi="Times New Roman"/>
                <w:spacing w:val="-1"/>
                <w:sz w:val="24"/>
                <w:szCs w:val="24"/>
              </w:rPr>
              <w:t>а</w:t>
            </w:r>
            <w:r w:rsidR="00C210BA" w:rsidRPr="00A44763">
              <w:rPr>
                <w:rFonts w:ascii="Times New Roman" w:hAnsi="Times New Roman"/>
                <w:sz w:val="24"/>
                <w:szCs w:val="24"/>
              </w:rPr>
              <w:t>кторов и тяга</w:t>
            </w:r>
            <w:r w:rsidR="00C210BA" w:rsidRPr="00A44763">
              <w:rPr>
                <w:rFonts w:ascii="Times New Roman" w:hAnsi="Times New Roman"/>
                <w:spacing w:val="-1"/>
                <w:sz w:val="24"/>
                <w:szCs w:val="24"/>
              </w:rPr>
              <w:t>че</w:t>
            </w:r>
            <w:r w:rsidR="00C210BA" w:rsidRPr="00A44763">
              <w:rPr>
                <w:rFonts w:ascii="Times New Roman" w:hAnsi="Times New Roman"/>
                <w:sz w:val="24"/>
                <w:szCs w:val="24"/>
              </w:rPr>
              <w:t xml:space="preserve">й, </w:t>
            </w:r>
            <w:r w:rsidR="00C210BA" w:rsidRPr="00A44763">
              <w:rPr>
                <w:rFonts w:ascii="Times New Roman" w:hAnsi="Times New Roman"/>
                <w:spacing w:val="-1"/>
                <w:sz w:val="24"/>
                <w:szCs w:val="24"/>
              </w:rPr>
              <w:t>с</w:t>
            </w:r>
            <w:r w:rsidR="00C210BA" w:rsidRPr="00A44763">
              <w:rPr>
                <w:rFonts w:ascii="Times New Roman" w:hAnsi="Times New Roman"/>
                <w:sz w:val="24"/>
                <w:szCs w:val="24"/>
              </w:rPr>
              <w:t>плото</w:t>
            </w:r>
            <w:r w:rsidR="00C210BA" w:rsidRPr="00A44763">
              <w:rPr>
                <w:rFonts w:ascii="Times New Roman" w:hAnsi="Times New Roman"/>
                <w:spacing w:val="-1"/>
                <w:sz w:val="24"/>
                <w:szCs w:val="24"/>
              </w:rPr>
              <w:t>ч</w:t>
            </w:r>
            <w:r w:rsidR="00C210BA" w:rsidRPr="00A44763">
              <w:rPr>
                <w:rFonts w:ascii="Times New Roman" w:hAnsi="Times New Roman"/>
                <w:sz w:val="24"/>
                <w:szCs w:val="24"/>
              </w:rPr>
              <w:t xml:space="preserve">ных </w:t>
            </w:r>
            <w:r w:rsidR="00C210BA" w:rsidRPr="00A44763">
              <w:rPr>
                <w:rFonts w:ascii="Times New Roman" w:hAnsi="Times New Roman"/>
                <w:spacing w:val="-1"/>
                <w:sz w:val="24"/>
                <w:szCs w:val="24"/>
              </w:rPr>
              <w:t>а</w:t>
            </w:r>
            <w:r w:rsidR="00C210BA" w:rsidRPr="00A44763">
              <w:rPr>
                <w:rFonts w:ascii="Times New Roman" w:hAnsi="Times New Roman"/>
                <w:sz w:val="24"/>
                <w:szCs w:val="24"/>
              </w:rPr>
              <w:t>гр</w:t>
            </w:r>
            <w:r w:rsidR="00C210BA" w:rsidRPr="00A44763">
              <w:rPr>
                <w:rFonts w:ascii="Times New Roman" w:hAnsi="Times New Roman"/>
                <w:spacing w:val="-1"/>
                <w:sz w:val="24"/>
                <w:szCs w:val="24"/>
              </w:rPr>
              <w:t>е</w:t>
            </w:r>
            <w:r w:rsidR="00C210BA" w:rsidRPr="00A44763">
              <w:rPr>
                <w:rFonts w:ascii="Times New Roman" w:hAnsi="Times New Roman"/>
                <w:sz w:val="24"/>
                <w:szCs w:val="24"/>
              </w:rPr>
              <w:t>г</w:t>
            </w:r>
            <w:r w:rsidR="00C210BA" w:rsidRPr="00A44763">
              <w:rPr>
                <w:rFonts w:ascii="Times New Roman" w:hAnsi="Times New Roman"/>
                <w:spacing w:val="-1"/>
                <w:sz w:val="24"/>
                <w:szCs w:val="24"/>
              </w:rPr>
              <w:t>а</w:t>
            </w:r>
            <w:r w:rsidR="00C210BA" w:rsidRPr="00A44763">
              <w:rPr>
                <w:rFonts w:ascii="Times New Roman" w:hAnsi="Times New Roman"/>
                <w:sz w:val="24"/>
                <w:szCs w:val="24"/>
              </w:rPr>
              <w:t xml:space="preserve">тов </w:t>
            </w:r>
            <w:r w:rsidR="00C210BA" w:rsidRPr="00A44763">
              <w:rPr>
                <w:rFonts w:ascii="Times New Roman" w:hAnsi="Times New Roman"/>
                <w:spacing w:val="1"/>
                <w:sz w:val="24"/>
                <w:szCs w:val="24"/>
              </w:rPr>
              <w:t>п</w:t>
            </w:r>
            <w:r w:rsidR="00C210BA" w:rsidRPr="00A44763">
              <w:rPr>
                <w:rFonts w:ascii="Times New Roman" w:hAnsi="Times New Roman"/>
                <w:sz w:val="24"/>
                <w:szCs w:val="24"/>
              </w:rPr>
              <w:t>ри подготовке л</w:t>
            </w:r>
            <w:r w:rsidR="00C210BA" w:rsidRPr="00A44763">
              <w:rPr>
                <w:rFonts w:ascii="Times New Roman" w:hAnsi="Times New Roman"/>
                <w:spacing w:val="-1"/>
                <w:sz w:val="24"/>
                <w:szCs w:val="24"/>
              </w:rPr>
              <w:t>ес</w:t>
            </w:r>
            <w:r w:rsidR="00C210BA" w:rsidRPr="00A44763">
              <w:rPr>
                <w:rFonts w:ascii="Times New Roman" w:hAnsi="Times New Roman"/>
                <w:sz w:val="24"/>
                <w:szCs w:val="24"/>
              </w:rPr>
              <w:t>о</w:t>
            </w:r>
            <w:r w:rsidR="00C210BA" w:rsidRPr="00A44763">
              <w:rPr>
                <w:rFonts w:ascii="Times New Roman" w:hAnsi="Times New Roman"/>
                <w:spacing w:val="-1"/>
                <w:sz w:val="24"/>
                <w:szCs w:val="24"/>
              </w:rPr>
              <w:t>се</w:t>
            </w:r>
            <w:r w:rsidR="00C210BA" w:rsidRPr="00A44763">
              <w:rPr>
                <w:rFonts w:ascii="Times New Roman" w:hAnsi="Times New Roman"/>
                <w:sz w:val="24"/>
                <w:szCs w:val="24"/>
              </w:rPr>
              <w:t>к, трел</w:t>
            </w:r>
            <w:r w:rsidR="00C210BA" w:rsidRPr="00A44763">
              <w:rPr>
                <w:rFonts w:ascii="Times New Roman" w:hAnsi="Times New Roman"/>
                <w:spacing w:val="1"/>
                <w:sz w:val="24"/>
                <w:szCs w:val="24"/>
              </w:rPr>
              <w:t>ё</w:t>
            </w:r>
            <w:r w:rsidR="00C210BA" w:rsidRPr="00A44763">
              <w:rPr>
                <w:rFonts w:ascii="Times New Roman" w:hAnsi="Times New Roman"/>
                <w:sz w:val="24"/>
                <w:szCs w:val="24"/>
              </w:rPr>
              <w:t>вке и в</w:t>
            </w:r>
            <w:r w:rsidR="00C210BA" w:rsidRPr="00A44763">
              <w:rPr>
                <w:rFonts w:ascii="Times New Roman" w:hAnsi="Times New Roman"/>
                <w:spacing w:val="-1"/>
                <w:sz w:val="24"/>
                <w:szCs w:val="24"/>
              </w:rPr>
              <w:t>ы</w:t>
            </w:r>
            <w:r w:rsidR="00C210BA" w:rsidRPr="00A44763">
              <w:rPr>
                <w:rFonts w:ascii="Times New Roman" w:hAnsi="Times New Roman"/>
                <w:spacing w:val="1"/>
                <w:sz w:val="24"/>
                <w:szCs w:val="24"/>
              </w:rPr>
              <w:t>в</w:t>
            </w:r>
            <w:r w:rsidR="00C210BA" w:rsidRPr="00A44763">
              <w:rPr>
                <w:rFonts w:ascii="Times New Roman" w:hAnsi="Times New Roman"/>
                <w:sz w:val="24"/>
                <w:szCs w:val="24"/>
              </w:rPr>
              <w:t>озке л</w:t>
            </w:r>
            <w:r w:rsidR="00C210BA" w:rsidRPr="00A44763">
              <w:rPr>
                <w:rFonts w:ascii="Times New Roman" w:hAnsi="Times New Roman"/>
                <w:spacing w:val="-1"/>
                <w:sz w:val="24"/>
                <w:szCs w:val="24"/>
              </w:rPr>
              <w:t>еса</w:t>
            </w:r>
            <w:r w:rsidR="00C210BA" w:rsidRPr="00A44763">
              <w:rPr>
                <w:rFonts w:ascii="Times New Roman" w:hAnsi="Times New Roman"/>
                <w:sz w:val="24"/>
                <w:szCs w:val="24"/>
              </w:rPr>
              <w:t>.</w:t>
            </w:r>
          </w:p>
        </w:tc>
        <w:tc>
          <w:tcPr>
            <w:tcW w:w="293" w:type="pct"/>
          </w:tcPr>
          <w:p w14:paraId="6CFC986B" w14:textId="77777777" w:rsidR="001122F6" w:rsidRPr="004538E8" w:rsidRDefault="001122F6" w:rsidP="0045442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54</w:t>
            </w:r>
          </w:p>
        </w:tc>
        <w:tc>
          <w:tcPr>
            <w:tcW w:w="295" w:type="pct"/>
          </w:tcPr>
          <w:p w14:paraId="31704113" w14:textId="77777777" w:rsidR="001122F6" w:rsidRPr="00C13371" w:rsidRDefault="001122F6" w:rsidP="0045442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44</w:t>
            </w:r>
          </w:p>
        </w:tc>
        <w:tc>
          <w:tcPr>
            <w:tcW w:w="368" w:type="pct"/>
            <w:shd w:val="clear" w:color="auto" w:fill="D9D9D9" w:themeFill="background1" w:themeFillShade="D9"/>
          </w:tcPr>
          <w:p w14:paraId="3A7D47A6" w14:textId="77777777" w:rsidR="001122F6" w:rsidRPr="00C13371" w:rsidRDefault="001122F6" w:rsidP="0045442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54</w:t>
            </w:r>
          </w:p>
        </w:tc>
        <w:tc>
          <w:tcPr>
            <w:tcW w:w="368" w:type="pct"/>
          </w:tcPr>
          <w:p w14:paraId="73328BA9" w14:textId="77777777" w:rsidR="001122F6" w:rsidRPr="00C13371" w:rsidRDefault="001122F6" w:rsidP="00454420">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54</w:t>
            </w:r>
          </w:p>
        </w:tc>
        <w:tc>
          <w:tcPr>
            <w:tcW w:w="221" w:type="pct"/>
          </w:tcPr>
          <w:p w14:paraId="7524C2DC" w14:textId="77777777" w:rsidR="001122F6" w:rsidRPr="00C63897" w:rsidRDefault="001122F6" w:rsidP="00454420">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w:t>
            </w:r>
          </w:p>
        </w:tc>
        <w:tc>
          <w:tcPr>
            <w:tcW w:w="222" w:type="pct"/>
          </w:tcPr>
          <w:p w14:paraId="1E54647D" w14:textId="77777777" w:rsidR="001122F6" w:rsidRPr="00C63897" w:rsidRDefault="001122F6" w:rsidP="0045442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93" w:type="pct"/>
            <w:shd w:val="clear" w:color="auto" w:fill="D9D9D9" w:themeFill="background1" w:themeFillShade="D9"/>
          </w:tcPr>
          <w:p w14:paraId="269FDEE9" w14:textId="77777777" w:rsidR="001122F6" w:rsidRPr="00C63897" w:rsidRDefault="001122F6" w:rsidP="00454420">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5E375FC4" w14:textId="77777777" w:rsidR="001122F6" w:rsidRPr="00C63897" w:rsidRDefault="001122F6" w:rsidP="00454420">
            <w:pPr>
              <w:jc w:val="center"/>
              <w:rPr>
                <w:rFonts w:ascii="Times New Roman" w:eastAsia="Times New Roman" w:hAnsi="Times New Roman" w:cs="Times New Roman"/>
                <w:b/>
                <w:bCs/>
                <w:lang w:eastAsia="ru-RU"/>
              </w:rPr>
            </w:pPr>
          </w:p>
        </w:tc>
      </w:tr>
      <w:tr w:rsidR="001122F6" w:rsidRPr="00C63897" w14:paraId="0E77B3FA" w14:textId="77777777" w:rsidTr="00C210BA">
        <w:trPr>
          <w:trHeight w:val="314"/>
        </w:trPr>
        <w:tc>
          <w:tcPr>
            <w:tcW w:w="513" w:type="pct"/>
          </w:tcPr>
          <w:p w14:paraId="7E238DDD" w14:textId="77777777" w:rsidR="001122F6" w:rsidRPr="00C63897" w:rsidRDefault="001122F6" w:rsidP="00454420">
            <w:pPr>
              <w:rPr>
                <w:rFonts w:ascii="Times New Roman" w:eastAsia="Times New Roman" w:hAnsi="Times New Roman" w:cs="Times New Roman"/>
                <w:bCs/>
                <w:lang w:eastAsia="ru-RU"/>
              </w:rPr>
            </w:pPr>
          </w:p>
        </w:tc>
        <w:tc>
          <w:tcPr>
            <w:tcW w:w="2136" w:type="pct"/>
          </w:tcPr>
          <w:p w14:paraId="35066307" w14:textId="77777777" w:rsidR="001122F6" w:rsidRPr="00C63897" w:rsidRDefault="001122F6" w:rsidP="00454420">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293" w:type="pct"/>
          </w:tcPr>
          <w:p w14:paraId="5111D43D" w14:textId="77777777" w:rsidR="001122F6" w:rsidRPr="004538E8" w:rsidRDefault="001122F6" w:rsidP="00454420">
            <w:pPr>
              <w:jc w:val="center"/>
              <w:rPr>
                <w:rFonts w:ascii="Times New Roman" w:eastAsia="Times New Roman" w:hAnsi="Times New Roman" w:cs="Times New Roman"/>
                <w:b/>
                <w:bCs/>
                <w:lang w:eastAsia="ru-RU"/>
              </w:rPr>
            </w:pPr>
            <w:r w:rsidRPr="004538E8">
              <w:rPr>
                <w:rFonts w:ascii="Times New Roman" w:eastAsia="Times New Roman" w:hAnsi="Times New Roman" w:cs="Times New Roman"/>
                <w:b/>
                <w:bCs/>
                <w:lang w:eastAsia="ru-RU"/>
              </w:rPr>
              <w:t>36</w:t>
            </w:r>
          </w:p>
        </w:tc>
        <w:tc>
          <w:tcPr>
            <w:tcW w:w="295" w:type="pct"/>
          </w:tcPr>
          <w:p w14:paraId="34081A0D" w14:textId="77777777" w:rsidR="001122F6" w:rsidRPr="00C63897" w:rsidRDefault="001122F6" w:rsidP="00454420">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36</w:t>
            </w:r>
          </w:p>
        </w:tc>
        <w:tc>
          <w:tcPr>
            <w:tcW w:w="368" w:type="pct"/>
            <w:shd w:val="clear" w:color="auto" w:fill="D9D9D9" w:themeFill="background1" w:themeFillShade="D9"/>
          </w:tcPr>
          <w:p w14:paraId="35DC4229" w14:textId="77777777" w:rsidR="001122F6" w:rsidRPr="00C63897" w:rsidRDefault="001122F6" w:rsidP="00454420">
            <w:pPr>
              <w:jc w:val="center"/>
              <w:rPr>
                <w:rFonts w:ascii="Times New Roman" w:eastAsia="Times New Roman" w:hAnsi="Times New Roman" w:cs="Times New Roman"/>
                <w:b/>
                <w:bCs/>
                <w:lang w:eastAsia="ru-RU"/>
              </w:rPr>
            </w:pPr>
          </w:p>
        </w:tc>
        <w:tc>
          <w:tcPr>
            <w:tcW w:w="811" w:type="pct"/>
            <w:gridSpan w:val="3"/>
            <w:shd w:val="clear" w:color="auto" w:fill="auto"/>
          </w:tcPr>
          <w:p w14:paraId="5DE2E5C6" w14:textId="77777777" w:rsidR="001122F6" w:rsidRPr="00C63897" w:rsidRDefault="001122F6" w:rsidP="00454420">
            <w:pPr>
              <w:jc w:val="center"/>
              <w:rPr>
                <w:rFonts w:ascii="Times New Roman" w:eastAsia="Times New Roman" w:hAnsi="Times New Roman" w:cs="Times New Roman"/>
                <w:b/>
                <w:bCs/>
                <w:lang w:eastAsia="ru-RU"/>
              </w:rPr>
            </w:pPr>
          </w:p>
        </w:tc>
        <w:tc>
          <w:tcPr>
            <w:tcW w:w="293" w:type="pct"/>
            <w:shd w:val="clear" w:color="auto" w:fill="D9D9D9" w:themeFill="background1" w:themeFillShade="D9"/>
          </w:tcPr>
          <w:p w14:paraId="6495D6B0" w14:textId="77777777" w:rsidR="001122F6" w:rsidRPr="00C63897" w:rsidRDefault="001122F6" w:rsidP="0045442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91" w:type="pct"/>
            <w:shd w:val="clear" w:color="auto" w:fill="D9D9D9" w:themeFill="background1" w:themeFillShade="D9"/>
          </w:tcPr>
          <w:p w14:paraId="6359FE25" w14:textId="77777777" w:rsidR="001122F6" w:rsidRPr="00C63897" w:rsidRDefault="001122F6" w:rsidP="00454420">
            <w:pPr>
              <w:jc w:val="center"/>
              <w:rPr>
                <w:rFonts w:ascii="Times New Roman" w:eastAsia="Times New Roman" w:hAnsi="Times New Roman" w:cs="Times New Roman"/>
                <w:b/>
                <w:bCs/>
                <w:lang w:eastAsia="ru-RU"/>
              </w:rPr>
            </w:pPr>
          </w:p>
        </w:tc>
      </w:tr>
      <w:tr w:rsidR="001122F6" w:rsidRPr="00C63897" w14:paraId="65F05DFA" w14:textId="77777777" w:rsidTr="00C210BA">
        <w:trPr>
          <w:trHeight w:val="314"/>
        </w:trPr>
        <w:tc>
          <w:tcPr>
            <w:tcW w:w="513" w:type="pct"/>
          </w:tcPr>
          <w:p w14:paraId="21402BD4" w14:textId="77777777" w:rsidR="001122F6" w:rsidRPr="00C63897" w:rsidRDefault="001122F6" w:rsidP="00454420">
            <w:pPr>
              <w:rPr>
                <w:rFonts w:ascii="Times New Roman" w:eastAsia="Times New Roman" w:hAnsi="Times New Roman" w:cs="Times New Roman"/>
                <w:lang w:eastAsia="ru-RU"/>
              </w:rPr>
            </w:pPr>
          </w:p>
        </w:tc>
        <w:tc>
          <w:tcPr>
            <w:tcW w:w="2136" w:type="pct"/>
          </w:tcPr>
          <w:p w14:paraId="35DE2BB9" w14:textId="77777777" w:rsidR="001122F6" w:rsidRPr="00C63897" w:rsidRDefault="001122F6" w:rsidP="00454420">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293" w:type="pct"/>
          </w:tcPr>
          <w:p w14:paraId="27402B87" w14:textId="22F6295D" w:rsidR="001122F6" w:rsidRPr="004538E8" w:rsidRDefault="00C210BA" w:rsidP="0045442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95" w:type="pct"/>
          </w:tcPr>
          <w:p w14:paraId="63D2B348" w14:textId="4D5D0C14" w:rsidR="001122F6" w:rsidRPr="00C63897" w:rsidRDefault="00C210BA" w:rsidP="00454420">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368" w:type="pct"/>
            <w:shd w:val="clear" w:color="auto" w:fill="D9D9D9" w:themeFill="background1" w:themeFillShade="D9"/>
          </w:tcPr>
          <w:p w14:paraId="2534B7CF" w14:textId="77777777" w:rsidR="001122F6" w:rsidRPr="00C63897" w:rsidRDefault="001122F6" w:rsidP="00454420">
            <w:pPr>
              <w:jc w:val="center"/>
              <w:rPr>
                <w:rFonts w:ascii="Times New Roman" w:eastAsia="Times New Roman" w:hAnsi="Times New Roman" w:cs="Times New Roman"/>
                <w:b/>
                <w:bCs/>
                <w:lang w:eastAsia="ru-RU"/>
              </w:rPr>
            </w:pPr>
          </w:p>
        </w:tc>
        <w:tc>
          <w:tcPr>
            <w:tcW w:w="811" w:type="pct"/>
            <w:gridSpan w:val="3"/>
            <w:shd w:val="clear" w:color="auto" w:fill="auto"/>
          </w:tcPr>
          <w:p w14:paraId="727C5431" w14:textId="77777777" w:rsidR="001122F6" w:rsidRPr="00C63897" w:rsidRDefault="001122F6" w:rsidP="00454420">
            <w:pPr>
              <w:jc w:val="center"/>
              <w:rPr>
                <w:rFonts w:ascii="Times New Roman" w:eastAsia="Times New Roman" w:hAnsi="Times New Roman" w:cs="Times New Roman"/>
                <w:b/>
                <w:bCs/>
                <w:lang w:eastAsia="ru-RU"/>
              </w:rPr>
            </w:pPr>
          </w:p>
        </w:tc>
        <w:tc>
          <w:tcPr>
            <w:tcW w:w="293" w:type="pct"/>
            <w:shd w:val="clear" w:color="auto" w:fill="D9D9D9" w:themeFill="background1" w:themeFillShade="D9"/>
          </w:tcPr>
          <w:p w14:paraId="26B6CD65" w14:textId="77777777" w:rsidR="001122F6" w:rsidRPr="00C63897" w:rsidRDefault="001122F6" w:rsidP="00454420">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4DF25D41" w14:textId="77C3104E" w:rsidR="001122F6" w:rsidRPr="00C63897" w:rsidRDefault="00C210BA" w:rsidP="0045442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r>
      <w:tr w:rsidR="001122F6" w:rsidRPr="00C63897" w14:paraId="5E68F1A0" w14:textId="77777777" w:rsidTr="00C210BA">
        <w:tc>
          <w:tcPr>
            <w:tcW w:w="513" w:type="pct"/>
          </w:tcPr>
          <w:p w14:paraId="51523814" w14:textId="77777777" w:rsidR="001122F6" w:rsidRPr="00C63897" w:rsidRDefault="001122F6" w:rsidP="00454420">
            <w:pPr>
              <w:suppressAutoHyphens/>
              <w:rPr>
                <w:rFonts w:ascii="Times New Roman" w:eastAsia="Times New Roman" w:hAnsi="Times New Roman" w:cs="Times New Roman"/>
                <w:lang w:eastAsia="ru-RU"/>
              </w:rPr>
            </w:pPr>
          </w:p>
        </w:tc>
        <w:tc>
          <w:tcPr>
            <w:tcW w:w="2136" w:type="pct"/>
          </w:tcPr>
          <w:p w14:paraId="5A3E458F" w14:textId="77777777" w:rsidR="001122F6" w:rsidRPr="00C63897" w:rsidRDefault="001122F6" w:rsidP="00454420">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293" w:type="pct"/>
          </w:tcPr>
          <w:p w14:paraId="21FF672D" w14:textId="77777777" w:rsidR="001122F6" w:rsidRPr="004538E8" w:rsidRDefault="001122F6" w:rsidP="00454420">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8</w:t>
            </w:r>
          </w:p>
        </w:tc>
        <w:tc>
          <w:tcPr>
            <w:tcW w:w="295" w:type="pct"/>
            <w:shd w:val="clear" w:color="auto" w:fill="auto"/>
          </w:tcPr>
          <w:p w14:paraId="5E25F639" w14:textId="77777777" w:rsidR="001122F6" w:rsidRPr="00C63897" w:rsidRDefault="001122F6" w:rsidP="00454420">
            <w:pPr>
              <w:jc w:val="center"/>
              <w:rPr>
                <w:rFonts w:ascii="Times New Roman" w:eastAsia="Times New Roman" w:hAnsi="Times New Roman" w:cs="Times New Roman"/>
                <w:b/>
                <w:lang w:eastAsia="ru-RU"/>
              </w:rPr>
            </w:pPr>
          </w:p>
        </w:tc>
        <w:tc>
          <w:tcPr>
            <w:tcW w:w="368" w:type="pct"/>
            <w:shd w:val="clear" w:color="auto" w:fill="D9D9D9" w:themeFill="background1" w:themeFillShade="D9"/>
          </w:tcPr>
          <w:p w14:paraId="7163D07B" w14:textId="77777777" w:rsidR="001122F6" w:rsidRPr="00C63897" w:rsidRDefault="001122F6" w:rsidP="00454420">
            <w:pPr>
              <w:jc w:val="center"/>
              <w:rPr>
                <w:rFonts w:ascii="Times New Roman" w:eastAsia="Times New Roman" w:hAnsi="Times New Roman" w:cs="Times New Roman"/>
                <w:i/>
                <w:lang w:eastAsia="ru-RU"/>
              </w:rPr>
            </w:pPr>
          </w:p>
        </w:tc>
        <w:tc>
          <w:tcPr>
            <w:tcW w:w="811" w:type="pct"/>
            <w:gridSpan w:val="3"/>
            <w:shd w:val="clear" w:color="auto" w:fill="auto"/>
          </w:tcPr>
          <w:p w14:paraId="1D41EE7B" w14:textId="77777777" w:rsidR="001122F6" w:rsidRPr="00C63897" w:rsidRDefault="001122F6" w:rsidP="00454420">
            <w:pPr>
              <w:jc w:val="center"/>
              <w:rPr>
                <w:rFonts w:ascii="Times New Roman" w:eastAsia="Times New Roman" w:hAnsi="Times New Roman" w:cs="Times New Roman"/>
                <w:i/>
                <w:lang w:eastAsia="ru-RU"/>
              </w:rPr>
            </w:pPr>
          </w:p>
        </w:tc>
        <w:tc>
          <w:tcPr>
            <w:tcW w:w="293" w:type="pct"/>
            <w:shd w:val="clear" w:color="auto" w:fill="D9D9D9" w:themeFill="background1" w:themeFillShade="D9"/>
          </w:tcPr>
          <w:p w14:paraId="05669877" w14:textId="77777777" w:rsidR="001122F6" w:rsidRPr="00C63897" w:rsidRDefault="001122F6" w:rsidP="00454420">
            <w:pPr>
              <w:jc w:val="center"/>
              <w:rPr>
                <w:rFonts w:ascii="Times New Roman" w:eastAsia="Times New Roman" w:hAnsi="Times New Roman" w:cs="Times New Roman"/>
                <w:i/>
                <w:lang w:eastAsia="ru-RU"/>
              </w:rPr>
            </w:pPr>
          </w:p>
        </w:tc>
        <w:tc>
          <w:tcPr>
            <w:tcW w:w="291" w:type="pct"/>
            <w:shd w:val="clear" w:color="auto" w:fill="D9D9D9" w:themeFill="background1" w:themeFillShade="D9"/>
          </w:tcPr>
          <w:p w14:paraId="4BF3AE0C" w14:textId="77777777" w:rsidR="001122F6" w:rsidRPr="00C63897" w:rsidRDefault="001122F6" w:rsidP="00454420">
            <w:pPr>
              <w:jc w:val="center"/>
              <w:rPr>
                <w:rFonts w:ascii="Times New Roman" w:eastAsia="Times New Roman" w:hAnsi="Times New Roman" w:cs="Times New Roman"/>
                <w:i/>
                <w:lang w:eastAsia="ru-RU"/>
              </w:rPr>
            </w:pPr>
          </w:p>
        </w:tc>
      </w:tr>
      <w:tr w:rsidR="001122F6" w:rsidRPr="00C63897" w14:paraId="24929541" w14:textId="77777777" w:rsidTr="00C210BA">
        <w:trPr>
          <w:trHeight w:val="217"/>
        </w:trPr>
        <w:tc>
          <w:tcPr>
            <w:tcW w:w="513" w:type="pct"/>
          </w:tcPr>
          <w:p w14:paraId="7B0A7D35" w14:textId="77777777" w:rsidR="001122F6" w:rsidRPr="00C63897" w:rsidRDefault="001122F6" w:rsidP="00454420">
            <w:pPr>
              <w:rPr>
                <w:rFonts w:ascii="Times New Roman" w:eastAsia="Times New Roman" w:hAnsi="Times New Roman" w:cs="Times New Roman"/>
                <w:b/>
                <w:i/>
                <w:lang w:eastAsia="ru-RU"/>
              </w:rPr>
            </w:pPr>
          </w:p>
        </w:tc>
        <w:tc>
          <w:tcPr>
            <w:tcW w:w="2136" w:type="pct"/>
          </w:tcPr>
          <w:p w14:paraId="5C7264A5" w14:textId="77777777" w:rsidR="001122F6" w:rsidRPr="00C63897" w:rsidRDefault="001122F6" w:rsidP="00454420">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293" w:type="pct"/>
          </w:tcPr>
          <w:p w14:paraId="2B8BFAAA" w14:textId="1EE35DF6" w:rsidR="001122F6" w:rsidRPr="004538E8" w:rsidRDefault="00C210BA" w:rsidP="00454420">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170</w:t>
            </w:r>
          </w:p>
        </w:tc>
        <w:tc>
          <w:tcPr>
            <w:tcW w:w="295" w:type="pct"/>
          </w:tcPr>
          <w:p w14:paraId="341C14BD" w14:textId="0275EE3E" w:rsidR="001122F6" w:rsidRPr="00C63897" w:rsidRDefault="00C210BA" w:rsidP="0045442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152</w:t>
            </w:r>
          </w:p>
        </w:tc>
        <w:tc>
          <w:tcPr>
            <w:tcW w:w="368" w:type="pct"/>
            <w:shd w:val="clear" w:color="auto" w:fill="D9D9D9" w:themeFill="background1" w:themeFillShade="D9"/>
          </w:tcPr>
          <w:p w14:paraId="34546D5A" w14:textId="77777777" w:rsidR="001122F6" w:rsidRPr="004538E8" w:rsidRDefault="001122F6" w:rsidP="00454420">
            <w:pPr>
              <w:jc w:val="center"/>
              <w:rPr>
                <w:rFonts w:ascii="Times New Roman" w:eastAsia="Times New Roman" w:hAnsi="Times New Roman" w:cs="Times New Roman"/>
                <w:b/>
                <w:iCs/>
                <w:lang w:eastAsia="ru-RU"/>
              </w:rPr>
            </w:pPr>
            <w:r w:rsidRPr="004538E8">
              <w:rPr>
                <w:rFonts w:ascii="Times New Roman" w:eastAsia="Times New Roman" w:hAnsi="Times New Roman" w:cs="Times New Roman"/>
                <w:b/>
                <w:iCs/>
                <w:lang w:eastAsia="ru-RU"/>
              </w:rPr>
              <w:t>54</w:t>
            </w:r>
          </w:p>
        </w:tc>
        <w:tc>
          <w:tcPr>
            <w:tcW w:w="368" w:type="pct"/>
          </w:tcPr>
          <w:p w14:paraId="25F3F59B" w14:textId="77777777" w:rsidR="001122F6" w:rsidRPr="004538E8" w:rsidRDefault="001122F6" w:rsidP="00454420">
            <w:pPr>
              <w:jc w:val="center"/>
              <w:rPr>
                <w:rFonts w:ascii="Times New Roman" w:eastAsia="Times New Roman" w:hAnsi="Times New Roman" w:cs="Times New Roman"/>
                <w:b/>
                <w:iCs/>
                <w:lang w:eastAsia="ru-RU"/>
              </w:rPr>
            </w:pPr>
            <w:r w:rsidRPr="004538E8">
              <w:rPr>
                <w:rFonts w:ascii="Times New Roman" w:eastAsia="Times New Roman" w:hAnsi="Times New Roman" w:cs="Times New Roman"/>
                <w:b/>
                <w:iCs/>
                <w:lang w:eastAsia="ru-RU"/>
              </w:rPr>
              <w:t>54</w:t>
            </w:r>
          </w:p>
        </w:tc>
        <w:tc>
          <w:tcPr>
            <w:tcW w:w="221" w:type="pct"/>
          </w:tcPr>
          <w:p w14:paraId="1B2201F8" w14:textId="77777777" w:rsidR="001122F6" w:rsidRPr="00C63897" w:rsidRDefault="001122F6" w:rsidP="00454420">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222" w:type="pct"/>
          </w:tcPr>
          <w:p w14:paraId="02B24597" w14:textId="77777777" w:rsidR="001122F6" w:rsidRPr="00C63897" w:rsidRDefault="001122F6" w:rsidP="00454420">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293" w:type="pct"/>
            <w:shd w:val="clear" w:color="auto" w:fill="D9D9D9" w:themeFill="background1" w:themeFillShade="D9"/>
          </w:tcPr>
          <w:p w14:paraId="0C2451B4" w14:textId="77777777" w:rsidR="001122F6" w:rsidRPr="00C63897" w:rsidRDefault="001122F6" w:rsidP="0045442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291" w:type="pct"/>
            <w:shd w:val="clear" w:color="auto" w:fill="D9D9D9" w:themeFill="background1" w:themeFillShade="D9"/>
          </w:tcPr>
          <w:p w14:paraId="685F216F" w14:textId="5E18397D" w:rsidR="001122F6" w:rsidRPr="00C63897" w:rsidRDefault="00C210BA" w:rsidP="0045442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r>
    </w:tbl>
    <w:p w14:paraId="2674A56C" w14:textId="71A34B48" w:rsidR="001122F6" w:rsidRDefault="001122F6" w:rsidP="001122F6">
      <w:pPr>
        <w:spacing w:after="200" w:line="276" w:lineRule="auto"/>
        <w:rPr>
          <w:rFonts w:ascii="Times New Roman" w:eastAsia="Times New Roman" w:hAnsi="Times New Roman" w:cs="Times New Roman"/>
          <w:b/>
          <w:i/>
          <w:color w:val="0070C0"/>
          <w:sz w:val="24"/>
          <w:szCs w:val="24"/>
          <w:lang w:eastAsia="ru-RU"/>
        </w:rPr>
      </w:pPr>
    </w:p>
    <w:p w14:paraId="208BF4D5" w14:textId="343C439B" w:rsidR="00C210BA" w:rsidRDefault="00C210BA" w:rsidP="001122F6">
      <w:pPr>
        <w:spacing w:after="200" w:line="276" w:lineRule="auto"/>
        <w:rPr>
          <w:rFonts w:ascii="Times New Roman" w:eastAsia="Times New Roman" w:hAnsi="Times New Roman" w:cs="Times New Roman"/>
          <w:b/>
          <w:i/>
          <w:color w:val="0070C0"/>
          <w:sz w:val="24"/>
          <w:szCs w:val="24"/>
          <w:lang w:eastAsia="ru-RU"/>
        </w:rPr>
      </w:pPr>
    </w:p>
    <w:p w14:paraId="06FA5BF1" w14:textId="4DA5DCBB" w:rsidR="00C210BA" w:rsidRDefault="00C210BA" w:rsidP="001122F6">
      <w:pPr>
        <w:spacing w:after="200" w:line="276" w:lineRule="auto"/>
        <w:rPr>
          <w:rFonts w:ascii="Times New Roman" w:eastAsia="Times New Roman" w:hAnsi="Times New Roman" w:cs="Times New Roman"/>
          <w:b/>
          <w:i/>
          <w:color w:val="0070C0"/>
          <w:sz w:val="24"/>
          <w:szCs w:val="24"/>
          <w:lang w:eastAsia="ru-RU"/>
        </w:rPr>
      </w:pPr>
    </w:p>
    <w:p w14:paraId="6F11C3E7" w14:textId="17956A2F" w:rsidR="00C210BA" w:rsidRDefault="00C210BA" w:rsidP="001122F6">
      <w:pPr>
        <w:spacing w:after="200" w:line="276" w:lineRule="auto"/>
        <w:rPr>
          <w:rFonts w:ascii="Times New Roman" w:eastAsia="Times New Roman" w:hAnsi="Times New Roman" w:cs="Times New Roman"/>
          <w:b/>
          <w:i/>
          <w:color w:val="0070C0"/>
          <w:sz w:val="24"/>
          <w:szCs w:val="24"/>
          <w:lang w:eastAsia="ru-RU"/>
        </w:rPr>
      </w:pPr>
    </w:p>
    <w:p w14:paraId="5A174AE4" w14:textId="4AA0E10C" w:rsidR="00C210BA" w:rsidRDefault="00C210BA" w:rsidP="001122F6">
      <w:pPr>
        <w:spacing w:after="200" w:line="276" w:lineRule="auto"/>
        <w:rPr>
          <w:rFonts w:ascii="Times New Roman" w:eastAsia="Times New Roman" w:hAnsi="Times New Roman" w:cs="Times New Roman"/>
          <w:b/>
          <w:i/>
          <w:color w:val="0070C0"/>
          <w:sz w:val="24"/>
          <w:szCs w:val="24"/>
          <w:lang w:eastAsia="ru-RU"/>
        </w:rPr>
      </w:pPr>
    </w:p>
    <w:p w14:paraId="18E6697F" w14:textId="77777777" w:rsidR="00C210BA" w:rsidRDefault="00C210BA" w:rsidP="001122F6">
      <w:pPr>
        <w:spacing w:after="200" w:line="276" w:lineRule="auto"/>
        <w:rPr>
          <w:rFonts w:ascii="Times New Roman" w:eastAsia="Times New Roman" w:hAnsi="Times New Roman" w:cs="Times New Roman"/>
          <w:b/>
          <w:i/>
          <w:color w:val="0070C0"/>
          <w:sz w:val="24"/>
          <w:szCs w:val="24"/>
          <w:lang w:eastAsia="ru-RU"/>
        </w:rPr>
      </w:pPr>
    </w:p>
    <w:p w14:paraId="63FAECA9" w14:textId="14211B6A" w:rsidR="001122F6" w:rsidRDefault="001122F6" w:rsidP="00C960B1">
      <w:pPr>
        <w:pStyle w:val="114"/>
        <w:numPr>
          <w:ilvl w:val="1"/>
          <w:numId w:val="5"/>
        </w:numPr>
        <w:rPr>
          <w:rFonts w:ascii="Times New Roman" w:hAnsi="Times New Roman"/>
        </w:rPr>
      </w:pPr>
      <w:r w:rsidRPr="00782EFC">
        <w:rPr>
          <w:rFonts w:ascii="Times New Roman" w:hAnsi="Times New Roman"/>
        </w:rPr>
        <w:t xml:space="preserve">Примерное содержание </w:t>
      </w:r>
      <w:r>
        <w:rPr>
          <w:rFonts w:ascii="Times New Roman" w:hAnsi="Times New Roman"/>
        </w:rPr>
        <w:t>профессионального модуля</w:t>
      </w:r>
    </w:p>
    <w:p w14:paraId="7198F5F8" w14:textId="175E72FE" w:rsidR="00C210BA" w:rsidRDefault="00C210BA" w:rsidP="00C210BA">
      <w:pPr>
        <w:pStyle w:val="114"/>
        <w:rPr>
          <w:rFonts w:ascii="Times New Roman" w:hAnsi="Times New Roma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44"/>
        <w:gridCol w:w="6584"/>
      </w:tblGrid>
      <w:tr w:rsidR="00C210BA" w:rsidRPr="00C210BA" w14:paraId="6158FC66" w14:textId="77777777" w:rsidTr="00C210BA">
        <w:trPr>
          <w:trHeight w:val="1204"/>
        </w:trPr>
        <w:tc>
          <w:tcPr>
            <w:tcW w:w="1581" w:type="pct"/>
            <w:vAlign w:val="center"/>
          </w:tcPr>
          <w:p w14:paraId="77CCFF31" w14:textId="04448A97" w:rsidR="00C210BA" w:rsidRPr="00C210BA" w:rsidRDefault="00C210BA" w:rsidP="00C210BA">
            <w:pPr>
              <w:spacing w:after="160" w:line="259" w:lineRule="auto"/>
              <w:jc w:val="center"/>
              <w:rPr>
                <w:rFonts w:ascii="Times New Roman" w:eastAsia="Calibri" w:hAnsi="Times New Roman" w:cs="Times New Roman"/>
                <w:b/>
              </w:rPr>
            </w:pPr>
            <w:r w:rsidRPr="00C13371">
              <w:rPr>
                <w:rFonts w:ascii="Times New Roman" w:eastAsia="Times New Roman" w:hAnsi="Times New Roman" w:cs="Times New Roman"/>
                <w:b/>
                <w:bCs/>
                <w:lang w:eastAsia="ru-RU"/>
              </w:rPr>
              <w:t>Наименование разделов и тем</w:t>
            </w:r>
          </w:p>
        </w:tc>
        <w:tc>
          <w:tcPr>
            <w:tcW w:w="3419" w:type="pct"/>
            <w:vAlign w:val="center"/>
          </w:tcPr>
          <w:p w14:paraId="1E3138B3" w14:textId="10903586" w:rsidR="00C210BA" w:rsidRPr="00C210BA" w:rsidRDefault="00C210BA" w:rsidP="00C210BA">
            <w:pPr>
              <w:suppressAutoHyphens/>
              <w:jc w:val="center"/>
              <w:rPr>
                <w:rFonts w:ascii="Times New Roman" w:eastAsia="Calibri" w:hAnsi="Times New Roman" w:cs="Times New Roman"/>
                <w:b/>
              </w:rPr>
            </w:pPr>
            <w:r w:rsidRPr="00C13371">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C210BA" w:rsidRPr="00C210BA" w14:paraId="1418F61A" w14:textId="77777777" w:rsidTr="00C210BA">
        <w:tc>
          <w:tcPr>
            <w:tcW w:w="5000" w:type="pct"/>
            <w:gridSpan w:val="2"/>
          </w:tcPr>
          <w:p w14:paraId="58B7893E" w14:textId="77777777" w:rsidR="00C210BA" w:rsidRPr="00C210BA" w:rsidRDefault="00C210BA" w:rsidP="00C210BA">
            <w:pPr>
              <w:widowControl w:val="0"/>
              <w:kinsoku w:val="0"/>
              <w:overflowPunct w:val="0"/>
              <w:autoSpaceDE w:val="0"/>
              <w:autoSpaceDN w:val="0"/>
              <w:adjustRightInd w:val="0"/>
              <w:spacing w:before="11"/>
              <w:rPr>
                <w:rFonts w:ascii="Times New Roman" w:eastAsia="Calibri" w:hAnsi="Times New Roman" w:cs="Times New Roman"/>
              </w:rPr>
            </w:pPr>
            <w:r w:rsidRPr="00C210BA">
              <w:rPr>
                <w:rFonts w:ascii="Times New Roman" w:eastAsia="Calibri" w:hAnsi="Times New Roman" w:cs="Times New Roman"/>
                <w:b/>
                <w:bCs/>
              </w:rPr>
              <w:t>Раздел 1. Ос</w:t>
            </w:r>
            <w:r w:rsidRPr="00C210BA">
              <w:rPr>
                <w:rFonts w:ascii="Times New Roman" w:eastAsia="Calibri" w:hAnsi="Times New Roman" w:cs="Times New Roman"/>
                <w:b/>
                <w:bCs/>
                <w:spacing w:val="-2"/>
              </w:rPr>
              <w:t>н</w:t>
            </w:r>
            <w:r w:rsidRPr="00C210BA">
              <w:rPr>
                <w:rFonts w:ascii="Times New Roman" w:eastAsia="Calibri" w:hAnsi="Times New Roman" w:cs="Times New Roman"/>
                <w:b/>
                <w:bCs/>
              </w:rPr>
              <w:t>о</w:t>
            </w:r>
            <w:r w:rsidRPr="00C210BA">
              <w:rPr>
                <w:rFonts w:ascii="Times New Roman" w:eastAsia="Calibri" w:hAnsi="Times New Roman" w:cs="Times New Roman"/>
                <w:b/>
                <w:bCs/>
                <w:spacing w:val="-2"/>
              </w:rPr>
              <w:t>в</w:t>
            </w:r>
            <w:r w:rsidRPr="00C210BA">
              <w:rPr>
                <w:rFonts w:ascii="Times New Roman" w:eastAsia="Calibri" w:hAnsi="Times New Roman" w:cs="Times New Roman"/>
                <w:b/>
                <w:bCs/>
              </w:rPr>
              <w:t>ы</w:t>
            </w:r>
            <w:r w:rsidRPr="00C210BA">
              <w:rPr>
                <w:rFonts w:ascii="Times New Roman" w:eastAsia="Calibri" w:hAnsi="Times New Roman" w:cs="Times New Roman"/>
                <w:b/>
                <w:bCs/>
                <w:spacing w:val="1"/>
              </w:rPr>
              <w:t xml:space="preserve"> </w:t>
            </w:r>
            <w:r w:rsidRPr="00C210BA">
              <w:rPr>
                <w:rFonts w:ascii="Times New Roman" w:eastAsia="Calibri" w:hAnsi="Times New Roman" w:cs="Times New Roman"/>
                <w:b/>
                <w:bCs/>
              </w:rPr>
              <w:t>упр</w:t>
            </w:r>
            <w:r w:rsidRPr="00C210BA">
              <w:rPr>
                <w:rFonts w:ascii="Times New Roman" w:eastAsia="Calibri" w:hAnsi="Times New Roman" w:cs="Times New Roman"/>
                <w:b/>
                <w:bCs/>
                <w:spacing w:val="-3"/>
              </w:rPr>
              <w:t>а</w:t>
            </w:r>
            <w:r w:rsidRPr="00C210BA">
              <w:rPr>
                <w:rFonts w:ascii="Times New Roman" w:eastAsia="Calibri" w:hAnsi="Times New Roman" w:cs="Times New Roman"/>
                <w:b/>
                <w:bCs/>
                <w:spacing w:val="-2"/>
              </w:rPr>
              <w:t>в</w:t>
            </w:r>
            <w:r w:rsidRPr="00C210BA">
              <w:rPr>
                <w:rFonts w:ascii="Times New Roman" w:eastAsia="Calibri" w:hAnsi="Times New Roman" w:cs="Times New Roman"/>
                <w:b/>
                <w:bCs/>
              </w:rPr>
              <w:t>лен</w:t>
            </w:r>
            <w:r w:rsidRPr="00C210BA">
              <w:rPr>
                <w:rFonts w:ascii="Times New Roman" w:eastAsia="Calibri" w:hAnsi="Times New Roman" w:cs="Times New Roman"/>
                <w:b/>
                <w:bCs/>
                <w:spacing w:val="-2"/>
              </w:rPr>
              <w:t>и</w:t>
            </w:r>
            <w:r w:rsidRPr="00C210BA">
              <w:rPr>
                <w:rFonts w:ascii="Times New Roman" w:eastAsia="Calibri" w:hAnsi="Times New Roman" w:cs="Times New Roman"/>
                <w:b/>
                <w:bCs/>
              </w:rPr>
              <w:t>я, п</w:t>
            </w:r>
            <w:r w:rsidRPr="00C210BA">
              <w:rPr>
                <w:rFonts w:ascii="Times New Roman" w:eastAsia="Calibri" w:hAnsi="Times New Roman" w:cs="Times New Roman"/>
                <w:b/>
                <w:bCs/>
                <w:spacing w:val="-2"/>
              </w:rPr>
              <w:t>о</w:t>
            </w:r>
            <w:r w:rsidRPr="00C210BA">
              <w:rPr>
                <w:rFonts w:ascii="Times New Roman" w:eastAsia="Calibri" w:hAnsi="Times New Roman" w:cs="Times New Roman"/>
                <w:b/>
                <w:bCs/>
              </w:rPr>
              <w:t>дгот</w:t>
            </w:r>
            <w:r w:rsidRPr="00C210BA">
              <w:rPr>
                <w:rFonts w:ascii="Times New Roman" w:eastAsia="Calibri" w:hAnsi="Times New Roman" w:cs="Times New Roman"/>
                <w:b/>
                <w:bCs/>
                <w:spacing w:val="-3"/>
              </w:rPr>
              <w:t>о</w:t>
            </w:r>
            <w:r w:rsidRPr="00C210BA">
              <w:rPr>
                <w:rFonts w:ascii="Times New Roman" w:eastAsia="Calibri" w:hAnsi="Times New Roman" w:cs="Times New Roman"/>
                <w:b/>
                <w:bCs/>
              </w:rPr>
              <w:t xml:space="preserve">вка, </w:t>
            </w:r>
            <w:r w:rsidRPr="00C210BA">
              <w:rPr>
                <w:rFonts w:ascii="Times New Roman" w:eastAsia="Calibri" w:hAnsi="Times New Roman" w:cs="Times New Roman"/>
                <w:b/>
                <w:bCs/>
                <w:spacing w:val="-3"/>
              </w:rPr>
              <w:t>т</w:t>
            </w:r>
            <w:r w:rsidRPr="00C210BA">
              <w:rPr>
                <w:rFonts w:ascii="Times New Roman" w:eastAsia="Calibri" w:hAnsi="Times New Roman" w:cs="Times New Roman"/>
                <w:b/>
                <w:bCs/>
              </w:rPr>
              <w:t>е</w:t>
            </w:r>
            <w:r w:rsidRPr="00C210BA">
              <w:rPr>
                <w:rFonts w:ascii="Times New Roman" w:eastAsia="Calibri" w:hAnsi="Times New Roman" w:cs="Times New Roman"/>
                <w:b/>
                <w:bCs/>
                <w:spacing w:val="-2"/>
              </w:rPr>
              <w:t>х</w:t>
            </w:r>
            <w:r w:rsidRPr="00C210BA">
              <w:rPr>
                <w:rFonts w:ascii="Times New Roman" w:eastAsia="Calibri" w:hAnsi="Times New Roman" w:cs="Times New Roman"/>
                <w:b/>
                <w:bCs/>
              </w:rPr>
              <w:t>ническ</w:t>
            </w:r>
            <w:r w:rsidRPr="00C210BA">
              <w:rPr>
                <w:rFonts w:ascii="Times New Roman" w:eastAsia="Calibri" w:hAnsi="Times New Roman" w:cs="Times New Roman"/>
                <w:b/>
                <w:bCs/>
                <w:spacing w:val="-2"/>
              </w:rPr>
              <w:t>о</w:t>
            </w:r>
            <w:r w:rsidRPr="00C210BA">
              <w:rPr>
                <w:rFonts w:ascii="Times New Roman" w:eastAsia="Calibri" w:hAnsi="Times New Roman" w:cs="Times New Roman"/>
                <w:b/>
                <w:bCs/>
              </w:rPr>
              <w:t>е об</w:t>
            </w:r>
            <w:r w:rsidRPr="00C210BA">
              <w:rPr>
                <w:rFonts w:ascii="Times New Roman" w:eastAsia="Calibri" w:hAnsi="Times New Roman" w:cs="Times New Roman"/>
                <w:b/>
                <w:bCs/>
                <w:spacing w:val="-2"/>
              </w:rPr>
              <w:t>с</w:t>
            </w:r>
            <w:r w:rsidRPr="00C210BA">
              <w:rPr>
                <w:rFonts w:ascii="Times New Roman" w:eastAsia="Calibri" w:hAnsi="Times New Roman" w:cs="Times New Roman"/>
                <w:b/>
                <w:bCs/>
              </w:rPr>
              <w:t>лу</w:t>
            </w:r>
            <w:r w:rsidRPr="00C210BA">
              <w:rPr>
                <w:rFonts w:ascii="Times New Roman" w:eastAsia="Calibri" w:hAnsi="Times New Roman" w:cs="Times New Roman"/>
                <w:b/>
                <w:bCs/>
                <w:spacing w:val="-4"/>
              </w:rPr>
              <w:t>ж</w:t>
            </w:r>
            <w:r w:rsidRPr="00C210BA">
              <w:rPr>
                <w:rFonts w:ascii="Times New Roman" w:eastAsia="Calibri" w:hAnsi="Times New Roman" w:cs="Times New Roman"/>
                <w:b/>
                <w:bCs/>
              </w:rPr>
              <w:t>ивание</w:t>
            </w:r>
            <w:r w:rsidRPr="00C210BA">
              <w:rPr>
                <w:rFonts w:ascii="Times New Roman" w:eastAsia="Calibri" w:hAnsi="Times New Roman" w:cs="Times New Roman"/>
                <w:b/>
                <w:bCs/>
                <w:spacing w:val="-2"/>
              </w:rPr>
              <w:t xml:space="preserve"> </w:t>
            </w:r>
            <w:r w:rsidRPr="00C210BA">
              <w:rPr>
                <w:rFonts w:ascii="Times New Roman" w:eastAsia="Calibri" w:hAnsi="Times New Roman" w:cs="Times New Roman"/>
                <w:b/>
                <w:bCs/>
              </w:rPr>
              <w:t>и</w:t>
            </w:r>
            <w:r w:rsidRPr="00C210BA">
              <w:rPr>
                <w:rFonts w:ascii="Times New Roman" w:eastAsia="Calibri" w:hAnsi="Times New Roman" w:cs="Times New Roman"/>
                <w:b/>
                <w:bCs/>
                <w:spacing w:val="-3"/>
              </w:rPr>
              <w:t xml:space="preserve"> </w:t>
            </w:r>
            <w:r w:rsidRPr="00C210BA">
              <w:rPr>
                <w:rFonts w:ascii="Times New Roman" w:eastAsia="Calibri" w:hAnsi="Times New Roman" w:cs="Times New Roman"/>
                <w:b/>
                <w:bCs/>
              </w:rPr>
              <w:t>ремонт лес</w:t>
            </w:r>
            <w:r w:rsidRPr="00C210BA">
              <w:rPr>
                <w:rFonts w:ascii="Times New Roman" w:eastAsia="Calibri" w:hAnsi="Times New Roman" w:cs="Times New Roman"/>
                <w:b/>
                <w:bCs/>
                <w:spacing w:val="-3"/>
              </w:rPr>
              <w:t>о</w:t>
            </w:r>
            <w:r w:rsidRPr="00C210BA">
              <w:rPr>
                <w:rFonts w:ascii="Times New Roman" w:eastAsia="Calibri" w:hAnsi="Times New Roman" w:cs="Times New Roman"/>
                <w:b/>
                <w:bCs/>
              </w:rPr>
              <w:t>загот</w:t>
            </w:r>
            <w:r w:rsidRPr="00C210BA">
              <w:rPr>
                <w:rFonts w:ascii="Times New Roman" w:eastAsia="Calibri" w:hAnsi="Times New Roman" w:cs="Times New Roman"/>
                <w:b/>
                <w:bCs/>
                <w:spacing w:val="-3"/>
              </w:rPr>
              <w:t>о</w:t>
            </w:r>
            <w:r w:rsidRPr="00C210BA">
              <w:rPr>
                <w:rFonts w:ascii="Times New Roman" w:eastAsia="Calibri" w:hAnsi="Times New Roman" w:cs="Times New Roman"/>
                <w:b/>
                <w:bCs/>
              </w:rPr>
              <w:t>вит</w:t>
            </w:r>
            <w:r w:rsidRPr="00C210BA">
              <w:rPr>
                <w:rFonts w:ascii="Times New Roman" w:eastAsia="Calibri" w:hAnsi="Times New Roman" w:cs="Times New Roman"/>
                <w:b/>
                <w:bCs/>
                <w:spacing w:val="-3"/>
              </w:rPr>
              <w:t>е</w:t>
            </w:r>
            <w:r w:rsidRPr="00C210BA">
              <w:rPr>
                <w:rFonts w:ascii="Times New Roman" w:eastAsia="Calibri" w:hAnsi="Times New Roman" w:cs="Times New Roman"/>
                <w:b/>
                <w:bCs/>
              </w:rPr>
              <w:t>л</w:t>
            </w:r>
            <w:r w:rsidRPr="00C210BA">
              <w:rPr>
                <w:rFonts w:ascii="Times New Roman" w:eastAsia="Calibri" w:hAnsi="Times New Roman" w:cs="Times New Roman"/>
                <w:b/>
                <w:bCs/>
                <w:spacing w:val="-2"/>
              </w:rPr>
              <w:t>ь</w:t>
            </w:r>
            <w:r w:rsidRPr="00C210BA">
              <w:rPr>
                <w:rFonts w:ascii="Times New Roman" w:eastAsia="Calibri" w:hAnsi="Times New Roman" w:cs="Times New Roman"/>
                <w:b/>
                <w:bCs/>
              </w:rPr>
              <w:t>ных</w:t>
            </w:r>
            <w:r w:rsidRPr="00C210BA">
              <w:rPr>
                <w:rFonts w:ascii="Times New Roman" w:eastAsia="Calibri" w:hAnsi="Times New Roman" w:cs="Times New Roman"/>
                <w:b/>
                <w:bCs/>
                <w:spacing w:val="-2"/>
              </w:rPr>
              <w:t xml:space="preserve"> м</w:t>
            </w:r>
            <w:r w:rsidRPr="00C210BA">
              <w:rPr>
                <w:rFonts w:ascii="Times New Roman" w:eastAsia="Calibri" w:hAnsi="Times New Roman" w:cs="Times New Roman"/>
                <w:b/>
                <w:bCs/>
              </w:rPr>
              <w:t>а</w:t>
            </w:r>
            <w:r w:rsidRPr="00C210BA">
              <w:rPr>
                <w:rFonts w:ascii="Times New Roman" w:eastAsia="Calibri" w:hAnsi="Times New Roman" w:cs="Times New Roman"/>
                <w:b/>
                <w:bCs/>
                <w:spacing w:val="-2"/>
              </w:rPr>
              <w:t>ш</w:t>
            </w:r>
            <w:r w:rsidRPr="00C210BA">
              <w:rPr>
                <w:rFonts w:ascii="Times New Roman" w:eastAsia="Calibri" w:hAnsi="Times New Roman" w:cs="Times New Roman"/>
                <w:b/>
                <w:bCs/>
              </w:rPr>
              <w:t xml:space="preserve">ин, при </w:t>
            </w:r>
            <w:r w:rsidRPr="00C210BA">
              <w:rPr>
                <w:rFonts w:ascii="Times New Roman" w:eastAsia="Calibri" w:hAnsi="Times New Roman" w:cs="Times New Roman"/>
                <w:b/>
                <w:bCs/>
                <w:spacing w:val="-2"/>
              </w:rPr>
              <w:t>в</w:t>
            </w:r>
            <w:r w:rsidRPr="00C210BA">
              <w:rPr>
                <w:rFonts w:ascii="Times New Roman" w:eastAsia="Calibri" w:hAnsi="Times New Roman" w:cs="Times New Roman"/>
                <w:b/>
                <w:bCs/>
              </w:rPr>
              <w:t>ып</w:t>
            </w:r>
            <w:r w:rsidRPr="00C210BA">
              <w:rPr>
                <w:rFonts w:ascii="Times New Roman" w:eastAsia="Calibri" w:hAnsi="Times New Roman" w:cs="Times New Roman"/>
                <w:b/>
                <w:bCs/>
                <w:spacing w:val="-2"/>
              </w:rPr>
              <w:t>о</w:t>
            </w:r>
            <w:r w:rsidRPr="00C210BA">
              <w:rPr>
                <w:rFonts w:ascii="Times New Roman" w:eastAsia="Calibri" w:hAnsi="Times New Roman" w:cs="Times New Roman"/>
                <w:b/>
                <w:bCs/>
              </w:rPr>
              <w:t>лнен</w:t>
            </w:r>
            <w:r w:rsidRPr="00C210BA">
              <w:rPr>
                <w:rFonts w:ascii="Times New Roman" w:eastAsia="Calibri" w:hAnsi="Times New Roman" w:cs="Times New Roman"/>
                <w:b/>
                <w:bCs/>
                <w:spacing w:val="-2"/>
              </w:rPr>
              <w:t>и</w:t>
            </w:r>
            <w:r w:rsidRPr="00C210BA">
              <w:rPr>
                <w:rFonts w:ascii="Times New Roman" w:eastAsia="Calibri" w:hAnsi="Times New Roman" w:cs="Times New Roman"/>
                <w:b/>
                <w:bCs/>
              </w:rPr>
              <w:t>и</w:t>
            </w:r>
            <w:r w:rsidRPr="00C210BA">
              <w:rPr>
                <w:rFonts w:ascii="Times New Roman" w:eastAsia="Calibri" w:hAnsi="Times New Roman" w:cs="Times New Roman"/>
                <w:b/>
                <w:bCs/>
                <w:spacing w:val="-3"/>
              </w:rPr>
              <w:t xml:space="preserve"> </w:t>
            </w:r>
            <w:r w:rsidRPr="00C210BA">
              <w:rPr>
                <w:rFonts w:ascii="Times New Roman" w:eastAsia="Calibri" w:hAnsi="Times New Roman" w:cs="Times New Roman"/>
                <w:b/>
                <w:bCs/>
              </w:rPr>
              <w:t>отд</w:t>
            </w:r>
            <w:r w:rsidRPr="00C210BA">
              <w:rPr>
                <w:rFonts w:ascii="Times New Roman" w:eastAsia="Calibri" w:hAnsi="Times New Roman" w:cs="Times New Roman"/>
                <w:b/>
                <w:bCs/>
                <w:spacing w:val="-2"/>
              </w:rPr>
              <w:t>е</w:t>
            </w:r>
            <w:r w:rsidRPr="00C210BA">
              <w:rPr>
                <w:rFonts w:ascii="Times New Roman" w:eastAsia="Calibri" w:hAnsi="Times New Roman" w:cs="Times New Roman"/>
                <w:b/>
                <w:bCs/>
              </w:rPr>
              <w:t>ль</w:t>
            </w:r>
            <w:r w:rsidRPr="00C210BA">
              <w:rPr>
                <w:rFonts w:ascii="Times New Roman" w:eastAsia="Calibri" w:hAnsi="Times New Roman" w:cs="Times New Roman"/>
                <w:b/>
                <w:bCs/>
                <w:spacing w:val="-3"/>
              </w:rPr>
              <w:t>н</w:t>
            </w:r>
            <w:r w:rsidRPr="00C210BA">
              <w:rPr>
                <w:rFonts w:ascii="Times New Roman" w:eastAsia="Calibri" w:hAnsi="Times New Roman" w:cs="Times New Roman"/>
                <w:b/>
                <w:bCs/>
              </w:rPr>
              <w:t>ых</w:t>
            </w:r>
            <w:r w:rsidRPr="00C210BA">
              <w:rPr>
                <w:rFonts w:ascii="Times New Roman" w:eastAsia="Calibri" w:hAnsi="Times New Roman" w:cs="Times New Roman"/>
                <w:b/>
                <w:bCs/>
                <w:spacing w:val="-2"/>
              </w:rPr>
              <w:t xml:space="preserve"> </w:t>
            </w:r>
            <w:r w:rsidRPr="00C210BA">
              <w:rPr>
                <w:rFonts w:ascii="Times New Roman" w:eastAsia="Calibri" w:hAnsi="Times New Roman" w:cs="Times New Roman"/>
                <w:b/>
                <w:bCs/>
              </w:rPr>
              <w:t>рабо</w:t>
            </w:r>
            <w:r w:rsidRPr="00C210BA">
              <w:rPr>
                <w:rFonts w:ascii="Times New Roman" w:eastAsia="Calibri" w:hAnsi="Times New Roman" w:cs="Times New Roman"/>
                <w:b/>
                <w:bCs/>
                <w:spacing w:val="-1"/>
              </w:rPr>
              <w:t>т</w:t>
            </w:r>
            <w:r w:rsidRPr="00C210BA">
              <w:rPr>
                <w:rFonts w:ascii="Times New Roman" w:eastAsia="Calibri" w:hAnsi="Times New Roman" w:cs="Times New Roman"/>
                <w:b/>
                <w:bCs/>
              </w:rPr>
              <w:t>.</w:t>
            </w:r>
          </w:p>
        </w:tc>
      </w:tr>
      <w:tr w:rsidR="00C210BA" w:rsidRPr="00C210BA" w14:paraId="1BF12E1F" w14:textId="77777777" w:rsidTr="00C210BA">
        <w:tc>
          <w:tcPr>
            <w:tcW w:w="5000" w:type="pct"/>
            <w:gridSpan w:val="2"/>
          </w:tcPr>
          <w:p w14:paraId="70EF0073" w14:textId="2C10E199" w:rsidR="00C210BA" w:rsidRPr="00C210BA" w:rsidRDefault="000740A4" w:rsidP="00C210BA">
            <w:pPr>
              <w:widowControl w:val="0"/>
              <w:kinsoku w:val="0"/>
              <w:overflowPunct w:val="0"/>
              <w:autoSpaceDE w:val="0"/>
              <w:autoSpaceDN w:val="0"/>
              <w:adjustRightInd w:val="0"/>
              <w:spacing w:before="11"/>
              <w:rPr>
                <w:rFonts w:ascii="Times New Roman" w:eastAsia="Calibri" w:hAnsi="Times New Roman" w:cs="Times New Roman"/>
                <w:b/>
                <w:bCs/>
              </w:rPr>
            </w:pPr>
            <w:r>
              <w:rPr>
                <w:rFonts w:ascii="Times New Roman" w:eastAsia="Calibri" w:hAnsi="Times New Roman" w:cs="Times New Roman"/>
                <w:b/>
                <w:bCs/>
              </w:rPr>
              <w:t xml:space="preserve">МДК 04.01 </w:t>
            </w:r>
            <w:r w:rsidRPr="000740A4">
              <w:rPr>
                <w:rFonts w:ascii="Times New Roman" w:eastAsia="Calibri" w:hAnsi="Times New Roman" w:cs="Times New Roman"/>
                <w:b/>
                <w:bCs/>
              </w:rPr>
              <w:t xml:space="preserve"> Основы управления, подготовка, техническое обслуживание и ремонт лесозаготовительных машин, при выполнении отдельных работ.</w:t>
            </w:r>
          </w:p>
        </w:tc>
      </w:tr>
      <w:tr w:rsidR="00C210BA" w:rsidRPr="00C210BA" w14:paraId="74F5FC95" w14:textId="77777777" w:rsidTr="00C210BA">
        <w:tc>
          <w:tcPr>
            <w:tcW w:w="1581" w:type="pct"/>
            <w:vMerge w:val="restart"/>
          </w:tcPr>
          <w:p w14:paraId="154EB4E4" w14:textId="77777777" w:rsidR="00C210BA" w:rsidRPr="00C210BA" w:rsidRDefault="00C210BA" w:rsidP="00C210BA">
            <w:pPr>
              <w:spacing w:after="160"/>
              <w:rPr>
                <w:rFonts w:ascii="Times New Roman" w:eastAsia="Calibri" w:hAnsi="Times New Roman" w:cs="Times New Roman"/>
                <w:b/>
                <w:bCs/>
              </w:rPr>
            </w:pPr>
            <w:r w:rsidRPr="00C210BA">
              <w:rPr>
                <w:rFonts w:ascii="Times New Roman" w:eastAsia="Calibri" w:hAnsi="Times New Roman" w:cs="Times New Roman"/>
                <w:b/>
                <w:bCs/>
              </w:rPr>
              <w:t xml:space="preserve">Тема 1.1. </w:t>
            </w:r>
          </w:p>
          <w:p w14:paraId="077E435B" w14:textId="77777777" w:rsidR="00C210BA" w:rsidRPr="00C210BA" w:rsidRDefault="00C210BA" w:rsidP="00C210BA">
            <w:pPr>
              <w:widowControl w:val="0"/>
              <w:kinsoku w:val="0"/>
              <w:overflowPunct w:val="0"/>
              <w:autoSpaceDE w:val="0"/>
              <w:autoSpaceDN w:val="0"/>
              <w:adjustRightInd w:val="0"/>
              <w:spacing w:before="5" w:line="252" w:lineRule="exact"/>
              <w:ind w:right="1017"/>
              <w:rPr>
                <w:rFonts w:ascii="Times New Roman" w:eastAsia="Calibri" w:hAnsi="Times New Roman" w:cs="Times New Roman"/>
                <w:sz w:val="24"/>
                <w:szCs w:val="24"/>
              </w:rPr>
            </w:pPr>
            <w:r w:rsidRPr="00C210BA">
              <w:rPr>
                <w:rFonts w:ascii="Times New Roman" w:eastAsia="Calibri" w:hAnsi="Times New Roman" w:cs="Times New Roman"/>
                <w:sz w:val="24"/>
                <w:szCs w:val="24"/>
              </w:rPr>
              <w:t>Введение</w:t>
            </w:r>
          </w:p>
        </w:tc>
        <w:tc>
          <w:tcPr>
            <w:tcW w:w="3419" w:type="pct"/>
            <w:tcBorders>
              <w:bottom w:val="single" w:sz="4" w:space="0" w:color="auto"/>
            </w:tcBorders>
          </w:tcPr>
          <w:p w14:paraId="11EABA33" w14:textId="77777777" w:rsidR="00C210BA" w:rsidRPr="00C210BA" w:rsidRDefault="00C210BA" w:rsidP="00C210BA">
            <w:pPr>
              <w:spacing w:after="160"/>
              <w:rPr>
                <w:rFonts w:ascii="Times New Roman" w:eastAsia="Calibri" w:hAnsi="Times New Roman" w:cs="Times New Roman"/>
                <w:b/>
              </w:rPr>
            </w:pPr>
            <w:r w:rsidRPr="00C210BA">
              <w:rPr>
                <w:rFonts w:ascii="Times New Roman" w:eastAsia="Calibri" w:hAnsi="Times New Roman" w:cs="Times New Roman"/>
                <w:b/>
                <w:bCs/>
              </w:rPr>
              <w:t xml:space="preserve">Содержание </w:t>
            </w:r>
          </w:p>
        </w:tc>
      </w:tr>
      <w:tr w:rsidR="00C210BA" w:rsidRPr="00C210BA" w14:paraId="5A9207A5" w14:textId="77777777" w:rsidTr="00C210BA">
        <w:trPr>
          <w:trHeight w:val="345"/>
        </w:trPr>
        <w:tc>
          <w:tcPr>
            <w:tcW w:w="1581" w:type="pct"/>
            <w:vMerge/>
          </w:tcPr>
          <w:p w14:paraId="1BE7D9F7" w14:textId="77777777" w:rsidR="00C210BA" w:rsidRPr="00C210BA" w:rsidRDefault="00C210BA" w:rsidP="00C210BA">
            <w:pPr>
              <w:spacing w:after="160"/>
              <w:rPr>
                <w:rFonts w:ascii="Times New Roman" w:eastAsia="Calibri" w:hAnsi="Times New Roman" w:cs="Times New Roman"/>
                <w:b/>
                <w:bCs/>
              </w:rPr>
            </w:pPr>
          </w:p>
        </w:tc>
        <w:tc>
          <w:tcPr>
            <w:tcW w:w="3419" w:type="pct"/>
            <w:tcBorders>
              <w:bottom w:val="single" w:sz="4" w:space="0" w:color="000000"/>
            </w:tcBorders>
          </w:tcPr>
          <w:p w14:paraId="28A199B2" w14:textId="77777777" w:rsidR="00C210BA" w:rsidRPr="00C210BA" w:rsidRDefault="00C210BA" w:rsidP="00C960B1">
            <w:pPr>
              <w:numPr>
                <w:ilvl w:val="0"/>
                <w:numId w:val="9"/>
              </w:numPr>
              <w:suppressAutoHyphens/>
              <w:spacing w:after="160" w:line="276" w:lineRule="auto"/>
              <w:jc w:val="both"/>
              <w:rPr>
                <w:rFonts w:ascii="Times New Roman" w:eastAsia="Calibri" w:hAnsi="Times New Roman" w:cs="Times New Roman"/>
              </w:rPr>
            </w:pPr>
            <w:r w:rsidRPr="00C210BA">
              <w:rPr>
                <w:rFonts w:ascii="Times New Roman" w:eastAsia="Calibri" w:hAnsi="Times New Roman" w:cs="Times New Roman"/>
              </w:rPr>
              <w:t>Цели и задачи изучения предмета</w:t>
            </w:r>
          </w:p>
        </w:tc>
      </w:tr>
      <w:tr w:rsidR="00C210BA" w:rsidRPr="00C210BA" w14:paraId="0DD88764" w14:textId="77777777" w:rsidTr="00C210BA">
        <w:trPr>
          <w:trHeight w:val="344"/>
        </w:trPr>
        <w:tc>
          <w:tcPr>
            <w:tcW w:w="1581" w:type="pct"/>
            <w:vMerge/>
          </w:tcPr>
          <w:p w14:paraId="2F3C37CF" w14:textId="77777777" w:rsidR="00C210BA" w:rsidRPr="00C210BA" w:rsidRDefault="00C210BA" w:rsidP="00C210BA">
            <w:pPr>
              <w:spacing w:after="160"/>
              <w:rPr>
                <w:rFonts w:ascii="Times New Roman" w:eastAsia="Calibri" w:hAnsi="Times New Roman" w:cs="Times New Roman"/>
                <w:b/>
                <w:bCs/>
              </w:rPr>
            </w:pPr>
          </w:p>
        </w:tc>
        <w:tc>
          <w:tcPr>
            <w:tcW w:w="3419" w:type="pct"/>
            <w:tcBorders>
              <w:bottom w:val="single" w:sz="4" w:space="0" w:color="000000"/>
            </w:tcBorders>
          </w:tcPr>
          <w:p w14:paraId="3435C522" w14:textId="77777777" w:rsidR="00C210BA" w:rsidRPr="00C210BA" w:rsidRDefault="00C210BA" w:rsidP="00C960B1">
            <w:pPr>
              <w:widowControl w:val="0"/>
              <w:numPr>
                <w:ilvl w:val="0"/>
                <w:numId w:val="9"/>
              </w:numPr>
              <w:autoSpaceDE w:val="0"/>
              <w:autoSpaceDN w:val="0"/>
              <w:adjustRightInd w:val="0"/>
              <w:spacing w:after="200" w:line="276" w:lineRule="auto"/>
              <w:rPr>
                <w:rFonts w:ascii="Times New Roman" w:eastAsia="Times New Roman" w:hAnsi="Times New Roman" w:cs="Times New Roman"/>
                <w:sz w:val="24"/>
                <w:szCs w:val="24"/>
              </w:rPr>
            </w:pPr>
            <w:r w:rsidRPr="00C210BA">
              <w:rPr>
                <w:rFonts w:ascii="Times New Roman" w:eastAsia="Times New Roman" w:hAnsi="Times New Roman" w:cs="Times New Roman"/>
              </w:rPr>
              <w:t>Требования к психическому и физическому состоянию при управлении транспортноми средствами</w:t>
            </w:r>
          </w:p>
        </w:tc>
      </w:tr>
      <w:tr w:rsidR="00C210BA" w:rsidRPr="00C210BA" w14:paraId="67FA9EE9" w14:textId="77777777" w:rsidTr="00C210BA">
        <w:trPr>
          <w:trHeight w:val="448"/>
        </w:trPr>
        <w:tc>
          <w:tcPr>
            <w:tcW w:w="1581" w:type="pct"/>
            <w:vMerge/>
          </w:tcPr>
          <w:p w14:paraId="46CEB93B" w14:textId="77777777" w:rsidR="00C210BA" w:rsidRPr="00C210BA" w:rsidRDefault="00C210BA" w:rsidP="00C210BA">
            <w:pPr>
              <w:spacing w:after="160"/>
              <w:rPr>
                <w:rFonts w:ascii="Times New Roman" w:eastAsia="Calibri" w:hAnsi="Times New Roman" w:cs="Times New Roman"/>
                <w:b/>
                <w:bCs/>
              </w:rPr>
            </w:pPr>
          </w:p>
        </w:tc>
        <w:tc>
          <w:tcPr>
            <w:tcW w:w="3419" w:type="pct"/>
            <w:tcBorders>
              <w:top w:val="single" w:sz="4" w:space="0" w:color="000000"/>
            </w:tcBorders>
          </w:tcPr>
          <w:p w14:paraId="03A4E53A" w14:textId="77777777" w:rsidR="00C210BA" w:rsidRPr="00C210BA" w:rsidRDefault="00C210BA" w:rsidP="00C210BA">
            <w:pPr>
              <w:suppressAutoHyphens/>
              <w:spacing w:after="160"/>
              <w:jc w:val="both"/>
              <w:rPr>
                <w:rFonts w:ascii="Times New Roman" w:eastAsia="Calibri" w:hAnsi="Times New Roman" w:cs="Times New Roman"/>
                <w:b/>
              </w:rPr>
            </w:pPr>
            <w:r w:rsidRPr="00C210BA">
              <w:rPr>
                <w:rFonts w:ascii="Times New Roman" w:eastAsia="Calibri" w:hAnsi="Times New Roman" w:cs="Times New Roman"/>
                <w:b/>
                <w:bCs/>
              </w:rPr>
              <w:t>В том числе практических занятий и лабораторных работ</w:t>
            </w:r>
          </w:p>
        </w:tc>
      </w:tr>
      <w:tr w:rsidR="00C210BA" w:rsidRPr="00C210BA" w14:paraId="2A1CE31F" w14:textId="77777777" w:rsidTr="00C210BA">
        <w:trPr>
          <w:trHeight w:val="461"/>
        </w:trPr>
        <w:tc>
          <w:tcPr>
            <w:tcW w:w="1581" w:type="pct"/>
            <w:vMerge w:val="restart"/>
          </w:tcPr>
          <w:p w14:paraId="14AF3D5E" w14:textId="77777777" w:rsidR="00C210BA" w:rsidRPr="00C210BA" w:rsidRDefault="00C210BA" w:rsidP="00C210BA">
            <w:pPr>
              <w:spacing w:after="160"/>
              <w:rPr>
                <w:rFonts w:ascii="Times New Roman" w:eastAsia="Calibri" w:hAnsi="Times New Roman" w:cs="Times New Roman"/>
                <w:b/>
                <w:bCs/>
              </w:rPr>
            </w:pPr>
            <w:r w:rsidRPr="00C210BA">
              <w:rPr>
                <w:rFonts w:ascii="Times New Roman" w:eastAsia="Calibri" w:hAnsi="Times New Roman" w:cs="Times New Roman"/>
                <w:b/>
                <w:bCs/>
              </w:rPr>
              <w:t>Тема 1.2.</w:t>
            </w:r>
          </w:p>
          <w:p w14:paraId="21D20821" w14:textId="77777777" w:rsidR="00C210BA" w:rsidRPr="00C210BA" w:rsidRDefault="00C210BA" w:rsidP="00C210BA">
            <w:pPr>
              <w:widowControl w:val="0"/>
              <w:kinsoku w:val="0"/>
              <w:overflowPunct w:val="0"/>
              <w:autoSpaceDE w:val="0"/>
              <w:autoSpaceDN w:val="0"/>
              <w:adjustRightInd w:val="0"/>
              <w:spacing w:before="1" w:line="252" w:lineRule="exact"/>
              <w:ind w:right="1231"/>
              <w:rPr>
                <w:rFonts w:ascii="Times New Roman" w:eastAsia="Calibri" w:hAnsi="Times New Roman" w:cs="Times New Roman"/>
              </w:rPr>
            </w:pPr>
            <w:r w:rsidRPr="00C210BA">
              <w:rPr>
                <w:rFonts w:ascii="Times New Roman" w:eastAsia="Calibri" w:hAnsi="Times New Roman" w:cs="Times New Roman"/>
              </w:rPr>
              <w:t>Условия эффективного и безопасного использования тракторов. Техника управления тракторами, тягачами и сплоточными агрегатами</w:t>
            </w:r>
          </w:p>
        </w:tc>
        <w:tc>
          <w:tcPr>
            <w:tcW w:w="3419" w:type="pct"/>
          </w:tcPr>
          <w:p w14:paraId="118EB0AF" w14:textId="77777777" w:rsidR="00C210BA" w:rsidRPr="00C210BA" w:rsidRDefault="00C210BA" w:rsidP="00C210BA">
            <w:pPr>
              <w:suppressAutoHyphens/>
              <w:spacing w:after="160"/>
              <w:rPr>
                <w:rFonts w:ascii="Times New Roman" w:eastAsia="Calibri" w:hAnsi="Times New Roman" w:cs="Times New Roman"/>
                <w:b/>
              </w:rPr>
            </w:pPr>
            <w:r w:rsidRPr="00C210BA">
              <w:rPr>
                <w:rFonts w:ascii="Times New Roman" w:eastAsia="Calibri" w:hAnsi="Times New Roman" w:cs="Times New Roman"/>
                <w:b/>
                <w:bCs/>
              </w:rPr>
              <w:t xml:space="preserve">Содержание </w:t>
            </w:r>
          </w:p>
        </w:tc>
      </w:tr>
      <w:tr w:rsidR="00C210BA" w:rsidRPr="00C210BA" w14:paraId="0E4C1548" w14:textId="77777777" w:rsidTr="00C210BA">
        <w:tc>
          <w:tcPr>
            <w:tcW w:w="1581" w:type="pct"/>
            <w:vMerge/>
          </w:tcPr>
          <w:p w14:paraId="3141E2EC" w14:textId="77777777" w:rsidR="00C210BA" w:rsidRPr="00C210BA" w:rsidRDefault="00C210BA" w:rsidP="00C210BA">
            <w:pPr>
              <w:spacing w:after="160"/>
              <w:rPr>
                <w:rFonts w:ascii="Times New Roman" w:eastAsia="Calibri" w:hAnsi="Times New Roman" w:cs="Times New Roman"/>
                <w:b/>
                <w:bCs/>
              </w:rPr>
            </w:pPr>
          </w:p>
        </w:tc>
        <w:tc>
          <w:tcPr>
            <w:tcW w:w="3419" w:type="pct"/>
          </w:tcPr>
          <w:p w14:paraId="47AB3639" w14:textId="77777777" w:rsidR="00C210BA" w:rsidRPr="00C210BA" w:rsidRDefault="00C210BA" w:rsidP="00C210BA">
            <w:pPr>
              <w:widowControl w:val="0"/>
              <w:kinsoku w:val="0"/>
              <w:overflowPunct w:val="0"/>
              <w:autoSpaceDE w:val="0"/>
              <w:autoSpaceDN w:val="0"/>
              <w:adjustRightInd w:val="0"/>
              <w:spacing w:line="267" w:lineRule="exact"/>
              <w:rPr>
                <w:rFonts w:ascii="Times New Roman" w:eastAsia="Times New Roman" w:hAnsi="Times New Roman" w:cs="Times New Roman"/>
                <w:sz w:val="24"/>
                <w:szCs w:val="24"/>
              </w:rPr>
            </w:pPr>
            <w:r w:rsidRPr="00C210BA">
              <w:rPr>
                <w:rFonts w:ascii="Times New Roman" w:eastAsia="Times New Roman" w:hAnsi="Times New Roman" w:cs="Times New Roman"/>
                <w:sz w:val="24"/>
                <w:szCs w:val="24"/>
              </w:rPr>
              <w:t>1.Рабочее место тракториста, требования к кабинам. Правила безопасной эксплуатации тракторов, их техническое состояние</w:t>
            </w:r>
          </w:p>
        </w:tc>
      </w:tr>
      <w:tr w:rsidR="00C210BA" w:rsidRPr="00C210BA" w14:paraId="6190FB06" w14:textId="77777777" w:rsidTr="00C210BA">
        <w:trPr>
          <w:trHeight w:val="176"/>
        </w:trPr>
        <w:tc>
          <w:tcPr>
            <w:tcW w:w="1581" w:type="pct"/>
            <w:vMerge/>
          </w:tcPr>
          <w:p w14:paraId="17D92634" w14:textId="77777777" w:rsidR="00C210BA" w:rsidRPr="00C210BA" w:rsidRDefault="00C210BA" w:rsidP="00C210BA">
            <w:pPr>
              <w:spacing w:after="160"/>
              <w:rPr>
                <w:rFonts w:ascii="Times New Roman" w:eastAsia="Calibri" w:hAnsi="Times New Roman" w:cs="Times New Roman"/>
                <w:b/>
                <w:bCs/>
              </w:rPr>
            </w:pPr>
          </w:p>
        </w:tc>
        <w:tc>
          <w:tcPr>
            <w:tcW w:w="3419" w:type="pct"/>
          </w:tcPr>
          <w:p w14:paraId="009B5177" w14:textId="77777777" w:rsidR="00C210BA" w:rsidRPr="00C210BA" w:rsidRDefault="00C210BA" w:rsidP="00C210BA">
            <w:pPr>
              <w:widowControl w:val="0"/>
              <w:kinsoku w:val="0"/>
              <w:overflowPunct w:val="0"/>
              <w:autoSpaceDE w:val="0"/>
              <w:autoSpaceDN w:val="0"/>
              <w:adjustRightInd w:val="0"/>
              <w:spacing w:line="267" w:lineRule="exact"/>
              <w:rPr>
                <w:rFonts w:ascii="Times New Roman" w:eastAsia="Calibri" w:hAnsi="Times New Roman" w:cs="Times New Roman"/>
                <w:sz w:val="24"/>
                <w:szCs w:val="24"/>
              </w:rPr>
            </w:pPr>
            <w:r w:rsidRPr="00C210BA">
              <w:rPr>
                <w:rFonts w:ascii="Times New Roman" w:eastAsia="Calibri" w:hAnsi="Times New Roman" w:cs="Times New Roman"/>
                <w:sz w:val="24"/>
                <w:szCs w:val="24"/>
              </w:rPr>
              <w:t>2.</w:t>
            </w:r>
            <w:r w:rsidRPr="00C210BA">
              <w:rPr>
                <w:rFonts w:ascii="Times New Roman" w:eastAsia="Times New Roman" w:hAnsi="Times New Roman" w:cs="Times New Roman"/>
                <w:sz w:val="24"/>
                <w:szCs w:val="24"/>
              </w:rPr>
              <w:t xml:space="preserve"> </w:t>
            </w:r>
            <w:r w:rsidRPr="00C210BA">
              <w:rPr>
                <w:rFonts w:ascii="Times New Roman" w:eastAsia="Calibri" w:hAnsi="Times New Roman" w:cs="Times New Roman"/>
                <w:sz w:val="24"/>
                <w:szCs w:val="24"/>
              </w:rPr>
              <w:t>Тр</w:t>
            </w:r>
            <w:r w:rsidRPr="00C210BA">
              <w:rPr>
                <w:rFonts w:ascii="Times New Roman" w:eastAsia="Calibri" w:hAnsi="Times New Roman" w:cs="Times New Roman"/>
                <w:spacing w:val="-2"/>
                <w:sz w:val="24"/>
                <w:szCs w:val="24"/>
              </w:rPr>
              <w:t>е</w:t>
            </w:r>
            <w:r w:rsidRPr="00C210BA">
              <w:rPr>
                <w:rFonts w:ascii="Times New Roman" w:eastAsia="Calibri" w:hAnsi="Times New Roman" w:cs="Times New Roman"/>
                <w:sz w:val="24"/>
                <w:szCs w:val="24"/>
              </w:rPr>
              <w:t>л</w:t>
            </w:r>
            <w:r w:rsidRPr="00C210BA">
              <w:rPr>
                <w:rFonts w:ascii="Times New Roman" w:eastAsia="Calibri" w:hAnsi="Times New Roman" w:cs="Times New Roman"/>
                <w:spacing w:val="-1"/>
                <w:sz w:val="24"/>
                <w:szCs w:val="24"/>
              </w:rPr>
              <w:t>ё</w:t>
            </w:r>
            <w:r w:rsidRPr="00C210BA">
              <w:rPr>
                <w:rFonts w:ascii="Times New Roman" w:eastAsia="Calibri" w:hAnsi="Times New Roman" w:cs="Times New Roman"/>
                <w:sz w:val="24"/>
                <w:szCs w:val="24"/>
              </w:rPr>
              <w:t xml:space="preserve">вка с </w:t>
            </w:r>
            <w:r w:rsidRPr="00C210BA">
              <w:rPr>
                <w:rFonts w:ascii="Times New Roman" w:eastAsia="Calibri" w:hAnsi="Times New Roman" w:cs="Times New Roman"/>
                <w:spacing w:val="2"/>
                <w:sz w:val="24"/>
                <w:szCs w:val="24"/>
              </w:rPr>
              <w:t>л</w:t>
            </w:r>
            <w:r w:rsidRPr="00C210BA">
              <w:rPr>
                <w:rFonts w:ascii="Times New Roman" w:eastAsia="Calibri" w:hAnsi="Times New Roman" w:cs="Times New Roman"/>
                <w:spacing w:val="-1"/>
                <w:sz w:val="24"/>
                <w:szCs w:val="24"/>
              </w:rPr>
              <w:t>ес</w:t>
            </w:r>
            <w:r w:rsidRPr="00C210BA">
              <w:rPr>
                <w:rFonts w:ascii="Times New Roman" w:eastAsia="Calibri" w:hAnsi="Times New Roman" w:cs="Times New Roman"/>
                <w:sz w:val="24"/>
                <w:szCs w:val="24"/>
              </w:rPr>
              <w:t>о</w:t>
            </w:r>
            <w:r w:rsidRPr="00C210BA">
              <w:rPr>
                <w:rFonts w:ascii="Times New Roman" w:eastAsia="Calibri" w:hAnsi="Times New Roman" w:cs="Times New Roman"/>
                <w:spacing w:val="1"/>
                <w:sz w:val="24"/>
                <w:szCs w:val="24"/>
              </w:rPr>
              <w:t>с</w:t>
            </w:r>
            <w:r w:rsidRPr="00C210BA">
              <w:rPr>
                <w:rFonts w:ascii="Times New Roman" w:eastAsia="Calibri" w:hAnsi="Times New Roman" w:cs="Times New Roman"/>
                <w:spacing w:val="-1"/>
                <w:sz w:val="24"/>
                <w:szCs w:val="24"/>
              </w:rPr>
              <w:t>е</w:t>
            </w:r>
            <w:r w:rsidRPr="00C210BA">
              <w:rPr>
                <w:rFonts w:ascii="Times New Roman" w:eastAsia="Calibri" w:hAnsi="Times New Roman" w:cs="Times New Roman"/>
                <w:sz w:val="24"/>
                <w:szCs w:val="24"/>
              </w:rPr>
              <w:t>к трак</w:t>
            </w:r>
            <w:r w:rsidRPr="00C210BA">
              <w:rPr>
                <w:rFonts w:ascii="Times New Roman" w:eastAsia="Calibri" w:hAnsi="Times New Roman" w:cs="Times New Roman"/>
                <w:spacing w:val="1"/>
                <w:sz w:val="24"/>
                <w:szCs w:val="24"/>
              </w:rPr>
              <w:t>т</w:t>
            </w:r>
            <w:r w:rsidRPr="00C210BA">
              <w:rPr>
                <w:rFonts w:ascii="Times New Roman" w:eastAsia="Calibri" w:hAnsi="Times New Roman" w:cs="Times New Roman"/>
                <w:sz w:val="24"/>
                <w:szCs w:val="24"/>
              </w:rPr>
              <w:t>ор</w:t>
            </w:r>
            <w:r w:rsidRPr="00C210BA">
              <w:rPr>
                <w:rFonts w:ascii="Times New Roman" w:eastAsia="Calibri" w:hAnsi="Times New Roman" w:cs="Times New Roman"/>
                <w:spacing w:val="-1"/>
                <w:sz w:val="24"/>
                <w:szCs w:val="24"/>
              </w:rPr>
              <w:t>ам</w:t>
            </w:r>
            <w:r w:rsidRPr="00C210BA">
              <w:rPr>
                <w:rFonts w:ascii="Times New Roman" w:eastAsia="Calibri" w:hAnsi="Times New Roman" w:cs="Times New Roman"/>
                <w:sz w:val="24"/>
                <w:szCs w:val="24"/>
              </w:rPr>
              <w:t>и р</w:t>
            </w:r>
            <w:r w:rsidRPr="00C210BA">
              <w:rPr>
                <w:rFonts w:ascii="Times New Roman" w:eastAsia="Calibri" w:hAnsi="Times New Roman" w:cs="Times New Roman"/>
                <w:spacing w:val="-1"/>
                <w:sz w:val="24"/>
                <w:szCs w:val="24"/>
              </w:rPr>
              <w:t>а</w:t>
            </w:r>
            <w:r w:rsidRPr="00C210BA">
              <w:rPr>
                <w:rFonts w:ascii="Times New Roman" w:eastAsia="Calibri" w:hAnsi="Times New Roman" w:cs="Times New Roman"/>
                <w:sz w:val="24"/>
                <w:szCs w:val="24"/>
              </w:rPr>
              <w:t>зл</w:t>
            </w:r>
            <w:r w:rsidRPr="00C210BA">
              <w:rPr>
                <w:rFonts w:ascii="Times New Roman" w:eastAsia="Calibri" w:hAnsi="Times New Roman" w:cs="Times New Roman"/>
                <w:spacing w:val="1"/>
                <w:sz w:val="24"/>
                <w:szCs w:val="24"/>
              </w:rPr>
              <w:t>и</w:t>
            </w:r>
            <w:r w:rsidRPr="00C210BA">
              <w:rPr>
                <w:rFonts w:ascii="Times New Roman" w:eastAsia="Calibri" w:hAnsi="Times New Roman" w:cs="Times New Roman"/>
                <w:spacing w:val="-1"/>
                <w:sz w:val="24"/>
                <w:szCs w:val="24"/>
              </w:rPr>
              <w:t>ч</w:t>
            </w:r>
            <w:r w:rsidRPr="00C210BA">
              <w:rPr>
                <w:rFonts w:ascii="Times New Roman" w:eastAsia="Calibri" w:hAnsi="Times New Roman" w:cs="Times New Roman"/>
                <w:sz w:val="24"/>
                <w:szCs w:val="24"/>
              </w:rPr>
              <w:t>н</w:t>
            </w:r>
            <w:r w:rsidRPr="00C210BA">
              <w:rPr>
                <w:rFonts w:ascii="Times New Roman" w:eastAsia="Calibri" w:hAnsi="Times New Roman" w:cs="Times New Roman"/>
                <w:spacing w:val="-3"/>
                <w:sz w:val="24"/>
                <w:szCs w:val="24"/>
              </w:rPr>
              <w:t>ы</w:t>
            </w:r>
            <w:r w:rsidRPr="00C210BA">
              <w:rPr>
                <w:rFonts w:ascii="Times New Roman" w:eastAsia="Calibri" w:hAnsi="Times New Roman" w:cs="Times New Roman"/>
                <w:sz w:val="24"/>
                <w:szCs w:val="24"/>
              </w:rPr>
              <w:t xml:space="preserve">х </w:t>
            </w:r>
            <w:r w:rsidRPr="00C210BA">
              <w:rPr>
                <w:rFonts w:ascii="Times New Roman" w:eastAsia="Calibri" w:hAnsi="Times New Roman" w:cs="Times New Roman"/>
                <w:spacing w:val="-1"/>
                <w:sz w:val="24"/>
                <w:szCs w:val="24"/>
              </w:rPr>
              <w:t>с</w:t>
            </w:r>
            <w:r w:rsidRPr="00C210BA">
              <w:rPr>
                <w:rFonts w:ascii="Times New Roman" w:eastAsia="Calibri" w:hAnsi="Times New Roman" w:cs="Times New Roman"/>
                <w:sz w:val="24"/>
                <w:szCs w:val="24"/>
              </w:rPr>
              <w:t>и</w:t>
            </w:r>
            <w:r w:rsidRPr="00C210BA">
              <w:rPr>
                <w:rFonts w:ascii="Times New Roman" w:eastAsia="Calibri" w:hAnsi="Times New Roman" w:cs="Times New Roman"/>
                <w:spacing w:val="-1"/>
                <w:sz w:val="24"/>
                <w:szCs w:val="24"/>
              </w:rPr>
              <w:t>с</w:t>
            </w:r>
            <w:r w:rsidRPr="00C210BA">
              <w:rPr>
                <w:rFonts w:ascii="Times New Roman" w:eastAsia="Calibri" w:hAnsi="Times New Roman" w:cs="Times New Roman"/>
                <w:sz w:val="24"/>
                <w:szCs w:val="24"/>
              </w:rPr>
              <w:t>те</w:t>
            </w:r>
            <w:r w:rsidRPr="00C210BA">
              <w:rPr>
                <w:rFonts w:ascii="Times New Roman" w:eastAsia="Calibri" w:hAnsi="Times New Roman" w:cs="Times New Roman"/>
                <w:spacing w:val="-1"/>
                <w:sz w:val="24"/>
                <w:szCs w:val="24"/>
              </w:rPr>
              <w:t>м</w:t>
            </w:r>
            <w:r w:rsidRPr="00C210BA">
              <w:rPr>
                <w:rFonts w:ascii="Times New Roman" w:eastAsia="Calibri" w:hAnsi="Times New Roman" w:cs="Times New Roman"/>
                <w:sz w:val="24"/>
                <w:szCs w:val="24"/>
              </w:rPr>
              <w:t>. Тр</w:t>
            </w:r>
            <w:r w:rsidRPr="00C210BA">
              <w:rPr>
                <w:rFonts w:ascii="Times New Roman" w:eastAsia="Calibri" w:hAnsi="Times New Roman" w:cs="Times New Roman"/>
                <w:spacing w:val="-2"/>
                <w:sz w:val="24"/>
                <w:szCs w:val="24"/>
              </w:rPr>
              <w:t>е</w:t>
            </w:r>
            <w:r w:rsidRPr="00C210BA">
              <w:rPr>
                <w:rFonts w:ascii="Times New Roman" w:eastAsia="Calibri" w:hAnsi="Times New Roman" w:cs="Times New Roman"/>
                <w:sz w:val="24"/>
                <w:szCs w:val="24"/>
              </w:rPr>
              <w:t>л</w:t>
            </w:r>
            <w:r w:rsidRPr="00C210BA">
              <w:rPr>
                <w:rFonts w:ascii="Times New Roman" w:eastAsia="Calibri" w:hAnsi="Times New Roman" w:cs="Times New Roman"/>
                <w:spacing w:val="-1"/>
                <w:sz w:val="24"/>
                <w:szCs w:val="24"/>
              </w:rPr>
              <w:t>е</w:t>
            </w:r>
            <w:r w:rsidRPr="00C210BA">
              <w:rPr>
                <w:rFonts w:ascii="Times New Roman" w:eastAsia="Calibri" w:hAnsi="Times New Roman" w:cs="Times New Roman"/>
                <w:sz w:val="24"/>
                <w:szCs w:val="24"/>
              </w:rPr>
              <w:t>в</w:t>
            </w:r>
            <w:r w:rsidRPr="00C210BA">
              <w:rPr>
                <w:rFonts w:ascii="Times New Roman" w:eastAsia="Calibri" w:hAnsi="Times New Roman" w:cs="Times New Roman"/>
                <w:spacing w:val="2"/>
                <w:sz w:val="24"/>
                <w:szCs w:val="24"/>
              </w:rPr>
              <w:t>к</w:t>
            </w:r>
            <w:r w:rsidRPr="00C210BA">
              <w:rPr>
                <w:rFonts w:ascii="Times New Roman" w:eastAsia="Calibri" w:hAnsi="Times New Roman" w:cs="Times New Roman"/>
                <w:sz w:val="24"/>
                <w:szCs w:val="24"/>
              </w:rPr>
              <w:t>а л</w:t>
            </w:r>
            <w:r w:rsidRPr="00C210BA">
              <w:rPr>
                <w:rFonts w:ascii="Times New Roman" w:eastAsia="Calibri" w:hAnsi="Times New Roman" w:cs="Times New Roman"/>
                <w:spacing w:val="-1"/>
                <w:sz w:val="24"/>
                <w:szCs w:val="24"/>
              </w:rPr>
              <w:t>ес</w:t>
            </w:r>
            <w:r w:rsidRPr="00C210BA">
              <w:rPr>
                <w:rFonts w:ascii="Times New Roman" w:eastAsia="Calibri" w:hAnsi="Times New Roman" w:cs="Times New Roman"/>
                <w:sz w:val="24"/>
                <w:szCs w:val="24"/>
              </w:rPr>
              <w:t>а</w:t>
            </w:r>
            <w:r w:rsidRPr="00C210BA">
              <w:rPr>
                <w:rFonts w:ascii="Times New Roman" w:eastAsia="Calibri" w:hAnsi="Times New Roman" w:cs="Times New Roman"/>
                <w:spacing w:val="-1"/>
                <w:sz w:val="24"/>
                <w:szCs w:val="24"/>
              </w:rPr>
              <w:t xml:space="preserve"> </w:t>
            </w:r>
            <w:r w:rsidRPr="00C210BA">
              <w:rPr>
                <w:rFonts w:ascii="Times New Roman" w:eastAsia="Calibri" w:hAnsi="Times New Roman" w:cs="Times New Roman"/>
                <w:sz w:val="24"/>
                <w:szCs w:val="24"/>
              </w:rPr>
              <w:t>трак</w:t>
            </w:r>
            <w:r w:rsidRPr="00C210BA">
              <w:rPr>
                <w:rFonts w:ascii="Times New Roman" w:eastAsia="Calibri" w:hAnsi="Times New Roman" w:cs="Times New Roman"/>
                <w:spacing w:val="1"/>
                <w:sz w:val="24"/>
                <w:szCs w:val="24"/>
              </w:rPr>
              <w:t>т</w:t>
            </w:r>
            <w:r w:rsidRPr="00C210BA">
              <w:rPr>
                <w:rFonts w:ascii="Times New Roman" w:eastAsia="Calibri" w:hAnsi="Times New Roman" w:cs="Times New Roman"/>
                <w:sz w:val="24"/>
                <w:szCs w:val="24"/>
              </w:rPr>
              <w:t>ор</w:t>
            </w:r>
            <w:r w:rsidRPr="00C210BA">
              <w:rPr>
                <w:rFonts w:ascii="Times New Roman" w:eastAsia="Calibri" w:hAnsi="Times New Roman" w:cs="Times New Roman"/>
                <w:spacing w:val="-1"/>
                <w:sz w:val="24"/>
                <w:szCs w:val="24"/>
              </w:rPr>
              <w:t>ам</w:t>
            </w:r>
            <w:r w:rsidRPr="00C210BA">
              <w:rPr>
                <w:rFonts w:ascii="Times New Roman" w:eastAsia="Calibri" w:hAnsi="Times New Roman" w:cs="Times New Roman"/>
                <w:sz w:val="24"/>
                <w:szCs w:val="24"/>
              </w:rPr>
              <w:t xml:space="preserve">и. </w:t>
            </w:r>
            <w:r w:rsidRPr="00C210BA">
              <w:rPr>
                <w:rFonts w:ascii="Times New Roman" w:eastAsia="Calibri" w:hAnsi="Times New Roman" w:cs="Times New Roman"/>
                <w:spacing w:val="-1"/>
                <w:sz w:val="24"/>
                <w:szCs w:val="24"/>
              </w:rPr>
              <w:t>Б</w:t>
            </w:r>
            <w:r w:rsidRPr="00C210BA">
              <w:rPr>
                <w:rFonts w:ascii="Times New Roman" w:eastAsia="Calibri" w:hAnsi="Times New Roman" w:cs="Times New Roman"/>
                <w:spacing w:val="1"/>
                <w:sz w:val="24"/>
                <w:szCs w:val="24"/>
              </w:rPr>
              <w:t>е</w:t>
            </w:r>
            <w:r w:rsidRPr="00C210BA">
              <w:rPr>
                <w:rFonts w:ascii="Times New Roman" w:eastAsia="Calibri" w:hAnsi="Times New Roman" w:cs="Times New Roman"/>
                <w:spacing w:val="-1"/>
                <w:sz w:val="24"/>
                <w:szCs w:val="24"/>
              </w:rPr>
              <w:t>сч</w:t>
            </w:r>
            <w:r w:rsidRPr="00C210BA">
              <w:rPr>
                <w:rFonts w:ascii="Times New Roman" w:eastAsia="Calibri" w:hAnsi="Times New Roman" w:cs="Times New Roman"/>
                <w:spacing w:val="2"/>
                <w:sz w:val="24"/>
                <w:szCs w:val="24"/>
              </w:rPr>
              <w:t>о</w:t>
            </w:r>
            <w:r w:rsidRPr="00C210BA">
              <w:rPr>
                <w:rFonts w:ascii="Times New Roman" w:eastAsia="Calibri" w:hAnsi="Times New Roman" w:cs="Times New Roman"/>
                <w:sz w:val="24"/>
                <w:szCs w:val="24"/>
              </w:rPr>
              <w:t>к</w:t>
            </w:r>
            <w:r w:rsidRPr="00C210BA">
              <w:rPr>
                <w:rFonts w:ascii="Times New Roman" w:eastAsia="Calibri" w:hAnsi="Times New Roman" w:cs="Times New Roman"/>
                <w:spacing w:val="-1"/>
                <w:sz w:val="24"/>
                <w:szCs w:val="24"/>
              </w:rPr>
              <w:t>е</w:t>
            </w:r>
            <w:r w:rsidRPr="00C210BA">
              <w:rPr>
                <w:rFonts w:ascii="Times New Roman" w:eastAsia="Calibri" w:hAnsi="Times New Roman" w:cs="Times New Roman"/>
                <w:sz w:val="24"/>
                <w:szCs w:val="24"/>
              </w:rPr>
              <w:t>рн</w:t>
            </w:r>
            <w:r w:rsidRPr="00C210BA">
              <w:rPr>
                <w:rFonts w:ascii="Times New Roman" w:eastAsia="Calibri" w:hAnsi="Times New Roman" w:cs="Times New Roman"/>
                <w:spacing w:val="-1"/>
                <w:sz w:val="24"/>
                <w:szCs w:val="24"/>
              </w:rPr>
              <w:t>а</w:t>
            </w:r>
            <w:r w:rsidRPr="00C210BA">
              <w:rPr>
                <w:rFonts w:ascii="Times New Roman" w:eastAsia="Calibri" w:hAnsi="Times New Roman" w:cs="Times New Roman"/>
                <w:sz w:val="24"/>
                <w:szCs w:val="24"/>
              </w:rPr>
              <w:t>я трел</w:t>
            </w:r>
            <w:r w:rsidRPr="00C210BA">
              <w:rPr>
                <w:rFonts w:ascii="Times New Roman" w:eastAsia="Calibri" w:hAnsi="Times New Roman" w:cs="Times New Roman"/>
                <w:spacing w:val="-1"/>
                <w:sz w:val="24"/>
                <w:szCs w:val="24"/>
              </w:rPr>
              <w:t>е</w:t>
            </w:r>
            <w:r w:rsidRPr="00C210BA">
              <w:rPr>
                <w:rFonts w:ascii="Times New Roman" w:eastAsia="Calibri" w:hAnsi="Times New Roman" w:cs="Times New Roman"/>
                <w:sz w:val="24"/>
                <w:szCs w:val="24"/>
              </w:rPr>
              <w:t>вка л</w:t>
            </w:r>
            <w:r w:rsidRPr="00C210BA">
              <w:rPr>
                <w:rFonts w:ascii="Times New Roman" w:eastAsia="Calibri" w:hAnsi="Times New Roman" w:cs="Times New Roman"/>
                <w:spacing w:val="-2"/>
                <w:sz w:val="24"/>
                <w:szCs w:val="24"/>
              </w:rPr>
              <w:t>е</w:t>
            </w:r>
            <w:r w:rsidRPr="00C210BA">
              <w:rPr>
                <w:rFonts w:ascii="Times New Roman" w:eastAsia="Calibri" w:hAnsi="Times New Roman" w:cs="Times New Roman"/>
                <w:spacing w:val="1"/>
                <w:sz w:val="24"/>
                <w:szCs w:val="24"/>
              </w:rPr>
              <w:t>с</w:t>
            </w:r>
            <w:r w:rsidRPr="00C210BA">
              <w:rPr>
                <w:rFonts w:ascii="Times New Roman" w:eastAsia="Calibri" w:hAnsi="Times New Roman" w:cs="Times New Roman"/>
                <w:spacing w:val="-1"/>
                <w:sz w:val="24"/>
                <w:szCs w:val="24"/>
              </w:rPr>
              <w:t>а</w:t>
            </w:r>
            <w:r w:rsidRPr="00C210BA">
              <w:rPr>
                <w:rFonts w:ascii="Times New Roman" w:eastAsia="Calibri" w:hAnsi="Times New Roman" w:cs="Times New Roman"/>
                <w:sz w:val="24"/>
                <w:szCs w:val="24"/>
              </w:rPr>
              <w:t>.</w:t>
            </w:r>
          </w:p>
        </w:tc>
      </w:tr>
      <w:tr w:rsidR="00C210BA" w:rsidRPr="00C210BA" w14:paraId="6A087ABE" w14:textId="77777777" w:rsidTr="00C210BA">
        <w:trPr>
          <w:trHeight w:val="207"/>
        </w:trPr>
        <w:tc>
          <w:tcPr>
            <w:tcW w:w="1581" w:type="pct"/>
            <w:vMerge/>
          </w:tcPr>
          <w:p w14:paraId="11FB093F" w14:textId="77777777" w:rsidR="00C210BA" w:rsidRPr="00C210BA" w:rsidRDefault="00C210BA" w:rsidP="00C210BA">
            <w:pPr>
              <w:spacing w:after="160"/>
              <w:rPr>
                <w:rFonts w:ascii="Times New Roman" w:eastAsia="Calibri" w:hAnsi="Times New Roman" w:cs="Times New Roman"/>
                <w:b/>
                <w:bCs/>
              </w:rPr>
            </w:pPr>
          </w:p>
        </w:tc>
        <w:tc>
          <w:tcPr>
            <w:tcW w:w="3419" w:type="pct"/>
          </w:tcPr>
          <w:p w14:paraId="669E82B0" w14:textId="77777777" w:rsidR="00C210BA" w:rsidRPr="00C210BA" w:rsidRDefault="00C210BA" w:rsidP="00C210BA">
            <w:pPr>
              <w:widowControl w:val="0"/>
              <w:kinsoku w:val="0"/>
              <w:overflowPunct w:val="0"/>
              <w:autoSpaceDE w:val="0"/>
              <w:autoSpaceDN w:val="0"/>
              <w:adjustRightInd w:val="0"/>
              <w:spacing w:line="267" w:lineRule="exact"/>
              <w:rPr>
                <w:rFonts w:ascii="Times New Roman" w:eastAsia="Calibri" w:hAnsi="Times New Roman" w:cs="Times New Roman"/>
                <w:sz w:val="24"/>
                <w:szCs w:val="24"/>
              </w:rPr>
            </w:pPr>
            <w:r w:rsidRPr="00C210BA">
              <w:rPr>
                <w:rFonts w:ascii="Times New Roman" w:eastAsia="Calibri" w:hAnsi="Times New Roman" w:cs="Times New Roman"/>
                <w:sz w:val="24"/>
                <w:szCs w:val="24"/>
              </w:rPr>
              <w:t>3.</w:t>
            </w:r>
            <w:r w:rsidRPr="00C210BA">
              <w:rPr>
                <w:rFonts w:ascii="Times New Roman" w:eastAsia="Times New Roman" w:hAnsi="Times New Roman" w:cs="Times New Roman"/>
                <w:sz w:val="24"/>
                <w:szCs w:val="24"/>
              </w:rPr>
              <w:t xml:space="preserve"> </w:t>
            </w:r>
            <w:r w:rsidRPr="00C210BA">
              <w:rPr>
                <w:rFonts w:ascii="Times New Roman" w:eastAsia="Calibri" w:hAnsi="Times New Roman" w:cs="Times New Roman"/>
                <w:sz w:val="24"/>
                <w:szCs w:val="24"/>
              </w:rPr>
              <w:t>Тр</w:t>
            </w:r>
            <w:r w:rsidRPr="00C210BA">
              <w:rPr>
                <w:rFonts w:ascii="Times New Roman" w:eastAsia="Calibri" w:hAnsi="Times New Roman" w:cs="Times New Roman"/>
                <w:spacing w:val="-2"/>
                <w:sz w:val="24"/>
                <w:szCs w:val="24"/>
              </w:rPr>
              <w:t>е</w:t>
            </w:r>
            <w:r w:rsidRPr="00C210BA">
              <w:rPr>
                <w:rFonts w:ascii="Times New Roman" w:eastAsia="Calibri" w:hAnsi="Times New Roman" w:cs="Times New Roman"/>
                <w:sz w:val="24"/>
                <w:szCs w:val="24"/>
              </w:rPr>
              <w:t>л</w:t>
            </w:r>
            <w:r w:rsidRPr="00C210BA">
              <w:rPr>
                <w:rFonts w:ascii="Times New Roman" w:eastAsia="Calibri" w:hAnsi="Times New Roman" w:cs="Times New Roman"/>
                <w:spacing w:val="-1"/>
                <w:sz w:val="24"/>
                <w:szCs w:val="24"/>
              </w:rPr>
              <w:t>е</w:t>
            </w:r>
            <w:r w:rsidRPr="00C210BA">
              <w:rPr>
                <w:rFonts w:ascii="Times New Roman" w:eastAsia="Calibri" w:hAnsi="Times New Roman" w:cs="Times New Roman"/>
                <w:sz w:val="24"/>
                <w:szCs w:val="24"/>
              </w:rPr>
              <w:t>вка</w:t>
            </w:r>
            <w:r w:rsidRPr="00C210BA">
              <w:rPr>
                <w:rFonts w:ascii="Times New Roman" w:eastAsia="Calibri" w:hAnsi="Times New Roman" w:cs="Times New Roman"/>
                <w:spacing w:val="54"/>
                <w:sz w:val="24"/>
                <w:szCs w:val="24"/>
              </w:rPr>
              <w:t xml:space="preserve"> </w:t>
            </w:r>
            <w:r w:rsidRPr="00C210BA">
              <w:rPr>
                <w:rFonts w:ascii="Times New Roman" w:eastAsia="Calibri" w:hAnsi="Times New Roman" w:cs="Times New Roman"/>
                <w:spacing w:val="2"/>
                <w:sz w:val="24"/>
                <w:szCs w:val="24"/>
              </w:rPr>
              <w:t>л</w:t>
            </w:r>
            <w:r w:rsidRPr="00C210BA">
              <w:rPr>
                <w:rFonts w:ascii="Times New Roman" w:eastAsia="Calibri" w:hAnsi="Times New Roman" w:cs="Times New Roman"/>
                <w:spacing w:val="-1"/>
                <w:sz w:val="24"/>
                <w:szCs w:val="24"/>
              </w:rPr>
              <w:t>ес</w:t>
            </w:r>
            <w:r w:rsidRPr="00C210BA">
              <w:rPr>
                <w:rFonts w:ascii="Times New Roman" w:eastAsia="Calibri" w:hAnsi="Times New Roman" w:cs="Times New Roman"/>
                <w:sz w:val="24"/>
                <w:szCs w:val="24"/>
              </w:rPr>
              <w:t>а</w:t>
            </w:r>
            <w:r w:rsidRPr="00C210BA">
              <w:rPr>
                <w:rFonts w:ascii="Times New Roman" w:eastAsia="Calibri" w:hAnsi="Times New Roman" w:cs="Times New Roman"/>
                <w:spacing w:val="56"/>
                <w:sz w:val="24"/>
                <w:szCs w:val="24"/>
              </w:rPr>
              <w:t xml:space="preserve"> </w:t>
            </w:r>
            <w:r w:rsidRPr="00C210BA">
              <w:rPr>
                <w:rFonts w:ascii="Times New Roman" w:eastAsia="Calibri" w:hAnsi="Times New Roman" w:cs="Times New Roman"/>
                <w:sz w:val="24"/>
                <w:szCs w:val="24"/>
              </w:rPr>
              <w:t>кол</w:t>
            </w:r>
            <w:r w:rsidRPr="00C210BA">
              <w:rPr>
                <w:rFonts w:ascii="Times New Roman" w:eastAsia="Calibri" w:hAnsi="Times New Roman" w:cs="Times New Roman"/>
                <w:spacing w:val="-1"/>
                <w:sz w:val="24"/>
                <w:szCs w:val="24"/>
              </w:rPr>
              <w:t>е</w:t>
            </w:r>
            <w:r w:rsidRPr="00C210BA">
              <w:rPr>
                <w:rFonts w:ascii="Times New Roman" w:eastAsia="Calibri" w:hAnsi="Times New Roman" w:cs="Times New Roman"/>
                <w:spacing w:val="1"/>
                <w:sz w:val="24"/>
                <w:szCs w:val="24"/>
              </w:rPr>
              <w:t>с</w:t>
            </w:r>
            <w:r w:rsidRPr="00C210BA">
              <w:rPr>
                <w:rFonts w:ascii="Times New Roman" w:eastAsia="Calibri" w:hAnsi="Times New Roman" w:cs="Times New Roman"/>
                <w:sz w:val="24"/>
                <w:szCs w:val="24"/>
              </w:rPr>
              <w:t>ны</w:t>
            </w:r>
            <w:r w:rsidRPr="00C210BA">
              <w:rPr>
                <w:rFonts w:ascii="Times New Roman" w:eastAsia="Calibri" w:hAnsi="Times New Roman" w:cs="Times New Roman"/>
                <w:spacing w:val="-2"/>
                <w:sz w:val="24"/>
                <w:szCs w:val="24"/>
              </w:rPr>
              <w:t>м</w:t>
            </w:r>
            <w:r w:rsidRPr="00C210BA">
              <w:rPr>
                <w:rFonts w:ascii="Times New Roman" w:eastAsia="Calibri" w:hAnsi="Times New Roman" w:cs="Times New Roman"/>
                <w:sz w:val="24"/>
                <w:szCs w:val="24"/>
              </w:rPr>
              <w:t>и</w:t>
            </w:r>
            <w:r w:rsidRPr="00C210BA">
              <w:rPr>
                <w:rFonts w:ascii="Times New Roman" w:eastAsia="Calibri" w:hAnsi="Times New Roman" w:cs="Times New Roman"/>
                <w:spacing w:val="55"/>
                <w:sz w:val="24"/>
                <w:szCs w:val="24"/>
              </w:rPr>
              <w:t xml:space="preserve"> </w:t>
            </w:r>
            <w:r w:rsidRPr="00C210BA">
              <w:rPr>
                <w:rFonts w:ascii="Times New Roman" w:eastAsia="Calibri" w:hAnsi="Times New Roman" w:cs="Times New Roman"/>
                <w:sz w:val="24"/>
                <w:szCs w:val="24"/>
              </w:rPr>
              <w:t>трак</w:t>
            </w:r>
            <w:r w:rsidRPr="00C210BA">
              <w:rPr>
                <w:rFonts w:ascii="Times New Roman" w:eastAsia="Calibri" w:hAnsi="Times New Roman" w:cs="Times New Roman"/>
                <w:spacing w:val="1"/>
                <w:sz w:val="24"/>
                <w:szCs w:val="24"/>
              </w:rPr>
              <w:t>т</w:t>
            </w:r>
            <w:r w:rsidRPr="00C210BA">
              <w:rPr>
                <w:rFonts w:ascii="Times New Roman" w:eastAsia="Calibri" w:hAnsi="Times New Roman" w:cs="Times New Roman"/>
                <w:sz w:val="24"/>
                <w:szCs w:val="24"/>
              </w:rPr>
              <w:t>ор</w:t>
            </w:r>
            <w:r w:rsidRPr="00C210BA">
              <w:rPr>
                <w:rFonts w:ascii="Times New Roman" w:eastAsia="Calibri" w:hAnsi="Times New Roman" w:cs="Times New Roman"/>
                <w:spacing w:val="-1"/>
                <w:sz w:val="24"/>
                <w:szCs w:val="24"/>
              </w:rPr>
              <w:t>ам</w:t>
            </w:r>
            <w:r w:rsidRPr="00C210BA">
              <w:rPr>
                <w:rFonts w:ascii="Times New Roman" w:eastAsia="Calibri" w:hAnsi="Times New Roman" w:cs="Times New Roman"/>
                <w:sz w:val="24"/>
                <w:szCs w:val="24"/>
              </w:rPr>
              <w:t>и.</w:t>
            </w:r>
            <w:r w:rsidRPr="00C210BA">
              <w:rPr>
                <w:rFonts w:ascii="Times New Roman" w:eastAsia="Calibri" w:hAnsi="Times New Roman" w:cs="Times New Roman"/>
                <w:spacing w:val="54"/>
                <w:sz w:val="24"/>
                <w:szCs w:val="24"/>
              </w:rPr>
              <w:t xml:space="preserve"> </w:t>
            </w:r>
            <w:r w:rsidRPr="00C210BA">
              <w:rPr>
                <w:rFonts w:ascii="Times New Roman" w:eastAsia="Calibri" w:hAnsi="Times New Roman" w:cs="Times New Roman"/>
                <w:sz w:val="24"/>
                <w:szCs w:val="24"/>
              </w:rPr>
              <w:t>Пог</w:t>
            </w:r>
            <w:r w:rsidRPr="00C210BA">
              <w:rPr>
                <w:rFonts w:ascii="Times New Roman" w:eastAsia="Calibri" w:hAnsi="Times New Roman" w:cs="Times New Roman"/>
                <w:spacing w:val="1"/>
                <w:sz w:val="24"/>
                <w:szCs w:val="24"/>
              </w:rPr>
              <w:t>р</w:t>
            </w:r>
            <w:r w:rsidRPr="00C210BA">
              <w:rPr>
                <w:rFonts w:ascii="Times New Roman" w:eastAsia="Calibri" w:hAnsi="Times New Roman" w:cs="Times New Roman"/>
                <w:spacing w:val="-5"/>
                <w:sz w:val="24"/>
                <w:szCs w:val="24"/>
              </w:rPr>
              <w:t>у</w:t>
            </w:r>
            <w:r w:rsidRPr="00C210BA">
              <w:rPr>
                <w:rFonts w:ascii="Times New Roman" w:eastAsia="Calibri" w:hAnsi="Times New Roman" w:cs="Times New Roman"/>
                <w:sz w:val="24"/>
                <w:szCs w:val="24"/>
              </w:rPr>
              <w:t>зка</w:t>
            </w:r>
            <w:r w:rsidRPr="00C210BA">
              <w:rPr>
                <w:rFonts w:ascii="Times New Roman" w:eastAsia="Calibri" w:hAnsi="Times New Roman" w:cs="Times New Roman"/>
                <w:spacing w:val="54"/>
                <w:sz w:val="24"/>
                <w:szCs w:val="24"/>
              </w:rPr>
              <w:t xml:space="preserve"> </w:t>
            </w:r>
            <w:r w:rsidRPr="00C210BA">
              <w:rPr>
                <w:rFonts w:ascii="Times New Roman" w:eastAsia="Calibri" w:hAnsi="Times New Roman" w:cs="Times New Roman"/>
                <w:sz w:val="24"/>
                <w:szCs w:val="24"/>
              </w:rPr>
              <w:t>и</w:t>
            </w:r>
            <w:r w:rsidRPr="00C210BA">
              <w:rPr>
                <w:rFonts w:ascii="Times New Roman" w:eastAsia="Calibri" w:hAnsi="Times New Roman" w:cs="Times New Roman"/>
                <w:spacing w:val="55"/>
                <w:sz w:val="24"/>
                <w:szCs w:val="24"/>
              </w:rPr>
              <w:t xml:space="preserve"> </w:t>
            </w:r>
            <w:r w:rsidRPr="00C210BA">
              <w:rPr>
                <w:rFonts w:ascii="Times New Roman" w:eastAsia="Calibri" w:hAnsi="Times New Roman" w:cs="Times New Roman"/>
                <w:sz w:val="24"/>
                <w:szCs w:val="24"/>
              </w:rPr>
              <w:t>штаб</w:t>
            </w:r>
            <w:r w:rsidRPr="00C210BA">
              <w:rPr>
                <w:rFonts w:ascii="Times New Roman" w:eastAsia="Calibri" w:hAnsi="Times New Roman" w:cs="Times New Roman"/>
                <w:spacing w:val="-1"/>
                <w:sz w:val="24"/>
                <w:szCs w:val="24"/>
              </w:rPr>
              <w:t>е</w:t>
            </w:r>
            <w:r w:rsidRPr="00C210BA">
              <w:rPr>
                <w:rFonts w:ascii="Times New Roman" w:eastAsia="Calibri" w:hAnsi="Times New Roman" w:cs="Times New Roman"/>
                <w:sz w:val="24"/>
                <w:szCs w:val="24"/>
              </w:rPr>
              <w:t>л</w:t>
            </w:r>
            <w:r w:rsidRPr="00C210BA">
              <w:rPr>
                <w:rFonts w:ascii="Times New Roman" w:eastAsia="Calibri" w:hAnsi="Times New Roman" w:cs="Times New Roman"/>
                <w:spacing w:val="1"/>
                <w:sz w:val="24"/>
                <w:szCs w:val="24"/>
              </w:rPr>
              <w:t>е</w:t>
            </w:r>
            <w:r w:rsidRPr="00C210BA">
              <w:rPr>
                <w:rFonts w:ascii="Times New Roman" w:eastAsia="Calibri" w:hAnsi="Times New Roman" w:cs="Times New Roman"/>
                <w:sz w:val="24"/>
                <w:szCs w:val="24"/>
              </w:rPr>
              <w:t>вка др</w:t>
            </w:r>
            <w:r w:rsidRPr="00C210BA">
              <w:rPr>
                <w:rFonts w:ascii="Times New Roman" w:eastAsia="Calibri" w:hAnsi="Times New Roman" w:cs="Times New Roman"/>
                <w:spacing w:val="-1"/>
                <w:sz w:val="24"/>
                <w:szCs w:val="24"/>
              </w:rPr>
              <w:t>е</w:t>
            </w:r>
            <w:r w:rsidRPr="00C210BA">
              <w:rPr>
                <w:rFonts w:ascii="Times New Roman" w:eastAsia="Calibri" w:hAnsi="Times New Roman" w:cs="Times New Roman"/>
                <w:sz w:val="24"/>
                <w:szCs w:val="24"/>
              </w:rPr>
              <w:t>в</w:t>
            </w:r>
            <w:r w:rsidRPr="00C210BA">
              <w:rPr>
                <w:rFonts w:ascii="Times New Roman" w:eastAsia="Calibri" w:hAnsi="Times New Roman" w:cs="Times New Roman"/>
                <w:spacing w:val="-2"/>
                <w:sz w:val="24"/>
                <w:szCs w:val="24"/>
              </w:rPr>
              <w:t>е</w:t>
            </w:r>
            <w:r w:rsidRPr="00C210BA">
              <w:rPr>
                <w:rFonts w:ascii="Times New Roman" w:eastAsia="Calibri" w:hAnsi="Times New Roman" w:cs="Times New Roman"/>
                <w:spacing w:val="-1"/>
                <w:sz w:val="24"/>
                <w:szCs w:val="24"/>
              </w:rPr>
              <w:t>с</w:t>
            </w:r>
            <w:r w:rsidRPr="00C210BA">
              <w:rPr>
                <w:rFonts w:ascii="Times New Roman" w:eastAsia="Calibri" w:hAnsi="Times New Roman" w:cs="Times New Roman"/>
                <w:sz w:val="24"/>
                <w:szCs w:val="24"/>
              </w:rPr>
              <w:t>ины на л</w:t>
            </w:r>
            <w:r w:rsidRPr="00C210BA">
              <w:rPr>
                <w:rFonts w:ascii="Times New Roman" w:eastAsia="Calibri" w:hAnsi="Times New Roman" w:cs="Times New Roman"/>
                <w:spacing w:val="-1"/>
                <w:sz w:val="24"/>
                <w:szCs w:val="24"/>
              </w:rPr>
              <w:t>е</w:t>
            </w:r>
            <w:r w:rsidRPr="00C210BA">
              <w:rPr>
                <w:rFonts w:ascii="Times New Roman" w:eastAsia="Calibri" w:hAnsi="Times New Roman" w:cs="Times New Roman"/>
                <w:spacing w:val="1"/>
                <w:sz w:val="24"/>
                <w:szCs w:val="24"/>
              </w:rPr>
              <w:t>с</w:t>
            </w:r>
            <w:r w:rsidRPr="00C210BA">
              <w:rPr>
                <w:rFonts w:ascii="Times New Roman" w:eastAsia="Calibri" w:hAnsi="Times New Roman" w:cs="Times New Roman"/>
                <w:sz w:val="24"/>
                <w:szCs w:val="24"/>
              </w:rPr>
              <w:t>опог</w:t>
            </w:r>
            <w:r w:rsidRPr="00C210BA">
              <w:rPr>
                <w:rFonts w:ascii="Times New Roman" w:eastAsia="Calibri" w:hAnsi="Times New Roman" w:cs="Times New Roman"/>
                <w:spacing w:val="2"/>
                <w:sz w:val="24"/>
                <w:szCs w:val="24"/>
              </w:rPr>
              <w:t>р</w:t>
            </w:r>
            <w:r w:rsidRPr="00C210BA">
              <w:rPr>
                <w:rFonts w:ascii="Times New Roman" w:eastAsia="Calibri" w:hAnsi="Times New Roman" w:cs="Times New Roman"/>
                <w:spacing w:val="-8"/>
                <w:sz w:val="24"/>
                <w:szCs w:val="24"/>
              </w:rPr>
              <w:t>у</w:t>
            </w:r>
            <w:r w:rsidRPr="00C210BA">
              <w:rPr>
                <w:rFonts w:ascii="Times New Roman" w:eastAsia="Calibri" w:hAnsi="Times New Roman" w:cs="Times New Roman"/>
                <w:sz w:val="24"/>
                <w:szCs w:val="24"/>
              </w:rPr>
              <w:t>зо</w:t>
            </w:r>
            <w:r w:rsidRPr="00C210BA">
              <w:rPr>
                <w:rFonts w:ascii="Times New Roman" w:eastAsia="Calibri" w:hAnsi="Times New Roman" w:cs="Times New Roman"/>
                <w:spacing w:val="-1"/>
                <w:sz w:val="24"/>
                <w:szCs w:val="24"/>
              </w:rPr>
              <w:t>ч</w:t>
            </w:r>
            <w:r w:rsidRPr="00C210BA">
              <w:rPr>
                <w:rFonts w:ascii="Times New Roman" w:eastAsia="Calibri" w:hAnsi="Times New Roman" w:cs="Times New Roman"/>
                <w:sz w:val="24"/>
                <w:szCs w:val="24"/>
              </w:rPr>
              <w:t xml:space="preserve">ных </w:t>
            </w:r>
            <w:r w:rsidRPr="00C210BA">
              <w:rPr>
                <w:rFonts w:ascii="Times New Roman" w:eastAsia="Calibri" w:hAnsi="Times New Roman" w:cs="Times New Roman"/>
                <w:spacing w:val="3"/>
                <w:sz w:val="24"/>
                <w:szCs w:val="24"/>
              </w:rPr>
              <w:t>п</w:t>
            </w:r>
            <w:r w:rsidRPr="00C210BA">
              <w:rPr>
                <w:rFonts w:ascii="Times New Roman" w:eastAsia="Calibri" w:hAnsi="Times New Roman" w:cs="Times New Roman"/>
                <w:spacing w:val="-8"/>
                <w:sz w:val="24"/>
                <w:szCs w:val="24"/>
              </w:rPr>
              <w:t>у</w:t>
            </w:r>
            <w:r w:rsidRPr="00C210BA">
              <w:rPr>
                <w:rFonts w:ascii="Times New Roman" w:eastAsia="Calibri" w:hAnsi="Times New Roman" w:cs="Times New Roman"/>
                <w:sz w:val="24"/>
                <w:szCs w:val="24"/>
              </w:rPr>
              <w:t>нк</w:t>
            </w:r>
            <w:r w:rsidRPr="00C210BA">
              <w:rPr>
                <w:rFonts w:ascii="Times New Roman" w:eastAsia="Calibri" w:hAnsi="Times New Roman" w:cs="Times New Roman"/>
                <w:spacing w:val="2"/>
                <w:sz w:val="24"/>
                <w:szCs w:val="24"/>
              </w:rPr>
              <w:t>т</w:t>
            </w:r>
            <w:r w:rsidRPr="00C210BA">
              <w:rPr>
                <w:rFonts w:ascii="Times New Roman" w:eastAsia="Calibri" w:hAnsi="Times New Roman" w:cs="Times New Roman"/>
                <w:spacing w:val="-1"/>
                <w:sz w:val="24"/>
                <w:szCs w:val="24"/>
              </w:rPr>
              <w:t>а</w:t>
            </w:r>
            <w:r w:rsidRPr="00C210BA">
              <w:rPr>
                <w:rFonts w:ascii="Times New Roman" w:eastAsia="Calibri" w:hAnsi="Times New Roman" w:cs="Times New Roman"/>
                <w:spacing w:val="2"/>
                <w:sz w:val="24"/>
                <w:szCs w:val="24"/>
              </w:rPr>
              <w:t>х</w:t>
            </w:r>
            <w:r w:rsidRPr="00C210BA">
              <w:rPr>
                <w:rFonts w:ascii="Times New Roman" w:eastAsia="Calibri" w:hAnsi="Times New Roman" w:cs="Times New Roman"/>
                <w:sz w:val="24"/>
                <w:szCs w:val="24"/>
              </w:rPr>
              <w:t>, в</w:t>
            </w:r>
            <w:r w:rsidRPr="00C210BA">
              <w:rPr>
                <w:rFonts w:ascii="Times New Roman" w:eastAsia="Calibri" w:hAnsi="Times New Roman" w:cs="Times New Roman"/>
                <w:spacing w:val="-2"/>
                <w:sz w:val="24"/>
                <w:szCs w:val="24"/>
              </w:rPr>
              <w:t>е</w:t>
            </w:r>
            <w:r w:rsidRPr="00C210BA">
              <w:rPr>
                <w:rFonts w:ascii="Times New Roman" w:eastAsia="Calibri" w:hAnsi="Times New Roman" w:cs="Times New Roman"/>
                <w:sz w:val="24"/>
                <w:szCs w:val="24"/>
              </w:rPr>
              <w:t>р</w:t>
            </w:r>
            <w:r w:rsidRPr="00C210BA">
              <w:rPr>
                <w:rFonts w:ascii="Times New Roman" w:eastAsia="Calibri" w:hAnsi="Times New Roman" w:cs="Times New Roman"/>
                <w:spacing w:val="2"/>
                <w:sz w:val="24"/>
                <w:szCs w:val="24"/>
              </w:rPr>
              <w:t>х</w:t>
            </w:r>
            <w:r w:rsidRPr="00C210BA">
              <w:rPr>
                <w:rFonts w:ascii="Times New Roman" w:eastAsia="Calibri" w:hAnsi="Times New Roman" w:cs="Times New Roman"/>
                <w:spacing w:val="-2"/>
                <w:sz w:val="24"/>
                <w:szCs w:val="24"/>
              </w:rPr>
              <w:t>ни</w:t>
            </w:r>
            <w:r w:rsidRPr="00C210BA">
              <w:rPr>
                <w:rFonts w:ascii="Times New Roman" w:eastAsia="Calibri" w:hAnsi="Times New Roman" w:cs="Times New Roman"/>
                <w:sz w:val="24"/>
                <w:szCs w:val="24"/>
              </w:rPr>
              <w:t>х и про</w:t>
            </w:r>
            <w:r w:rsidRPr="00C210BA">
              <w:rPr>
                <w:rFonts w:ascii="Times New Roman" w:eastAsia="Calibri" w:hAnsi="Times New Roman" w:cs="Times New Roman"/>
                <w:spacing w:val="-1"/>
                <w:sz w:val="24"/>
                <w:szCs w:val="24"/>
              </w:rPr>
              <w:t>ме</w:t>
            </w:r>
            <w:r w:rsidRPr="00C210BA">
              <w:rPr>
                <w:rFonts w:ascii="Times New Roman" w:eastAsia="Calibri" w:hAnsi="Times New Roman" w:cs="Times New Roman"/>
                <w:spacing w:val="1"/>
                <w:sz w:val="24"/>
                <w:szCs w:val="24"/>
              </w:rPr>
              <w:t>ж</w:t>
            </w:r>
            <w:r w:rsidRPr="00C210BA">
              <w:rPr>
                <w:rFonts w:ascii="Times New Roman" w:eastAsia="Calibri" w:hAnsi="Times New Roman" w:cs="Times New Roman"/>
                <w:spacing w:val="-5"/>
                <w:sz w:val="24"/>
                <w:szCs w:val="24"/>
              </w:rPr>
              <w:t>у</w:t>
            </w:r>
            <w:r w:rsidRPr="00C210BA">
              <w:rPr>
                <w:rFonts w:ascii="Times New Roman" w:eastAsia="Calibri" w:hAnsi="Times New Roman" w:cs="Times New Roman"/>
                <w:sz w:val="24"/>
                <w:szCs w:val="24"/>
              </w:rPr>
              <w:t>точных</w:t>
            </w:r>
            <w:r w:rsidRPr="00C210BA">
              <w:rPr>
                <w:rFonts w:ascii="Times New Roman" w:eastAsia="Calibri" w:hAnsi="Times New Roman" w:cs="Times New Roman"/>
                <w:spacing w:val="1"/>
                <w:sz w:val="24"/>
                <w:szCs w:val="24"/>
              </w:rPr>
              <w:t xml:space="preserve"> </w:t>
            </w:r>
            <w:r w:rsidRPr="00C210BA">
              <w:rPr>
                <w:rFonts w:ascii="Times New Roman" w:eastAsia="Calibri" w:hAnsi="Times New Roman" w:cs="Times New Roman"/>
                <w:spacing w:val="-1"/>
                <w:sz w:val="24"/>
                <w:szCs w:val="24"/>
              </w:rPr>
              <w:t>с</w:t>
            </w:r>
            <w:r w:rsidRPr="00C210BA">
              <w:rPr>
                <w:rFonts w:ascii="Times New Roman" w:eastAsia="Calibri" w:hAnsi="Times New Roman" w:cs="Times New Roman"/>
                <w:sz w:val="24"/>
                <w:szCs w:val="24"/>
              </w:rPr>
              <w:t>кл</w:t>
            </w:r>
            <w:r w:rsidRPr="00C210BA">
              <w:rPr>
                <w:rFonts w:ascii="Times New Roman" w:eastAsia="Calibri" w:hAnsi="Times New Roman" w:cs="Times New Roman"/>
                <w:spacing w:val="-1"/>
                <w:sz w:val="24"/>
                <w:szCs w:val="24"/>
              </w:rPr>
              <w:t>а</w:t>
            </w:r>
            <w:r w:rsidRPr="00C210BA">
              <w:rPr>
                <w:rFonts w:ascii="Times New Roman" w:eastAsia="Calibri" w:hAnsi="Times New Roman" w:cs="Times New Roman"/>
                <w:sz w:val="24"/>
                <w:szCs w:val="24"/>
              </w:rPr>
              <w:t>д</w:t>
            </w:r>
            <w:r w:rsidRPr="00C210BA">
              <w:rPr>
                <w:rFonts w:ascii="Times New Roman" w:eastAsia="Calibri" w:hAnsi="Times New Roman" w:cs="Times New Roman"/>
                <w:spacing w:val="1"/>
                <w:sz w:val="24"/>
                <w:szCs w:val="24"/>
              </w:rPr>
              <w:t>а</w:t>
            </w:r>
            <w:r w:rsidRPr="00C210BA">
              <w:rPr>
                <w:rFonts w:ascii="Times New Roman" w:eastAsia="Calibri" w:hAnsi="Times New Roman" w:cs="Times New Roman"/>
                <w:spacing w:val="2"/>
                <w:sz w:val="24"/>
                <w:szCs w:val="24"/>
              </w:rPr>
              <w:t>х</w:t>
            </w:r>
            <w:r w:rsidRPr="00C210BA">
              <w:rPr>
                <w:rFonts w:ascii="Times New Roman" w:eastAsia="Calibri" w:hAnsi="Times New Roman" w:cs="Times New Roman"/>
                <w:sz w:val="24"/>
                <w:szCs w:val="24"/>
              </w:rPr>
              <w:t>.</w:t>
            </w:r>
          </w:p>
        </w:tc>
      </w:tr>
      <w:tr w:rsidR="00C210BA" w:rsidRPr="00C210BA" w14:paraId="76891957" w14:textId="77777777" w:rsidTr="00C210BA">
        <w:trPr>
          <w:trHeight w:val="207"/>
        </w:trPr>
        <w:tc>
          <w:tcPr>
            <w:tcW w:w="1581" w:type="pct"/>
            <w:vMerge/>
          </w:tcPr>
          <w:p w14:paraId="6259BEF0" w14:textId="77777777" w:rsidR="00C210BA" w:rsidRPr="00C210BA" w:rsidRDefault="00C210BA" w:rsidP="00C210BA">
            <w:pPr>
              <w:spacing w:after="160"/>
              <w:rPr>
                <w:rFonts w:ascii="Times New Roman" w:eastAsia="Calibri" w:hAnsi="Times New Roman" w:cs="Times New Roman"/>
                <w:b/>
                <w:bCs/>
              </w:rPr>
            </w:pPr>
          </w:p>
        </w:tc>
        <w:tc>
          <w:tcPr>
            <w:tcW w:w="3419" w:type="pct"/>
          </w:tcPr>
          <w:p w14:paraId="27FED6F4" w14:textId="77777777" w:rsidR="00C210BA" w:rsidRPr="00C210BA" w:rsidRDefault="00C210BA" w:rsidP="00C210BA">
            <w:pPr>
              <w:widowControl w:val="0"/>
              <w:kinsoku w:val="0"/>
              <w:overflowPunct w:val="0"/>
              <w:autoSpaceDE w:val="0"/>
              <w:autoSpaceDN w:val="0"/>
              <w:adjustRightInd w:val="0"/>
              <w:spacing w:line="269" w:lineRule="exact"/>
              <w:rPr>
                <w:rFonts w:ascii="Times New Roman" w:eastAsia="Calibri" w:hAnsi="Times New Roman" w:cs="Times New Roman"/>
                <w:sz w:val="24"/>
                <w:szCs w:val="24"/>
              </w:rPr>
            </w:pPr>
            <w:r w:rsidRPr="00C210BA">
              <w:rPr>
                <w:rFonts w:ascii="Times New Roman" w:eastAsia="Calibri" w:hAnsi="Times New Roman" w:cs="Times New Roman"/>
                <w:sz w:val="24"/>
                <w:szCs w:val="24"/>
              </w:rPr>
              <w:t>4.</w:t>
            </w:r>
            <w:r w:rsidRPr="00C210BA">
              <w:rPr>
                <w:rFonts w:ascii="Times New Roman" w:eastAsia="Times New Roman" w:hAnsi="Times New Roman" w:cs="Times New Roman"/>
                <w:sz w:val="24"/>
                <w:szCs w:val="24"/>
              </w:rPr>
              <w:t xml:space="preserve"> </w:t>
            </w:r>
            <w:r w:rsidRPr="00C210BA">
              <w:rPr>
                <w:rFonts w:ascii="Times New Roman" w:eastAsia="Calibri" w:hAnsi="Times New Roman" w:cs="Times New Roman"/>
                <w:sz w:val="24"/>
                <w:szCs w:val="24"/>
              </w:rPr>
              <w:t>О</w:t>
            </w:r>
            <w:r w:rsidRPr="00C210BA">
              <w:rPr>
                <w:rFonts w:ascii="Times New Roman" w:eastAsia="Calibri" w:hAnsi="Times New Roman" w:cs="Times New Roman"/>
                <w:spacing w:val="-2"/>
                <w:sz w:val="24"/>
                <w:szCs w:val="24"/>
              </w:rPr>
              <w:t>ч</w:t>
            </w:r>
            <w:r w:rsidRPr="00C210BA">
              <w:rPr>
                <w:rFonts w:ascii="Times New Roman" w:eastAsia="Calibri" w:hAnsi="Times New Roman" w:cs="Times New Roman"/>
                <w:sz w:val="24"/>
                <w:szCs w:val="24"/>
              </w:rPr>
              <w:t>и</w:t>
            </w:r>
            <w:r w:rsidRPr="00C210BA">
              <w:rPr>
                <w:rFonts w:ascii="Times New Roman" w:eastAsia="Calibri" w:hAnsi="Times New Roman" w:cs="Times New Roman"/>
                <w:spacing w:val="-1"/>
                <w:sz w:val="24"/>
                <w:szCs w:val="24"/>
              </w:rPr>
              <w:t>с</w:t>
            </w:r>
            <w:r w:rsidRPr="00C210BA">
              <w:rPr>
                <w:rFonts w:ascii="Times New Roman" w:eastAsia="Calibri" w:hAnsi="Times New Roman" w:cs="Times New Roman"/>
                <w:sz w:val="24"/>
                <w:szCs w:val="24"/>
              </w:rPr>
              <w:t>т</w:t>
            </w:r>
            <w:r w:rsidRPr="00C210BA">
              <w:rPr>
                <w:rFonts w:ascii="Times New Roman" w:eastAsia="Calibri" w:hAnsi="Times New Roman" w:cs="Times New Roman"/>
                <w:spacing w:val="1"/>
                <w:sz w:val="24"/>
                <w:szCs w:val="24"/>
              </w:rPr>
              <w:t>к</w:t>
            </w:r>
            <w:r w:rsidRPr="00C210BA">
              <w:rPr>
                <w:rFonts w:ascii="Times New Roman" w:eastAsia="Calibri" w:hAnsi="Times New Roman" w:cs="Times New Roman"/>
                <w:sz w:val="24"/>
                <w:szCs w:val="24"/>
              </w:rPr>
              <w:t>а л</w:t>
            </w:r>
            <w:r w:rsidRPr="00C210BA">
              <w:rPr>
                <w:rFonts w:ascii="Times New Roman" w:eastAsia="Calibri" w:hAnsi="Times New Roman" w:cs="Times New Roman"/>
                <w:spacing w:val="-1"/>
                <w:sz w:val="24"/>
                <w:szCs w:val="24"/>
              </w:rPr>
              <w:t>ес</w:t>
            </w:r>
            <w:r w:rsidRPr="00C210BA">
              <w:rPr>
                <w:rFonts w:ascii="Times New Roman" w:eastAsia="Calibri" w:hAnsi="Times New Roman" w:cs="Times New Roman"/>
                <w:sz w:val="24"/>
                <w:szCs w:val="24"/>
              </w:rPr>
              <w:t>о</w:t>
            </w:r>
            <w:r w:rsidRPr="00C210BA">
              <w:rPr>
                <w:rFonts w:ascii="Times New Roman" w:eastAsia="Calibri" w:hAnsi="Times New Roman" w:cs="Times New Roman"/>
                <w:spacing w:val="-1"/>
                <w:sz w:val="24"/>
                <w:szCs w:val="24"/>
              </w:rPr>
              <w:t>се</w:t>
            </w:r>
            <w:r w:rsidRPr="00C210BA">
              <w:rPr>
                <w:rFonts w:ascii="Times New Roman" w:eastAsia="Calibri" w:hAnsi="Times New Roman" w:cs="Times New Roman"/>
                <w:sz w:val="24"/>
                <w:szCs w:val="24"/>
              </w:rPr>
              <w:t>к от по</w:t>
            </w:r>
            <w:r w:rsidRPr="00C210BA">
              <w:rPr>
                <w:rFonts w:ascii="Times New Roman" w:eastAsia="Calibri" w:hAnsi="Times New Roman" w:cs="Times New Roman"/>
                <w:spacing w:val="2"/>
                <w:sz w:val="24"/>
                <w:szCs w:val="24"/>
              </w:rPr>
              <w:t>р</w:t>
            </w:r>
            <w:r w:rsidRPr="00C210BA">
              <w:rPr>
                <w:rFonts w:ascii="Times New Roman" w:eastAsia="Calibri" w:hAnsi="Times New Roman" w:cs="Times New Roman"/>
                <w:spacing w:val="-8"/>
                <w:sz w:val="24"/>
                <w:szCs w:val="24"/>
              </w:rPr>
              <w:t>у</w:t>
            </w:r>
            <w:r w:rsidRPr="00C210BA">
              <w:rPr>
                <w:rFonts w:ascii="Times New Roman" w:eastAsia="Calibri" w:hAnsi="Times New Roman" w:cs="Times New Roman"/>
                <w:sz w:val="24"/>
                <w:szCs w:val="24"/>
              </w:rPr>
              <w:t>бочных о</w:t>
            </w:r>
            <w:r w:rsidRPr="00C210BA">
              <w:rPr>
                <w:rFonts w:ascii="Times New Roman" w:eastAsia="Calibri" w:hAnsi="Times New Roman" w:cs="Times New Roman"/>
                <w:spacing w:val="-1"/>
                <w:sz w:val="24"/>
                <w:szCs w:val="24"/>
              </w:rPr>
              <w:t>с</w:t>
            </w:r>
            <w:r w:rsidRPr="00C210BA">
              <w:rPr>
                <w:rFonts w:ascii="Times New Roman" w:eastAsia="Calibri" w:hAnsi="Times New Roman" w:cs="Times New Roman"/>
                <w:sz w:val="24"/>
                <w:szCs w:val="24"/>
              </w:rPr>
              <w:t>тат</w:t>
            </w:r>
            <w:r w:rsidRPr="00C210BA">
              <w:rPr>
                <w:rFonts w:ascii="Times New Roman" w:eastAsia="Calibri" w:hAnsi="Times New Roman" w:cs="Times New Roman"/>
                <w:spacing w:val="1"/>
                <w:sz w:val="24"/>
                <w:szCs w:val="24"/>
              </w:rPr>
              <w:t>к</w:t>
            </w:r>
            <w:r w:rsidRPr="00C210BA">
              <w:rPr>
                <w:rFonts w:ascii="Times New Roman" w:eastAsia="Calibri" w:hAnsi="Times New Roman" w:cs="Times New Roman"/>
                <w:sz w:val="24"/>
                <w:szCs w:val="24"/>
              </w:rPr>
              <w:t xml:space="preserve">ов, </w:t>
            </w:r>
            <w:r w:rsidRPr="00C210BA">
              <w:rPr>
                <w:rFonts w:ascii="Times New Roman" w:eastAsia="Calibri" w:hAnsi="Times New Roman" w:cs="Times New Roman"/>
                <w:spacing w:val="1"/>
                <w:sz w:val="24"/>
                <w:szCs w:val="24"/>
              </w:rPr>
              <w:t>с</w:t>
            </w:r>
            <w:r w:rsidRPr="00C210BA">
              <w:rPr>
                <w:rFonts w:ascii="Times New Roman" w:eastAsia="Calibri" w:hAnsi="Times New Roman" w:cs="Times New Roman"/>
                <w:spacing w:val="-5"/>
                <w:sz w:val="24"/>
                <w:szCs w:val="24"/>
              </w:rPr>
              <w:t>у</w:t>
            </w:r>
            <w:r w:rsidRPr="00C210BA">
              <w:rPr>
                <w:rFonts w:ascii="Times New Roman" w:eastAsia="Calibri" w:hAnsi="Times New Roman" w:cs="Times New Roman"/>
                <w:spacing w:val="-1"/>
                <w:sz w:val="24"/>
                <w:szCs w:val="24"/>
              </w:rPr>
              <w:t>ч</w:t>
            </w:r>
            <w:r w:rsidRPr="00C210BA">
              <w:rPr>
                <w:rFonts w:ascii="Times New Roman" w:eastAsia="Calibri" w:hAnsi="Times New Roman" w:cs="Times New Roman"/>
                <w:sz w:val="24"/>
                <w:szCs w:val="24"/>
              </w:rPr>
              <w:t>ь</w:t>
            </w:r>
            <w:r w:rsidRPr="00C210BA">
              <w:rPr>
                <w:rFonts w:ascii="Times New Roman" w:eastAsia="Calibri" w:hAnsi="Times New Roman" w:cs="Times New Roman"/>
                <w:spacing w:val="1"/>
                <w:sz w:val="24"/>
                <w:szCs w:val="24"/>
              </w:rPr>
              <w:t>е</w:t>
            </w:r>
            <w:r w:rsidRPr="00C210BA">
              <w:rPr>
                <w:rFonts w:ascii="Times New Roman" w:eastAsia="Calibri" w:hAnsi="Times New Roman" w:cs="Times New Roman"/>
                <w:sz w:val="24"/>
                <w:szCs w:val="24"/>
              </w:rPr>
              <w:t>в и в</w:t>
            </w:r>
            <w:r w:rsidRPr="00C210BA">
              <w:rPr>
                <w:rFonts w:ascii="Times New Roman" w:eastAsia="Calibri" w:hAnsi="Times New Roman" w:cs="Times New Roman"/>
                <w:spacing w:val="-2"/>
                <w:sz w:val="24"/>
                <w:szCs w:val="24"/>
              </w:rPr>
              <w:t>е</w:t>
            </w:r>
            <w:r w:rsidRPr="00C210BA">
              <w:rPr>
                <w:rFonts w:ascii="Times New Roman" w:eastAsia="Calibri" w:hAnsi="Times New Roman" w:cs="Times New Roman"/>
                <w:sz w:val="24"/>
                <w:szCs w:val="24"/>
              </w:rPr>
              <w:t>ршин д</w:t>
            </w:r>
            <w:r w:rsidRPr="00C210BA">
              <w:rPr>
                <w:rFonts w:ascii="Times New Roman" w:eastAsia="Calibri" w:hAnsi="Times New Roman" w:cs="Times New Roman"/>
                <w:spacing w:val="-1"/>
                <w:sz w:val="24"/>
                <w:szCs w:val="24"/>
              </w:rPr>
              <w:t>е</w:t>
            </w:r>
            <w:r w:rsidRPr="00C210BA">
              <w:rPr>
                <w:rFonts w:ascii="Times New Roman" w:eastAsia="Calibri" w:hAnsi="Times New Roman" w:cs="Times New Roman"/>
                <w:sz w:val="24"/>
                <w:szCs w:val="24"/>
              </w:rPr>
              <w:t>р</w:t>
            </w:r>
            <w:r w:rsidRPr="00C210BA">
              <w:rPr>
                <w:rFonts w:ascii="Times New Roman" w:eastAsia="Calibri" w:hAnsi="Times New Roman" w:cs="Times New Roman"/>
                <w:spacing w:val="-1"/>
                <w:sz w:val="24"/>
                <w:szCs w:val="24"/>
              </w:rPr>
              <w:t>е</w:t>
            </w:r>
            <w:r w:rsidRPr="00C210BA">
              <w:rPr>
                <w:rFonts w:ascii="Times New Roman" w:eastAsia="Calibri" w:hAnsi="Times New Roman" w:cs="Times New Roman"/>
                <w:sz w:val="24"/>
                <w:szCs w:val="24"/>
              </w:rPr>
              <w:t>вье</w:t>
            </w:r>
            <w:r w:rsidRPr="00C210BA">
              <w:rPr>
                <w:rFonts w:ascii="Times New Roman" w:eastAsia="Calibri" w:hAnsi="Times New Roman" w:cs="Times New Roman"/>
                <w:spacing w:val="-1"/>
                <w:sz w:val="24"/>
                <w:szCs w:val="24"/>
              </w:rPr>
              <w:t>в</w:t>
            </w:r>
            <w:r w:rsidRPr="00C210BA">
              <w:rPr>
                <w:rFonts w:ascii="Times New Roman" w:eastAsia="Calibri" w:hAnsi="Times New Roman" w:cs="Times New Roman"/>
                <w:sz w:val="24"/>
                <w:szCs w:val="24"/>
              </w:rPr>
              <w:t>. Т</w:t>
            </w:r>
            <w:r w:rsidRPr="00C210BA">
              <w:rPr>
                <w:rFonts w:ascii="Times New Roman" w:eastAsia="Calibri" w:hAnsi="Times New Roman" w:cs="Times New Roman"/>
                <w:spacing w:val="-2"/>
                <w:sz w:val="24"/>
                <w:szCs w:val="24"/>
              </w:rPr>
              <w:t>е</w:t>
            </w:r>
            <w:r w:rsidRPr="00C210BA">
              <w:rPr>
                <w:rFonts w:ascii="Times New Roman" w:eastAsia="Calibri" w:hAnsi="Times New Roman" w:cs="Times New Roman"/>
                <w:spacing w:val="2"/>
                <w:sz w:val="24"/>
                <w:szCs w:val="24"/>
              </w:rPr>
              <w:t>х</w:t>
            </w:r>
            <w:r w:rsidRPr="00C210BA">
              <w:rPr>
                <w:rFonts w:ascii="Times New Roman" w:eastAsia="Calibri" w:hAnsi="Times New Roman" w:cs="Times New Roman"/>
                <w:sz w:val="24"/>
                <w:szCs w:val="24"/>
              </w:rPr>
              <w:t>ни</w:t>
            </w:r>
            <w:r w:rsidRPr="00C210BA">
              <w:rPr>
                <w:rFonts w:ascii="Times New Roman" w:eastAsia="Calibri" w:hAnsi="Times New Roman" w:cs="Times New Roman"/>
                <w:spacing w:val="-1"/>
                <w:sz w:val="24"/>
                <w:szCs w:val="24"/>
              </w:rPr>
              <w:t>чес</w:t>
            </w:r>
            <w:r w:rsidRPr="00C210BA">
              <w:rPr>
                <w:rFonts w:ascii="Times New Roman" w:eastAsia="Calibri" w:hAnsi="Times New Roman" w:cs="Times New Roman"/>
                <w:sz w:val="24"/>
                <w:szCs w:val="24"/>
              </w:rPr>
              <w:t xml:space="preserve">кие </w:t>
            </w:r>
            <w:r w:rsidRPr="00C210BA">
              <w:rPr>
                <w:rFonts w:ascii="Times New Roman" w:eastAsia="Calibri" w:hAnsi="Times New Roman" w:cs="Times New Roman"/>
                <w:spacing w:val="-1"/>
                <w:sz w:val="24"/>
                <w:szCs w:val="24"/>
              </w:rPr>
              <w:t>с</w:t>
            </w:r>
            <w:r w:rsidRPr="00C210BA">
              <w:rPr>
                <w:rFonts w:ascii="Times New Roman" w:eastAsia="Calibri" w:hAnsi="Times New Roman" w:cs="Times New Roman"/>
                <w:spacing w:val="2"/>
                <w:sz w:val="24"/>
                <w:szCs w:val="24"/>
              </w:rPr>
              <w:t>х</w:t>
            </w:r>
            <w:r w:rsidRPr="00C210BA">
              <w:rPr>
                <w:rFonts w:ascii="Times New Roman" w:eastAsia="Calibri" w:hAnsi="Times New Roman" w:cs="Times New Roman"/>
                <w:spacing w:val="-1"/>
                <w:sz w:val="24"/>
                <w:szCs w:val="24"/>
              </w:rPr>
              <w:t>ем</w:t>
            </w:r>
            <w:r w:rsidRPr="00C210BA">
              <w:rPr>
                <w:rFonts w:ascii="Times New Roman" w:eastAsia="Calibri" w:hAnsi="Times New Roman" w:cs="Times New Roman"/>
                <w:sz w:val="24"/>
                <w:szCs w:val="24"/>
              </w:rPr>
              <w:t>ы</w:t>
            </w:r>
            <w:r w:rsidRPr="00C210BA">
              <w:rPr>
                <w:rFonts w:ascii="Times New Roman" w:eastAsia="Calibri" w:hAnsi="Times New Roman" w:cs="Times New Roman"/>
                <w:sz w:val="24"/>
                <w:szCs w:val="24"/>
              </w:rPr>
              <w:tab/>
              <w:t>р</w:t>
            </w:r>
            <w:r w:rsidRPr="00C210BA">
              <w:rPr>
                <w:rFonts w:ascii="Times New Roman" w:eastAsia="Calibri" w:hAnsi="Times New Roman" w:cs="Times New Roman"/>
                <w:spacing w:val="-1"/>
                <w:sz w:val="24"/>
                <w:szCs w:val="24"/>
              </w:rPr>
              <w:t>а</w:t>
            </w:r>
            <w:r w:rsidRPr="00C210BA">
              <w:rPr>
                <w:rFonts w:ascii="Times New Roman" w:eastAsia="Calibri" w:hAnsi="Times New Roman" w:cs="Times New Roman"/>
                <w:sz w:val="24"/>
                <w:szCs w:val="24"/>
              </w:rPr>
              <w:t>зр</w:t>
            </w:r>
            <w:r w:rsidRPr="00C210BA">
              <w:rPr>
                <w:rFonts w:ascii="Times New Roman" w:eastAsia="Calibri" w:hAnsi="Times New Roman" w:cs="Times New Roman"/>
                <w:spacing w:val="-1"/>
                <w:sz w:val="24"/>
                <w:szCs w:val="24"/>
              </w:rPr>
              <w:t>а</w:t>
            </w:r>
            <w:r w:rsidRPr="00C210BA">
              <w:rPr>
                <w:rFonts w:ascii="Times New Roman" w:eastAsia="Calibri" w:hAnsi="Times New Roman" w:cs="Times New Roman"/>
                <w:sz w:val="24"/>
                <w:szCs w:val="24"/>
              </w:rPr>
              <w:t>ботки л</w:t>
            </w:r>
            <w:r w:rsidRPr="00C210BA">
              <w:rPr>
                <w:rFonts w:ascii="Times New Roman" w:eastAsia="Calibri" w:hAnsi="Times New Roman" w:cs="Times New Roman"/>
                <w:spacing w:val="-1"/>
                <w:sz w:val="24"/>
                <w:szCs w:val="24"/>
              </w:rPr>
              <w:t>ес</w:t>
            </w:r>
            <w:r w:rsidRPr="00C210BA">
              <w:rPr>
                <w:rFonts w:ascii="Times New Roman" w:eastAsia="Calibri" w:hAnsi="Times New Roman" w:cs="Times New Roman"/>
                <w:sz w:val="24"/>
                <w:szCs w:val="24"/>
              </w:rPr>
              <w:t>о</w:t>
            </w:r>
            <w:r w:rsidRPr="00C210BA">
              <w:rPr>
                <w:rFonts w:ascii="Times New Roman" w:eastAsia="Calibri" w:hAnsi="Times New Roman" w:cs="Times New Roman"/>
                <w:spacing w:val="-1"/>
                <w:sz w:val="24"/>
                <w:szCs w:val="24"/>
              </w:rPr>
              <w:t>се</w:t>
            </w:r>
            <w:r w:rsidRPr="00C210BA">
              <w:rPr>
                <w:rFonts w:ascii="Times New Roman" w:eastAsia="Calibri" w:hAnsi="Times New Roman" w:cs="Times New Roman"/>
                <w:sz w:val="24"/>
                <w:szCs w:val="24"/>
              </w:rPr>
              <w:t>к.</w:t>
            </w:r>
            <w:r w:rsidRPr="00C210BA">
              <w:rPr>
                <w:rFonts w:ascii="Times New Roman" w:eastAsia="Calibri" w:hAnsi="Times New Roman" w:cs="Times New Roman"/>
                <w:sz w:val="24"/>
                <w:szCs w:val="24"/>
              </w:rPr>
              <w:tab/>
              <w:t>Спо</w:t>
            </w:r>
            <w:r w:rsidRPr="00C210BA">
              <w:rPr>
                <w:rFonts w:ascii="Times New Roman" w:eastAsia="Calibri" w:hAnsi="Times New Roman" w:cs="Times New Roman"/>
                <w:spacing w:val="-1"/>
                <w:sz w:val="24"/>
                <w:szCs w:val="24"/>
              </w:rPr>
              <w:t>с</w:t>
            </w:r>
            <w:r w:rsidRPr="00C210BA">
              <w:rPr>
                <w:rFonts w:ascii="Times New Roman" w:eastAsia="Calibri" w:hAnsi="Times New Roman" w:cs="Times New Roman"/>
                <w:sz w:val="24"/>
                <w:szCs w:val="24"/>
              </w:rPr>
              <w:t xml:space="preserve">обы </w:t>
            </w:r>
            <w:r w:rsidRPr="00C210BA">
              <w:rPr>
                <w:rFonts w:ascii="Times New Roman" w:eastAsia="Calibri" w:hAnsi="Times New Roman" w:cs="Times New Roman"/>
                <w:spacing w:val="-1"/>
                <w:sz w:val="24"/>
                <w:szCs w:val="24"/>
              </w:rPr>
              <w:t>с</w:t>
            </w:r>
            <w:r w:rsidRPr="00C210BA">
              <w:rPr>
                <w:rFonts w:ascii="Times New Roman" w:eastAsia="Calibri" w:hAnsi="Times New Roman" w:cs="Times New Roman"/>
                <w:sz w:val="24"/>
                <w:szCs w:val="24"/>
              </w:rPr>
              <w:t>кл</w:t>
            </w:r>
            <w:r w:rsidRPr="00C210BA">
              <w:rPr>
                <w:rFonts w:ascii="Times New Roman" w:eastAsia="Calibri" w:hAnsi="Times New Roman" w:cs="Times New Roman"/>
                <w:spacing w:val="-1"/>
                <w:sz w:val="24"/>
                <w:szCs w:val="24"/>
              </w:rPr>
              <w:t>а</w:t>
            </w:r>
            <w:r w:rsidRPr="00C210BA">
              <w:rPr>
                <w:rFonts w:ascii="Times New Roman" w:eastAsia="Calibri" w:hAnsi="Times New Roman" w:cs="Times New Roman"/>
                <w:sz w:val="24"/>
                <w:szCs w:val="24"/>
              </w:rPr>
              <w:t>д</w:t>
            </w:r>
            <w:r w:rsidRPr="00C210BA">
              <w:rPr>
                <w:rFonts w:ascii="Times New Roman" w:eastAsia="Calibri" w:hAnsi="Times New Roman" w:cs="Times New Roman"/>
                <w:spacing w:val="1"/>
                <w:sz w:val="24"/>
                <w:szCs w:val="24"/>
              </w:rPr>
              <w:t>и</w:t>
            </w:r>
            <w:r w:rsidRPr="00C210BA">
              <w:rPr>
                <w:rFonts w:ascii="Times New Roman" w:eastAsia="Calibri" w:hAnsi="Times New Roman" w:cs="Times New Roman"/>
                <w:sz w:val="24"/>
                <w:szCs w:val="24"/>
              </w:rPr>
              <w:t>ров</w:t>
            </w:r>
            <w:r w:rsidRPr="00C210BA">
              <w:rPr>
                <w:rFonts w:ascii="Times New Roman" w:eastAsia="Calibri" w:hAnsi="Times New Roman" w:cs="Times New Roman"/>
                <w:spacing w:val="-2"/>
                <w:sz w:val="24"/>
                <w:szCs w:val="24"/>
              </w:rPr>
              <w:t>а</w:t>
            </w:r>
            <w:r w:rsidRPr="00C210BA">
              <w:rPr>
                <w:rFonts w:ascii="Times New Roman" w:eastAsia="Calibri" w:hAnsi="Times New Roman" w:cs="Times New Roman"/>
                <w:sz w:val="24"/>
                <w:szCs w:val="24"/>
              </w:rPr>
              <w:t>ния бр</w:t>
            </w:r>
            <w:r w:rsidRPr="00C210BA">
              <w:rPr>
                <w:rFonts w:ascii="Times New Roman" w:eastAsia="Calibri" w:hAnsi="Times New Roman" w:cs="Times New Roman"/>
                <w:spacing w:val="-1"/>
                <w:sz w:val="24"/>
                <w:szCs w:val="24"/>
              </w:rPr>
              <w:t>е</w:t>
            </w:r>
            <w:r w:rsidRPr="00C210BA">
              <w:rPr>
                <w:rFonts w:ascii="Times New Roman" w:eastAsia="Calibri" w:hAnsi="Times New Roman" w:cs="Times New Roman"/>
                <w:sz w:val="24"/>
                <w:szCs w:val="24"/>
              </w:rPr>
              <w:t>в</w:t>
            </w:r>
            <w:r w:rsidRPr="00C210BA">
              <w:rPr>
                <w:rFonts w:ascii="Times New Roman" w:eastAsia="Calibri" w:hAnsi="Times New Roman" w:cs="Times New Roman"/>
                <w:spacing w:val="-2"/>
                <w:sz w:val="24"/>
                <w:szCs w:val="24"/>
              </w:rPr>
              <w:t>е</w:t>
            </w:r>
            <w:r w:rsidRPr="00C210BA">
              <w:rPr>
                <w:rFonts w:ascii="Times New Roman" w:eastAsia="Calibri" w:hAnsi="Times New Roman" w:cs="Times New Roman"/>
                <w:sz w:val="24"/>
                <w:szCs w:val="24"/>
              </w:rPr>
              <w:t xml:space="preserve">н, </w:t>
            </w:r>
            <w:r w:rsidRPr="00C210BA">
              <w:rPr>
                <w:rFonts w:ascii="Times New Roman" w:eastAsia="Calibri" w:hAnsi="Times New Roman" w:cs="Times New Roman"/>
                <w:spacing w:val="-1"/>
                <w:sz w:val="24"/>
                <w:szCs w:val="24"/>
              </w:rPr>
              <w:t>с</w:t>
            </w:r>
            <w:r w:rsidRPr="00C210BA">
              <w:rPr>
                <w:rFonts w:ascii="Times New Roman" w:eastAsia="Calibri" w:hAnsi="Times New Roman" w:cs="Times New Roman"/>
                <w:sz w:val="24"/>
                <w:szCs w:val="24"/>
              </w:rPr>
              <w:t>орт</w:t>
            </w:r>
            <w:r w:rsidRPr="00C210BA">
              <w:rPr>
                <w:rFonts w:ascii="Times New Roman" w:eastAsia="Calibri" w:hAnsi="Times New Roman" w:cs="Times New Roman"/>
                <w:spacing w:val="1"/>
                <w:sz w:val="24"/>
                <w:szCs w:val="24"/>
              </w:rPr>
              <w:t>и</w:t>
            </w:r>
            <w:r w:rsidRPr="00C210BA">
              <w:rPr>
                <w:rFonts w:ascii="Times New Roman" w:eastAsia="Calibri" w:hAnsi="Times New Roman" w:cs="Times New Roman"/>
                <w:spacing w:val="-1"/>
                <w:sz w:val="24"/>
                <w:szCs w:val="24"/>
              </w:rPr>
              <w:t>ме</w:t>
            </w:r>
            <w:r w:rsidRPr="00C210BA">
              <w:rPr>
                <w:rFonts w:ascii="Times New Roman" w:eastAsia="Calibri" w:hAnsi="Times New Roman" w:cs="Times New Roman"/>
                <w:sz w:val="24"/>
                <w:szCs w:val="24"/>
              </w:rPr>
              <w:t>нтов</w:t>
            </w:r>
          </w:p>
        </w:tc>
      </w:tr>
      <w:tr w:rsidR="00C210BA" w:rsidRPr="00C210BA" w14:paraId="55A4D50B" w14:textId="77777777" w:rsidTr="00C210BA">
        <w:tc>
          <w:tcPr>
            <w:tcW w:w="1581" w:type="pct"/>
            <w:vMerge/>
          </w:tcPr>
          <w:p w14:paraId="049E227C" w14:textId="77777777" w:rsidR="00C210BA" w:rsidRPr="00C210BA" w:rsidRDefault="00C210BA" w:rsidP="00C210BA">
            <w:pPr>
              <w:spacing w:after="160"/>
              <w:rPr>
                <w:rFonts w:ascii="Times New Roman" w:eastAsia="Calibri" w:hAnsi="Times New Roman" w:cs="Times New Roman"/>
                <w:b/>
                <w:bCs/>
              </w:rPr>
            </w:pPr>
          </w:p>
        </w:tc>
        <w:tc>
          <w:tcPr>
            <w:tcW w:w="3419" w:type="pct"/>
          </w:tcPr>
          <w:p w14:paraId="419D9689" w14:textId="77777777" w:rsidR="00C210BA" w:rsidRPr="00C210BA" w:rsidRDefault="00C210BA" w:rsidP="00C210BA">
            <w:pPr>
              <w:suppressAutoHyphens/>
              <w:spacing w:after="160"/>
              <w:rPr>
                <w:rFonts w:ascii="Times New Roman" w:eastAsia="Calibri" w:hAnsi="Times New Roman" w:cs="Times New Roman"/>
                <w:b/>
              </w:rPr>
            </w:pPr>
            <w:r w:rsidRPr="00C210BA">
              <w:rPr>
                <w:rFonts w:ascii="Times New Roman" w:eastAsia="Calibri" w:hAnsi="Times New Roman" w:cs="Times New Roman"/>
                <w:b/>
                <w:bCs/>
              </w:rPr>
              <w:t>В том числе практических занятий и лабораторных работ</w:t>
            </w:r>
          </w:p>
        </w:tc>
      </w:tr>
      <w:tr w:rsidR="00C210BA" w:rsidRPr="00C210BA" w14:paraId="1DA34D0F" w14:textId="77777777" w:rsidTr="00C210BA">
        <w:tc>
          <w:tcPr>
            <w:tcW w:w="1581" w:type="pct"/>
            <w:vMerge/>
          </w:tcPr>
          <w:p w14:paraId="2F8DE794" w14:textId="77777777" w:rsidR="00C210BA" w:rsidRPr="00C210BA" w:rsidRDefault="00C210BA" w:rsidP="00C210BA">
            <w:pPr>
              <w:spacing w:after="160"/>
              <w:rPr>
                <w:rFonts w:ascii="Times New Roman" w:eastAsia="Calibri" w:hAnsi="Times New Roman" w:cs="Times New Roman"/>
                <w:b/>
                <w:bCs/>
              </w:rPr>
            </w:pPr>
          </w:p>
        </w:tc>
        <w:tc>
          <w:tcPr>
            <w:tcW w:w="3419" w:type="pct"/>
          </w:tcPr>
          <w:p w14:paraId="71F9F7C6" w14:textId="77777777" w:rsidR="00C210BA" w:rsidRPr="00C210BA" w:rsidRDefault="00C210BA" w:rsidP="00C210BA">
            <w:pPr>
              <w:widowControl w:val="0"/>
              <w:kinsoku w:val="0"/>
              <w:overflowPunct w:val="0"/>
              <w:autoSpaceDE w:val="0"/>
              <w:autoSpaceDN w:val="0"/>
              <w:adjustRightInd w:val="0"/>
              <w:spacing w:line="269" w:lineRule="exact"/>
              <w:rPr>
                <w:rFonts w:ascii="Times New Roman" w:eastAsia="Calibri" w:hAnsi="Times New Roman" w:cs="Times New Roman"/>
                <w:sz w:val="24"/>
                <w:szCs w:val="24"/>
              </w:rPr>
            </w:pPr>
            <w:r w:rsidRPr="00C210BA">
              <w:rPr>
                <w:rFonts w:ascii="Times New Roman" w:eastAsia="Calibri" w:hAnsi="Times New Roman" w:cs="Times New Roman"/>
                <w:sz w:val="24"/>
                <w:szCs w:val="24"/>
              </w:rPr>
              <w:t>1.Пр</w:t>
            </w:r>
            <w:r w:rsidRPr="00C210BA">
              <w:rPr>
                <w:rFonts w:ascii="Times New Roman" w:eastAsia="Calibri" w:hAnsi="Times New Roman" w:cs="Times New Roman"/>
                <w:spacing w:val="-2"/>
                <w:sz w:val="24"/>
                <w:szCs w:val="24"/>
              </w:rPr>
              <w:t>а</w:t>
            </w:r>
            <w:r w:rsidRPr="00C210BA">
              <w:rPr>
                <w:rFonts w:ascii="Times New Roman" w:eastAsia="Calibri" w:hAnsi="Times New Roman" w:cs="Times New Roman"/>
                <w:sz w:val="24"/>
                <w:szCs w:val="24"/>
              </w:rPr>
              <w:t>кт</w:t>
            </w:r>
            <w:r w:rsidRPr="00C210BA">
              <w:rPr>
                <w:rFonts w:ascii="Times New Roman" w:eastAsia="Calibri" w:hAnsi="Times New Roman" w:cs="Times New Roman"/>
                <w:spacing w:val="1"/>
                <w:sz w:val="24"/>
                <w:szCs w:val="24"/>
              </w:rPr>
              <w:t>и</w:t>
            </w:r>
            <w:r w:rsidRPr="00C210BA">
              <w:rPr>
                <w:rFonts w:ascii="Times New Roman" w:eastAsia="Calibri" w:hAnsi="Times New Roman" w:cs="Times New Roman"/>
                <w:spacing w:val="-1"/>
                <w:sz w:val="24"/>
                <w:szCs w:val="24"/>
              </w:rPr>
              <w:t>чес</w:t>
            </w:r>
            <w:r w:rsidRPr="00C210BA">
              <w:rPr>
                <w:rFonts w:ascii="Times New Roman" w:eastAsia="Calibri" w:hAnsi="Times New Roman" w:cs="Times New Roman"/>
                <w:sz w:val="24"/>
                <w:szCs w:val="24"/>
              </w:rPr>
              <w:t>кое</w:t>
            </w:r>
            <w:r w:rsidRPr="00C210BA">
              <w:rPr>
                <w:rFonts w:ascii="Times New Roman" w:eastAsia="Calibri" w:hAnsi="Times New Roman" w:cs="Times New Roman"/>
                <w:spacing w:val="-1"/>
                <w:sz w:val="24"/>
                <w:szCs w:val="24"/>
              </w:rPr>
              <w:t xml:space="preserve"> </w:t>
            </w:r>
            <w:r w:rsidRPr="00C210BA">
              <w:rPr>
                <w:rFonts w:ascii="Times New Roman" w:eastAsia="Calibri" w:hAnsi="Times New Roman" w:cs="Times New Roman"/>
                <w:sz w:val="24"/>
                <w:szCs w:val="24"/>
              </w:rPr>
              <w:t>з</w:t>
            </w:r>
            <w:r w:rsidRPr="00C210BA">
              <w:rPr>
                <w:rFonts w:ascii="Times New Roman" w:eastAsia="Calibri" w:hAnsi="Times New Roman" w:cs="Times New Roman"/>
                <w:spacing w:val="-1"/>
                <w:sz w:val="24"/>
                <w:szCs w:val="24"/>
              </w:rPr>
              <w:t>а</w:t>
            </w:r>
            <w:r w:rsidRPr="00C210BA">
              <w:rPr>
                <w:rFonts w:ascii="Times New Roman" w:eastAsia="Calibri" w:hAnsi="Times New Roman" w:cs="Times New Roman"/>
                <w:sz w:val="24"/>
                <w:szCs w:val="24"/>
              </w:rPr>
              <w:t>нят</w:t>
            </w:r>
            <w:r w:rsidRPr="00C210BA">
              <w:rPr>
                <w:rFonts w:ascii="Times New Roman" w:eastAsia="Calibri" w:hAnsi="Times New Roman" w:cs="Times New Roman"/>
                <w:spacing w:val="1"/>
                <w:sz w:val="24"/>
                <w:szCs w:val="24"/>
              </w:rPr>
              <w:t>и</w:t>
            </w:r>
            <w:r w:rsidRPr="00C210BA">
              <w:rPr>
                <w:rFonts w:ascii="Times New Roman" w:eastAsia="Calibri" w:hAnsi="Times New Roman" w:cs="Times New Roman"/>
                <w:sz w:val="24"/>
                <w:szCs w:val="24"/>
              </w:rPr>
              <w:t>е</w:t>
            </w:r>
            <w:r w:rsidRPr="00C210BA">
              <w:rPr>
                <w:rFonts w:ascii="Times New Roman" w:eastAsia="Calibri" w:hAnsi="Times New Roman" w:cs="Times New Roman"/>
                <w:spacing w:val="-1"/>
                <w:sz w:val="24"/>
                <w:szCs w:val="24"/>
              </w:rPr>
              <w:t xml:space="preserve"> </w:t>
            </w:r>
            <w:r w:rsidRPr="00C210BA">
              <w:rPr>
                <w:rFonts w:ascii="Times New Roman" w:eastAsia="Calibri" w:hAnsi="Times New Roman" w:cs="Times New Roman"/>
                <w:sz w:val="24"/>
                <w:szCs w:val="24"/>
              </w:rPr>
              <w:t>1.</w:t>
            </w:r>
            <w:r w:rsidRPr="00C210BA">
              <w:rPr>
                <w:rFonts w:ascii="Times New Roman" w:eastAsia="Calibri" w:hAnsi="Times New Roman" w:cs="Times New Roman"/>
                <w:spacing w:val="2"/>
                <w:sz w:val="24"/>
                <w:szCs w:val="24"/>
              </w:rPr>
              <w:t xml:space="preserve"> </w:t>
            </w:r>
            <w:r w:rsidRPr="00C210BA">
              <w:rPr>
                <w:rFonts w:ascii="Times New Roman" w:eastAsia="Calibri" w:hAnsi="Times New Roman" w:cs="Times New Roman"/>
                <w:sz w:val="24"/>
                <w:szCs w:val="24"/>
              </w:rPr>
              <w:t>Р</w:t>
            </w:r>
            <w:r w:rsidRPr="00C210BA">
              <w:rPr>
                <w:rFonts w:ascii="Times New Roman" w:eastAsia="Calibri" w:hAnsi="Times New Roman" w:cs="Times New Roman"/>
                <w:spacing w:val="-1"/>
                <w:sz w:val="24"/>
                <w:szCs w:val="24"/>
              </w:rPr>
              <w:t>е</w:t>
            </w:r>
            <w:r w:rsidRPr="00C210BA">
              <w:rPr>
                <w:rFonts w:ascii="Times New Roman" w:eastAsia="Calibri" w:hAnsi="Times New Roman" w:cs="Times New Roman"/>
                <w:sz w:val="24"/>
                <w:szCs w:val="24"/>
              </w:rPr>
              <w:t>ш</w:t>
            </w:r>
            <w:r w:rsidRPr="00C210BA">
              <w:rPr>
                <w:rFonts w:ascii="Times New Roman" w:eastAsia="Calibri" w:hAnsi="Times New Roman" w:cs="Times New Roman"/>
                <w:spacing w:val="-1"/>
                <w:sz w:val="24"/>
                <w:szCs w:val="24"/>
              </w:rPr>
              <w:t>е</w:t>
            </w:r>
            <w:r w:rsidRPr="00C210BA">
              <w:rPr>
                <w:rFonts w:ascii="Times New Roman" w:eastAsia="Calibri" w:hAnsi="Times New Roman" w:cs="Times New Roman"/>
                <w:sz w:val="24"/>
                <w:szCs w:val="24"/>
              </w:rPr>
              <w:t>ние</w:t>
            </w:r>
            <w:r w:rsidRPr="00C210BA">
              <w:rPr>
                <w:rFonts w:ascii="Times New Roman" w:eastAsia="Calibri" w:hAnsi="Times New Roman" w:cs="Times New Roman"/>
                <w:spacing w:val="-1"/>
                <w:sz w:val="24"/>
                <w:szCs w:val="24"/>
              </w:rPr>
              <w:t xml:space="preserve"> </w:t>
            </w:r>
            <w:r w:rsidRPr="00C210BA">
              <w:rPr>
                <w:rFonts w:ascii="Times New Roman" w:eastAsia="Calibri" w:hAnsi="Times New Roman" w:cs="Times New Roman"/>
                <w:sz w:val="24"/>
                <w:szCs w:val="24"/>
              </w:rPr>
              <w:t>экз</w:t>
            </w:r>
            <w:r w:rsidRPr="00C210BA">
              <w:rPr>
                <w:rFonts w:ascii="Times New Roman" w:eastAsia="Calibri" w:hAnsi="Times New Roman" w:cs="Times New Roman"/>
                <w:spacing w:val="-1"/>
                <w:sz w:val="24"/>
                <w:szCs w:val="24"/>
              </w:rPr>
              <w:t>аме</w:t>
            </w:r>
            <w:r w:rsidRPr="00C210BA">
              <w:rPr>
                <w:rFonts w:ascii="Times New Roman" w:eastAsia="Calibri" w:hAnsi="Times New Roman" w:cs="Times New Roman"/>
                <w:sz w:val="24"/>
                <w:szCs w:val="24"/>
              </w:rPr>
              <w:t>н</w:t>
            </w:r>
            <w:r w:rsidRPr="00C210BA">
              <w:rPr>
                <w:rFonts w:ascii="Times New Roman" w:eastAsia="Calibri" w:hAnsi="Times New Roman" w:cs="Times New Roman"/>
                <w:spacing w:val="-1"/>
                <w:sz w:val="24"/>
                <w:szCs w:val="24"/>
              </w:rPr>
              <w:t>а</w:t>
            </w:r>
            <w:r w:rsidRPr="00C210BA">
              <w:rPr>
                <w:rFonts w:ascii="Times New Roman" w:eastAsia="Calibri" w:hAnsi="Times New Roman" w:cs="Times New Roman"/>
                <w:sz w:val="24"/>
                <w:szCs w:val="24"/>
              </w:rPr>
              <w:t>ц</w:t>
            </w:r>
            <w:r w:rsidRPr="00C210BA">
              <w:rPr>
                <w:rFonts w:ascii="Times New Roman" w:eastAsia="Calibri" w:hAnsi="Times New Roman" w:cs="Times New Roman"/>
                <w:spacing w:val="-2"/>
                <w:sz w:val="24"/>
                <w:szCs w:val="24"/>
              </w:rPr>
              <w:t>и</w:t>
            </w:r>
            <w:r w:rsidRPr="00C210BA">
              <w:rPr>
                <w:rFonts w:ascii="Times New Roman" w:eastAsia="Calibri" w:hAnsi="Times New Roman" w:cs="Times New Roman"/>
                <w:sz w:val="24"/>
                <w:szCs w:val="24"/>
              </w:rPr>
              <w:t>онн</w:t>
            </w:r>
            <w:r w:rsidRPr="00C210BA">
              <w:rPr>
                <w:rFonts w:ascii="Times New Roman" w:eastAsia="Calibri" w:hAnsi="Times New Roman" w:cs="Times New Roman"/>
                <w:spacing w:val="-3"/>
                <w:sz w:val="24"/>
                <w:szCs w:val="24"/>
              </w:rPr>
              <w:t>ы</w:t>
            </w:r>
            <w:r w:rsidRPr="00C210BA">
              <w:rPr>
                <w:rFonts w:ascii="Times New Roman" w:eastAsia="Calibri" w:hAnsi="Times New Roman" w:cs="Times New Roman"/>
                <w:sz w:val="24"/>
                <w:szCs w:val="24"/>
              </w:rPr>
              <w:t>х</w:t>
            </w:r>
            <w:r w:rsidRPr="00C210BA">
              <w:rPr>
                <w:rFonts w:ascii="Times New Roman" w:eastAsia="Calibri" w:hAnsi="Times New Roman" w:cs="Times New Roman"/>
                <w:spacing w:val="2"/>
                <w:sz w:val="24"/>
                <w:szCs w:val="24"/>
              </w:rPr>
              <w:t xml:space="preserve"> </w:t>
            </w:r>
            <w:r w:rsidRPr="00C210BA">
              <w:rPr>
                <w:rFonts w:ascii="Times New Roman" w:eastAsia="Calibri" w:hAnsi="Times New Roman" w:cs="Times New Roman"/>
                <w:sz w:val="24"/>
                <w:szCs w:val="24"/>
              </w:rPr>
              <w:t>б</w:t>
            </w:r>
            <w:r w:rsidRPr="00C210BA">
              <w:rPr>
                <w:rFonts w:ascii="Times New Roman" w:eastAsia="Calibri" w:hAnsi="Times New Roman" w:cs="Times New Roman"/>
                <w:spacing w:val="1"/>
                <w:sz w:val="24"/>
                <w:szCs w:val="24"/>
              </w:rPr>
              <w:t>и</w:t>
            </w:r>
            <w:r w:rsidRPr="00C210BA">
              <w:rPr>
                <w:rFonts w:ascii="Times New Roman" w:eastAsia="Calibri" w:hAnsi="Times New Roman" w:cs="Times New Roman"/>
                <w:sz w:val="24"/>
                <w:szCs w:val="24"/>
              </w:rPr>
              <w:t>л</w:t>
            </w:r>
            <w:r w:rsidRPr="00C210BA">
              <w:rPr>
                <w:rFonts w:ascii="Times New Roman" w:eastAsia="Calibri" w:hAnsi="Times New Roman" w:cs="Times New Roman"/>
                <w:spacing w:val="-1"/>
                <w:sz w:val="24"/>
                <w:szCs w:val="24"/>
              </w:rPr>
              <w:t>е</w:t>
            </w:r>
            <w:r w:rsidRPr="00C210BA">
              <w:rPr>
                <w:rFonts w:ascii="Times New Roman" w:eastAsia="Calibri" w:hAnsi="Times New Roman" w:cs="Times New Roman"/>
                <w:sz w:val="24"/>
                <w:szCs w:val="24"/>
              </w:rPr>
              <w:t>тов для при</w:t>
            </w:r>
            <w:r w:rsidRPr="00C210BA">
              <w:rPr>
                <w:rFonts w:ascii="Times New Roman" w:eastAsia="Calibri" w:hAnsi="Times New Roman" w:cs="Times New Roman"/>
                <w:spacing w:val="-1"/>
                <w:sz w:val="24"/>
                <w:szCs w:val="24"/>
              </w:rPr>
              <w:t>ем</w:t>
            </w:r>
            <w:r w:rsidRPr="00C210BA">
              <w:rPr>
                <w:rFonts w:ascii="Times New Roman" w:eastAsia="Calibri" w:hAnsi="Times New Roman" w:cs="Times New Roman"/>
                <w:sz w:val="24"/>
                <w:szCs w:val="24"/>
              </w:rPr>
              <w:t>а</w:t>
            </w:r>
            <w:r w:rsidRPr="00C210BA">
              <w:rPr>
                <w:rFonts w:ascii="Times New Roman" w:eastAsia="Calibri" w:hAnsi="Times New Roman" w:cs="Times New Roman"/>
                <w:spacing w:val="-1"/>
                <w:sz w:val="24"/>
                <w:szCs w:val="24"/>
              </w:rPr>
              <w:t xml:space="preserve"> </w:t>
            </w:r>
            <w:r w:rsidRPr="00C210BA">
              <w:rPr>
                <w:rFonts w:ascii="Times New Roman" w:eastAsia="Calibri" w:hAnsi="Times New Roman" w:cs="Times New Roman"/>
                <w:sz w:val="24"/>
                <w:szCs w:val="24"/>
              </w:rPr>
              <w:t>теор</w:t>
            </w:r>
            <w:r w:rsidRPr="00C210BA">
              <w:rPr>
                <w:rFonts w:ascii="Times New Roman" w:eastAsia="Calibri" w:hAnsi="Times New Roman" w:cs="Times New Roman"/>
                <w:spacing w:val="-2"/>
                <w:sz w:val="24"/>
                <w:szCs w:val="24"/>
              </w:rPr>
              <w:t>е</w:t>
            </w:r>
            <w:r w:rsidRPr="00C210BA">
              <w:rPr>
                <w:rFonts w:ascii="Times New Roman" w:eastAsia="Calibri" w:hAnsi="Times New Roman" w:cs="Times New Roman"/>
                <w:sz w:val="24"/>
                <w:szCs w:val="24"/>
              </w:rPr>
              <w:t>т</w:t>
            </w:r>
            <w:r w:rsidRPr="00C210BA">
              <w:rPr>
                <w:rFonts w:ascii="Times New Roman" w:eastAsia="Calibri" w:hAnsi="Times New Roman" w:cs="Times New Roman"/>
                <w:spacing w:val="1"/>
                <w:sz w:val="24"/>
                <w:szCs w:val="24"/>
              </w:rPr>
              <w:t>и</w:t>
            </w:r>
            <w:r w:rsidRPr="00C210BA">
              <w:rPr>
                <w:rFonts w:ascii="Times New Roman" w:eastAsia="Calibri" w:hAnsi="Times New Roman" w:cs="Times New Roman"/>
                <w:spacing w:val="-1"/>
                <w:sz w:val="24"/>
                <w:szCs w:val="24"/>
              </w:rPr>
              <w:t>чес</w:t>
            </w:r>
            <w:r w:rsidRPr="00C210BA">
              <w:rPr>
                <w:rFonts w:ascii="Times New Roman" w:eastAsia="Calibri" w:hAnsi="Times New Roman" w:cs="Times New Roman"/>
                <w:sz w:val="24"/>
                <w:szCs w:val="24"/>
              </w:rPr>
              <w:t>кого</w:t>
            </w:r>
            <w:r w:rsidRPr="00C210BA">
              <w:rPr>
                <w:rFonts w:ascii="Times New Roman" w:eastAsia="Calibri" w:hAnsi="Times New Roman" w:cs="Times New Roman"/>
                <w:spacing w:val="3"/>
                <w:sz w:val="24"/>
                <w:szCs w:val="24"/>
              </w:rPr>
              <w:t xml:space="preserve"> </w:t>
            </w:r>
            <w:r w:rsidRPr="00C210BA">
              <w:rPr>
                <w:rFonts w:ascii="Times New Roman" w:eastAsia="Calibri" w:hAnsi="Times New Roman" w:cs="Times New Roman"/>
                <w:sz w:val="24"/>
                <w:szCs w:val="24"/>
              </w:rPr>
              <w:t>экз</w:t>
            </w:r>
            <w:r w:rsidRPr="00C210BA">
              <w:rPr>
                <w:rFonts w:ascii="Times New Roman" w:eastAsia="Calibri" w:hAnsi="Times New Roman" w:cs="Times New Roman"/>
                <w:spacing w:val="-1"/>
                <w:sz w:val="24"/>
                <w:szCs w:val="24"/>
              </w:rPr>
              <w:t>аме</w:t>
            </w:r>
            <w:r w:rsidRPr="00C210BA">
              <w:rPr>
                <w:rFonts w:ascii="Times New Roman" w:eastAsia="Calibri" w:hAnsi="Times New Roman" w:cs="Times New Roman"/>
                <w:sz w:val="24"/>
                <w:szCs w:val="24"/>
              </w:rPr>
              <w:t>на</w:t>
            </w:r>
            <w:r w:rsidRPr="00C210BA">
              <w:rPr>
                <w:rFonts w:ascii="Times New Roman" w:eastAsia="Calibri" w:hAnsi="Times New Roman" w:cs="Times New Roman"/>
                <w:spacing w:val="-1"/>
                <w:sz w:val="24"/>
                <w:szCs w:val="24"/>
              </w:rPr>
              <w:t xml:space="preserve"> </w:t>
            </w:r>
            <w:r w:rsidRPr="00C210BA">
              <w:rPr>
                <w:rFonts w:ascii="Times New Roman" w:eastAsia="Calibri" w:hAnsi="Times New Roman" w:cs="Times New Roman"/>
                <w:sz w:val="24"/>
                <w:szCs w:val="24"/>
              </w:rPr>
              <w:t>по б</w:t>
            </w:r>
            <w:r w:rsidRPr="00C210BA">
              <w:rPr>
                <w:rFonts w:ascii="Times New Roman" w:eastAsia="Calibri" w:hAnsi="Times New Roman" w:cs="Times New Roman"/>
                <w:spacing w:val="-1"/>
                <w:sz w:val="24"/>
                <w:szCs w:val="24"/>
              </w:rPr>
              <w:t>е</w:t>
            </w:r>
            <w:r w:rsidRPr="00C210BA">
              <w:rPr>
                <w:rFonts w:ascii="Times New Roman" w:eastAsia="Calibri" w:hAnsi="Times New Roman" w:cs="Times New Roman"/>
                <w:sz w:val="24"/>
                <w:szCs w:val="24"/>
              </w:rPr>
              <w:t>зоп</w:t>
            </w:r>
            <w:r w:rsidRPr="00C210BA">
              <w:rPr>
                <w:rFonts w:ascii="Times New Roman" w:eastAsia="Calibri" w:hAnsi="Times New Roman" w:cs="Times New Roman"/>
                <w:spacing w:val="-1"/>
                <w:sz w:val="24"/>
                <w:szCs w:val="24"/>
              </w:rPr>
              <w:t>ас</w:t>
            </w:r>
            <w:r w:rsidRPr="00C210BA">
              <w:rPr>
                <w:rFonts w:ascii="Times New Roman" w:eastAsia="Calibri" w:hAnsi="Times New Roman" w:cs="Times New Roman"/>
                <w:sz w:val="24"/>
                <w:szCs w:val="24"/>
              </w:rPr>
              <w:t>ной</w:t>
            </w:r>
            <w:r w:rsidRPr="00C210BA">
              <w:rPr>
                <w:rFonts w:ascii="Times New Roman" w:eastAsia="Calibri" w:hAnsi="Times New Roman" w:cs="Times New Roman"/>
                <w:spacing w:val="-2"/>
                <w:sz w:val="24"/>
                <w:szCs w:val="24"/>
              </w:rPr>
              <w:t xml:space="preserve"> </w:t>
            </w:r>
            <w:r w:rsidRPr="00C210BA">
              <w:rPr>
                <w:rFonts w:ascii="Times New Roman" w:eastAsia="Calibri" w:hAnsi="Times New Roman" w:cs="Times New Roman"/>
                <w:sz w:val="24"/>
                <w:szCs w:val="24"/>
              </w:rPr>
              <w:t>эк</w:t>
            </w:r>
            <w:r w:rsidRPr="00C210BA">
              <w:rPr>
                <w:rFonts w:ascii="Times New Roman" w:eastAsia="Calibri" w:hAnsi="Times New Roman" w:cs="Times New Roman"/>
                <w:spacing w:val="-1"/>
                <w:sz w:val="24"/>
                <w:szCs w:val="24"/>
              </w:rPr>
              <w:t>с</w:t>
            </w:r>
            <w:r w:rsidRPr="00C210BA">
              <w:rPr>
                <w:rFonts w:ascii="Times New Roman" w:eastAsia="Calibri" w:hAnsi="Times New Roman" w:cs="Times New Roman"/>
                <w:sz w:val="24"/>
                <w:szCs w:val="24"/>
              </w:rPr>
              <w:t>п</w:t>
            </w:r>
            <w:r w:rsidRPr="00C210BA">
              <w:rPr>
                <w:rFonts w:ascii="Times New Roman" w:eastAsia="Calibri" w:hAnsi="Times New Roman" w:cs="Times New Roman"/>
                <w:spacing w:val="2"/>
                <w:sz w:val="24"/>
                <w:szCs w:val="24"/>
              </w:rPr>
              <w:t>л</w:t>
            </w:r>
            <w:r w:rsidRPr="00C210BA">
              <w:rPr>
                <w:rFonts w:ascii="Times New Roman" w:eastAsia="Calibri" w:hAnsi="Times New Roman" w:cs="Times New Roman"/>
                <w:spacing w:val="-5"/>
                <w:sz w:val="24"/>
                <w:szCs w:val="24"/>
              </w:rPr>
              <w:t>у</w:t>
            </w:r>
            <w:r w:rsidRPr="00C210BA">
              <w:rPr>
                <w:rFonts w:ascii="Times New Roman" w:eastAsia="Calibri" w:hAnsi="Times New Roman" w:cs="Times New Roman"/>
                <w:spacing w:val="-1"/>
                <w:sz w:val="24"/>
                <w:szCs w:val="24"/>
              </w:rPr>
              <w:t>а</w:t>
            </w:r>
            <w:r w:rsidRPr="00C210BA">
              <w:rPr>
                <w:rFonts w:ascii="Times New Roman" w:eastAsia="Calibri" w:hAnsi="Times New Roman" w:cs="Times New Roman"/>
                <w:sz w:val="24"/>
                <w:szCs w:val="24"/>
              </w:rPr>
              <w:t xml:space="preserve">тации </w:t>
            </w:r>
            <w:r w:rsidRPr="00C210BA">
              <w:rPr>
                <w:rFonts w:ascii="Times New Roman" w:eastAsia="Calibri" w:hAnsi="Times New Roman" w:cs="Times New Roman"/>
                <w:spacing w:val="-1"/>
                <w:sz w:val="24"/>
                <w:szCs w:val="24"/>
              </w:rPr>
              <w:t>сам</w:t>
            </w:r>
            <w:r w:rsidRPr="00C210BA">
              <w:rPr>
                <w:rFonts w:ascii="Times New Roman" w:eastAsia="Calibri" w:hAnsi="Times New Roman" w:cs="Times New Roman"/>
                <w:sz w:val="24"/>
                <w:szCs w:val="24"/>
              </w:rPr>
              <w:t>о</w:t>
            </w:r>
            <w:r w:rsidRPr="00C210BA">
              <w:rPr>
                <w:rFonts w:ascii="Times New Roman" w:eastAsia="Calibri" w:hAnsi="Times New Roman" w:cs="Times New Roman"/>
                <w:spacing w:val="2"/>
                <w:sz w:val="24"/>
                <w:szCs w:val="24"/>
              </w:rPr>
              <w:t>х</w:t>
            </w:r>
            <w:r w:rsidRPr="00C210BA">
              <w:rPr>
                <w:rFonts w:ascii="Times New Roman" w:eastAsia="Calibri" w:hAnsi="Times New Roman" w:cs="Times New Roman"/>
                <w:sz w:val="24"/>
                <w:szCs w:val="24"/>
              </w:rPr>
              <w:t>од</w:t>
            </w:r>
            <w:r w:rsidRPr="00C210BA">
              <w:rPr>
                <w:rFonts w:ascii="Times New Roman" w:eastAsia="Calibri" w:hAnsi="Times New Roman" w:cs="Times New Roman"/>
                <w:spacing w:val="1"/>
                <w:sz w:val="24"/>
                <w:szCs w:val="24"/>
              </w:rPr>
              <w:t>н</w:t>
            </w:r>
            <w:r w:rsidRPr="00C210BA">
              <w:rPr>
                <w:rFonts w:ascii="Times New Roman" w:eastAsia="Calibri" w:hAnsi="Times New Roman" w:cs="Times New Roman"/>
                <w:sz w:val="24"/>
                <w:szCs w:val="24"/>
              </w:rPr>
              <w:t>ых</w:t>
            </w:r>
            <w:r w:rsidRPr="00C210BA">
              <w:rPr>
                <w:rFonts w:ascii="Times New Roman" w:eastAsia="Calibri" w:hAnsi="Times New Roman" w:cs="Times New Roman"/>
                <w:spacing w:val="1"/>
                <w:sz w:val="24"/>
                <w:szCs w:val="24"/>
              </w:rPr>
              <w:t xml:space="preserve"> </w:t>
            </w:r>
            <w:r w:rsidRPr="00C210BA">
              <w:rPr>
                <w:rFonts w:ascii="Times New Roman" w:eastAsia="Calibri" w:hAnsi="Times New Roman" w:cs="Times New Roman"/>
                <w:spacing w:val="-1"/>
                <w:sz w:val="24"/>
                <w:szCs w:val="24"/>
              </w:rPr>
              <w:t>ма</w:t>
            </w:r>
            <w:r w:rsidRPr="00C210BA">
              <w:rPr>
                <w:rFonts w:ascii="Times New Roman" w:eastAsia="Calibri" w:hAnsi="Times New Roman" w:cs="Times New Roman"/>
                <w:sz w:val="24"/>
                <w:szCs w:val="24"/>
              </w:rPr>
              <w:t>ш</w:t>
            </w:r>
            <w:r w:rsidRPr="00C210BA">
              <w:rPr>
                <w:rFonts w:ascii="Times New Roman" w:eastAsia="Calibri" w:hAnsi="Times New Roman" w:cs="Times New Roman"/>
                <w:spacing w:val="-2"/>
                <w:sz w:val="24"/>
                <w:szCs w:val="24"/>
              </w:rPr>
              <w:t>и</w:t>
            </w:r>
            <w:r w:rsidRPr="00C210BA">
              <w:rPr>
                <w:rFonts w:ascii="Times New Roman" w:eastAsia="Calibri" w:hAnsi="Times New Roman" w:cs="Times New Roman"/>
                <w:sz w:val="24"/>
                <w:szCs w:val="24"/>
              </w:rPr>
              <w:t>н к</w:t>
            </w:r>
            <w:r w:rsidRPr="00C210BA">
              <w:rPr>
                <w:rFonts w:ascii="Times New Roman" w:eastAsia="Calibri" w:hAnsi="Times New Roman" w:cs="Times New Roman"/>
                <w:spacing w:val="-1"/>
                <w:sz w:val="24"/>
                <w:szCs w:val="24"/>
              </w:rPr>
              <w:t>а</w:t>
            </w:r>
            <w:r w:rsidRPr="00C210BA">
              <w:rPr>
                <w:rFonts w:ascii="Times New Roman" w:eastAsia="Calibri" w:hAnsi="Times New Roman" w:cs="Times New Roman"/>
                <w:spacing w:val="-2"/>
                <w:sz w:val="24"/>
                <w:szCs w:val="24"/>
              </w:rPr>
              <w:t>т</w:t>
            </w:r>
            <w:r w:rsidRPr="00C210BA">
              <w:rPr>
                <w:rFonts w:ascii="Times New Roman" w:eastAsia="Calibri" w:hAnsi="Times New Roman" w:cs="Times New Roman"/>
                <w:spacing w:val="-1"/>
                <w:sz w:val="24"/>
                <w:szCs w:val="24"/>
              </w:rPr>
              <w:t>е</w:t>
            </w:r>
            <w:r w:rsidRPr="00C210BA">
              <w:rPr>
                <w:rFonts w:ascii="Times New Roman" w:eastAsia="Calibri" w:hAnsi="Times New Roman" w:cs="Times New Roman"/>
                <w:sz w:val="24"/>
                <w:szCs w:val="24"/>
              </w:rPr>
              <w:t>гории</w:t>
            </w:r>
            <w:r w:rsidRPr="00C210BA">
              <w:rPr>
                <w:rFonts w:ascii="Times New Roman" w:eastAsia="Calibri" w:hAnsi="Times New Roman" w:cs="Times New Roman"/>
                <w:spacing w:val="3"/>
                <w:sz w:val="24"/>
                <w:szCs w:val="24"/>
              </w:rPr>
              <w:t xml:space="preserve"> </w:t>
            </w:r>
            <w:r w:rsidRPr="00C210BA">
              <w:rPr>
                <w:rFonts w:ascii="Times New Roman" w:eastAsia="Calibri" w:hAnsi="Times New Roman" w:cs="Times New Roman"/>
                <w:spacing w:val="-8"/>
                <w:sz w:val="24"/>
                <w:szCs w:val="24"/>
              </w:rPr>
              <w:t>«</w:t>
            </w:r>
            <w:r w:rsidRPr="00C210BA">
              <w:rPr>
                <w:rFonts w:ascii="Times New Roman" w:eastAsia="Calibri" w:hAnsi="Times New Roman" w:cs="Times New Roman"/>
                <w:spacing w:val="6"/>
                <w:sz w:val="24"/>
                <w:szCs w:val="24"/>
              </w:rPr>
              <w:t>Д</w:t>
            </w:r>
            <w:r w:rsidRPr="00C210BA">
              <w:rPr>
                <w:rFonts w:ascii="Times New Roman" w:eastAsia="Calibri" w:hAnsi="Times New Roman" w:cs="Times New Roman"/>
                <w:sz w:val="24"/>
                <w:szCs w:val="24"/>
              </w:rPr>
              <w:t>»</w:t>
            </w:r>
            <w:r w:rsidRPr="00C210BA">
              <w:rPr>
                <w:rFonts w:ascii="Times New Roman" w:eastAsia="Calibri" w:hAnsi="Times New Roman" w:cs="Times New Roman"/>
                <w:spacing w:val="-8"/>
                <w:sz w:val="24"/>
                <w:szCs w:val="24"/>
              </w:rPr>
              <w:t xml:space="preserve"> </w:t>
            </w:r>
            <w:r w:rsidRPr="00C210BA">
              <w:rPr>
                <w:rFonts w:ascii="Times New Roman" w:eastAsia="Calibri" w:hAnsi="Times New Roman" w:cs="Times New Roman"/>
                <w:sz w:val="24"/>
                <w:szCs w:val="24"/>
              </w:rPr>
              <w:t>и</w:t>
            </w:r>
            <w:r w:rsidRPr="00C210BA">
              <w:rPr>
                <w:rFonts w:ascii="Times New Roman" w:eastAsia="Calibri" w:hAnsi="Times New Roman" w:cs="Times New Roman"/>
                <w:spacing w:val="5"/>
                <w:sz w:val="24"/>
                <w:szCs w:val="24"/>
              </w:rPr>
              <w:t xml:space="preserve"> </w:t>
            </w:r>
            <w:r w:rsidRPr="00C210BA">
              <w:rPr>
                <w:rFonts w:ascii="Times New Roman" w:eastAsia="Calibri" w:hAnsi="Times New Roman" w:cs="Times New Roman"/>
                <w:spacing w:val="-8"/>
                <w:sz w:val="24"/>
                <w:szCs w:val="24"/>
              </w:rPr>
              <w:t>«</w:t>
            </w:r>
            <w:r w:rsidRPr="00C210BA">
              <w:rPr>
                <w:rFonts w:ascii="Times New Roman" w:eastAsia="Calibri" w:hAnsi="Times New Roman" w:cs="Times New Roman"/>
                <w:spacing w:val="6"/>
                <w:sz w:val="24"/>
                <w:szCs w:val="24"/>
              </w:rPr>
              <w:t>Е</w:t>
            </w:r>
            <w:r w:rsidRPr="00C210BA">
              <w:rPr>
                <w:rFonts w:ascii="Times New Roman" w:eastAsia="Calibri" w:hAnsi="Times New Roman" w:cs="Times New Roman"/>
                <w:sz w:val="24"/>
                <w:szCs w:val="24"/>
              </w:rPr>
              <w:t>»</w:t>
            </w:r>
          </w:p>
        </w:tc>
      </w:tr>
      <w:tr w:rsidR="00C210BA" w:rsidRPr="00C210BA" w14:paraId="241C2B48" w14:textId="77777777" w:rsidTr="00C210BA">
        <w:trPr>
          <w:trHeight w:val="59"/>
        </w:trPr>
        <w:tc>
          <w:tcPr>
            <w:tcW w:w="1581" w:type="pct"/>
            <w:vMerge w:val="restart"/>
          </w:tcPr>
          <w:p w14:paraId="1CD0021B" w14:textId="77777777" w:rsidR="00C210BA" w:rsidRPr="00C210BA" w:rsidRDefault="00C210BA" w:rsidP="00C210BA">
            <w:pPr>
              <w:widowControl w:val="0"/>
              <w:kinsoku w:val="0"/>
              <w:overflowPunct w:val="0"/>
              <w:autoSpaceDE w:val="0"/>
              <w:autoSpaceDN w:val="0"/>
              <w:adjustRightInd w:val="0"/>
              <w:spacing w:line="251" w:lineRule="exact"/>
              <w:rPr>
                <w:rFonts w:ascii="Times New Roman" w:eastAsia="Calibri" w:hAnsi="Times New Roman" w:cs="Times New Roman"/>
                <w:b/>
                <w:bCs/>
              </w:rPr>
            </w:pPr>
            <w:r w:rsidRPr="00C210BA">
              <w:rPr>
                <w:rFonts w:ascii="Times New Roman" w:eastAsia="Calibri" w:hAnsi="Times New Roman" w:cs="Times New Roman"/>
                <w:b/>
                <w:bCs/>
                <w:spacing w:val="-1"/>
              </w:rPr>
              <w:t>Т</w:t>
            </w:r>
            <w:r w:rsidRPr="00C210BA">
              <w:rPr>
                <w:rFonts w:ascii="Times New Roman" w:eastAsia="Calibri" w:hAnsi="Times New Roman" w:cs="Times New Roman"/>
                <w:b/>
                <w:bCs/>
              </w:rPr>
              <w:t>ема 1.3.</w:t>
            </w:r>
          </w:p>
          <w:p w14:paraId="72ED8E7C" w14:textId="77777777" w:rsidR="00C210BA" w:rsidRPr="00C210BA" w:rsidRDefault="00C210BA" w:rsidP="00C210BA">
            <w:pPr>
              <w:widowControl w:val="0"/>
              <w:kinsoku w:val="0"/>
              <w:overflowPunct w:val="0"/>
              <w:autoSpaceDE w:val="0"/>
              <w:autoSpaceDN w:val="0"/>
              <w:adjustRightInd w:val="0"/>
              <w:spacing w:before="1" w:line="252" w:lineRule="exact"/>
              <w:rPr>
                <w:rFonts w:ascii="Times New Roman" w:eastAsia="Calibri" w:hAnsi="Times New Roman" w:cs="Times New Roman"/>
              </w:rPr>
            </w:pPr>
            <w:r w:rsidRPr="00C210BA">
              <w:rPr>
                <w:rFonts w:ascii="Times New Roman" w:eastAsia="Calibri" w:hAnsi="Times New Roman" w:cs="Times New Roman"/>
                <w:b/>
                <w:bCs/>
                <w:spacing w:val="-1"/>
              </w:rPr>
              <w:t>Э</w:t>
            </w:r>
            <w:r w:rsidRPr="00C210BA">
              <w:rPr>
                <w:rFonts w:ascii="Times New Roman" w:eastAsia="Calibri" w:hAnsi="Times New Roman" w:cs="Times New Roman"/>
                <w:b/>
                <w:bCs/>
              </w:rPr>
              <w:t>ксп</w:t>
            </w:r>
            <w:r w:rsidRPr="00C210BA">
              <w:rPr>
                <w:rFonts w:ascii="Times New Roman" w:eastAsia="Calibri" w:hAnsi="Times New Roman" w:cs="Times New Roman"/>
                <w:b/>
                <w:bCs/>
                <w:spacing w:val="1"/>
              </w:rPr>
              <w:t>л</w:t>
            </w:r>
            <w:r w:rsidRPr="00C210BA">
              <w:rPr>
                <w:rFonts w:ascii="Times New Roman" w:eastAsia="Calibri" w:hAnsi="Times New Roman" w:cs="Times New Roman"/>
                <w:b/>
                <w:bCs/>
              </w:rPr>
              <w:t>уа</w:t>
            </w:r>
            <w:r w:rsidRPr="00C210BA">
              <w:rPr>
                <w:rFonts w:ascii="Times New Roman" w:eastAsia="Calibri" w:hAnsi="Times New Roman" w:cs="Times New Roman"/>
                <w:b/>
                <w:bCs/>
                <w:spacing w:val="-3"/>
              </w:rPr>
              <w:t>т</w:t>
            </w:r>
            <w:r w:rsidRPr="00C210BA">
              <w:rPr>
                <w:rFonts w:ascii="Times New Roman" w:eastAsia="Calibri" w:hAnsi="Times New Roman" w:cs="Times New Roman"/>
                <w:b/>
                <w:bCs/>
              </w:rPr>
              <w:t>ацион</w:t>
            </w:r>
            <w:r w:rsidRPr="00C210BA">
              <w:rPr>
                <w:rFonts w:ascii="Times New Roman" w:eastAsia="Calibri" w:hAnsi="Times New Roman" w:cs="Times New Roman"/>
                <w:b/>
                <w:bCs/>
                <w:spacing w:val="-3"/>
              </w:rPr>
              <w:t>н</w:t>
            </w:r>
            <w:r w:rsidRPr="00C210BA">
              <w:rPr>
                <w:rFonts w:ascii="Times New Roman" w:eastAsia="Calibri" w:hAnsi="Times New Roman" w:cs="Times New Roman"/>
                <w:b/>
                <w:bCs/>
              </w:rPr>
              <w:t>ые показат</w:t>
            </w:r>
            <w:r w:rsidRPr="00C210BA">
              <w:rPr>
                <w:rFonts w:ascii="Times New Roman" w:eastAsia="Calibri" w:hAnsi="Times New Roman" w:cs="Times New Roman"/>
                <w:b/>
                <w:bCs/>
                <w:spacing w:val="-3"/>
              </w:rPr>
              <w:t>е</w:t>
            </w:r>
            <w:r w:rsidRPr="00C210BA">
              <w:rPr>
                <w:rFonts w:ascii="Times New Roman" w:eastAsia="Calibri" w:hAnsi="Times New Roman" w:cs="Times New Roman"/>
                <w:b/>
                <w:bCs/>
              </w:rPr>
              <w:t>ли т</w:t>
            </w:r>
            <w:r w:rsidRPr="00C210BA">
              <w:rPr>
                <w:rFonts w:ascii="Times New Roman" w:eastAsia="Calibri" w:hAnsi="Times New Roman" w:cs="Times New Roman"/>
                <w:b/>
                <w:bCs/>
                <w:spacing w:val="-1"/>
              </w:rPr>
              <w:t>р</w:t>
            </w:r>
            <w:r w:rsidRPr="00C210BA">
              <w:rPr>
                <w:rFonts w:ascii="Times New Roman" w:eastAsia="Calibri" w:hAnsi="Times New Roman" w:cs="Times New Roman"/>
                <w:b/>
                <w:bCs/>
              </w:rPr>
              <w:t>акто</w:t>
            </w:r>
            <w:r w:rsidRPr="00C210BA">
              <w:rPr>
                <w:rFonts w:ascii="Times New Roman" w:eastAsia="Calibri" w:hAnsi="Times New Roman" w:cs="Times New Roman"/>
                <w:b/>
                <w:bCs/>
                <w:spacing w:val="-1"/>
              </w:rPr>
              <w:t>р</w:t>
            </w:r>
            <w:r w:rsidRPr="00C210BA">
              <w:rPr>
                <w:rFonts w:ascii="Times New Roman" w:eastAsia="Calibri" w:hAnsi="Times New Roman" w:cs="Times New Roman"/>
                <w:b/>
                <w:bCs/>
              </w:rPr>
              <w:t xml:space="preserve">ов и </w:t>
            </w:r>
            <w:r w:rsidRPr="00C210BA">
              <w:rPr>
                <w:rFonts w:ascii="Times New Roman" w:eastAsia="Calibri" w:hAnsi="Times New Roman" w:cs="Times New Roman"/>
                <w:b/>
                <w:bCs/>
                <w:spacing w:val="-3"/>
              </w:rPr>
              <w:t>т</w:t>
            </w:r>
            <w:r w:rsidRPr="00C210BA">
              <w:rPr>
                <w:rFonts w:ascii="Times New Roman" w:eastAsia="Calibri" w:hAnsi="Times New Roman" w:cs="Times New Roman"/>
                <w:b/>
                <w:bCs/>
              </w:rPr>
              <w:t>яг</w:t>
            </w:r>
            <w:r w:rsidRPr="00C210BA">
              <w:rPr>
                <w:rFonts w:ascii="Times New Roman" w:eastAsia="Calibri" w:hAnsi="Times New Roman" w:cs="Times New Roman"/>
                <w:b/>
                <w:bCs/>
                <w:spacing w:val="-3"/>
              </w:rPr>
              <w:t>а</w:t>
            </w:r>
            <w:r w:rsidRPr="00C210BA">
              <w:rPr>
                <w:rFonts w:ascii="Times New Roman" w:eastAsia="Calibri" w:hAnsi="Times New Roman" w:cs="Times New Roman"/>
                <w:b/>
                <w:bCs/>
              </w:rPr>
              <w:t>чей.</w:t>
            </w:r>
          </w:p>
          <w:p w14:paraId="1E803298" w14:textId="77777777" w:rsidR="00C210BA" w:rsidRPr="00C210BA" w:rsidRDefault="00C210BA" w:rsidP="00C210BA">
            <w:pPr>
              <w:widowControl w:val="0"/>
              <w:kinsoku w:val="0"/>
              <w:overflowPunct w:val="0"/>
              <w:autoSpaceDE w:val="0"/>
              <w:autoSpaceDN w:val="0"/>
              <w:adjustRightInd w:val="0"/>
              <w:spacing w:line="251" w:lineRule="exact"/>
              <w:rPr>
                <w:rFonts w:ascii="Times New Roman" w:eastAsia="Calibri" w:hAnsi="Times New Roman" w:cs="Times New Roman"/>
                <w:sz w:val="24"/>
                <w:szCs w:val="24"/>
              </w:rPr>
            </w:pPr>
            <w:r w:rsidRPr="00C210BA">
              <w:rPr>
                <w:rFonts w:ascii="Times New Roman" w:eastAsia="Calibri" w:hAnsi="Times New Roman" w:cs="Times New Roman"/>
                <w:b/>
                <w:bCs/>
              </w:rPr>
              <w:t>Пра</w:t>
            </w:r>
            <w:r w:rsidRPr="00C210BA">
              <w:rPr>
                <w:rFonts w:ascii="Times New Roman" w:eastAsia="Calibri" w:hAnsi="Times New Roman" w:cs="Times New Roman"/>
                <w:b/>
                <w:bCs/>
                <w:spacing w:val="-2"/>
              </w:rPr>
              <w:t>в</w:t>
            </w:r>
            <w:r w:rsidRPr="00C210BA">
              <w:rPr>
                <w:rFonts w:ascii="Times New Roman" w:eastAsia="Calibri" w:hAnsi="Times New Roman" w:cs="Times New Roman"/>
                <w:b/>
                <w:bCs/>
              </w:rPr>
              <w:t>ила</w:t>
            </w:r>
            <w:r w:rsidRPr="00C210BA">
              <w:rPr>
                <w:rFonts w:ascii="Times New Roman" w:eastAsia="Calibri" w:hAnsi="Times New Roman" w:cs="Times New Roman"/>
                <w:b/>
                <w:bCs/>
                <w:spacing w:val="-3"/>
              </w:rPr>
              <w:t xml:space="preserve"> </w:t>
            </w:r>
            <w:r w:rsidRPr="00C210BA">
              <w:rPr>
                <w:rFonts w:ascii="Times New Roman" w:eastAsia="Calibri" w:hAnsi="Times New Roman" w:cs="Times New Roman"/>
                <w:b/>
                <w:bCs/>
              </w:rPr>
              <w:t>доро</w:t>
            </w:r>
            <w:r w:rsidRPr="00C210BA">
              <w:rPr>
                <w:rFonts w:ascii="Times New Roman" w:eastAsia="Calibri" w:hAnsi="Times New Roman" w:cs="Times New Roman"/>
                <w:b/>
                <w:bCs/>
                <w:spacing w:val="-5"/>
              </w:rPr>
              <w:t>ж</w:t>
            </w:r>
            <w:r w:rsidRPr="00C210BA">
              <w:rPr>
                <w:rFonts w:ascii="Times New Roman" w:eastAsia="Calibri" w:hAnsi="Times New Roman" w:cs="Times New Roman"/>
                <w:b/>
                <w:bCs/>
              </w:rPr>
              <w:t>ного дви</w:t>
            </w:r>
            <w:r w:rsidRPr="00C210BA">
              <w:rPr>
                <w:rFonts w:ascii="Times New Roman" w:eastAsia="Calibri" w:hAnsi="Times New Roman" w:cs="Times New Roman"/>
                <w:b/>
                <w:bCs/>
                <w:spacing w:val="-4"/>
              </w:rPr>
              <w:t>ж</w:t>
            </w:r>
            <w:r w:rsidRPr="00C210BA">
              <w:rPr>
                <w:rFonts w:ascii="Times New Roman" w:eastAsia="Calibri" w:hAnsi="Times New Roman" w:cs="Times New Roman"/>
                <w:b/>
                <w:bCs/>
              </w:rPr>
              <w:t>ения при упра</w:t>
            </w:r>
            <w:r w:rsidRPr="00C210BA">
              <w:rPr>
                <w:rFonts w:ascii="Times New Roman" w:eastAsia="Calibri" w:hAnsi="Times New Roman" w:cs="Times New Roman"/>
                <w:b/>
                <w:bCs/>
                <w:spacing w:val="-2"/>
              </w:rPr>
              <w:t>в</w:t>
            </w:r>
            <w:r w:rsidRPr="00C210BA">
              <w:rPr>
                <w:rFonts w:ascii="Times New Roman" w:eastAsia="Calibri" w:hAnsi="Times New Roman" w:cs="Times New Roman"/>
                <w:b/>
                <w:bCs/>
              </w:rPr>
              <w:t>лении т</w:t>
            </w:r>
            <w:r w:rsidRPr="00C210BA">
              <w:rPr>
                <w:rFonts w:ascii="Times New Roman" w:eastAsia="Calibri" w:hAnsi="Times New Roman" w:cs="Times New Roman"/>
                <w:b/>
                <w:bCs/>
                <w:spacing w:val="-1"/>
              </w:rPr>
              <w:t>р</w:t>
            </w:r>
            <w:r w:rsidRPr="00C210BA">
              <w:rPr>
                <w:rFonts w:ascii="Times New Roman" w:eastAsia="Calibri" w:hAnsi="Times New Roman" w:cs="Times New Roman"/>
                <w:b/>
                <w:bCs/>
              </w:rPr>
              <w:t>акто</w:t>
            </w:r>
            <w:r w:rsidRPr="00C210BA">
              <w:rPr>
                <w:rFonts w:ascii="Times New Roman" w:eastAsia="Calibri" w:hAnsi="Times New Roman" w:cs="Times New Roman"/>
                <w:b/>
                <w:bCs/>
                <w:spacing w:val="-1"/>
              </w:rPr>
              <w:t>р</w:t>
            </w:r>
            <w:r w:rsidRPr="00C210BA">
              <w:rPr>
                <w:rFonts w:ascii="Times New Roman" w:eastAsia="Calibri" w:hAnsi="Times New Roman" w:cs="Times New Roman"/>
                <w:b/>
                <w:bCs/>
              </w:rPr>
              <w:t>ами</w:t>
            </w:r>
            <w:r w:rsidRPr="00C210BA">
              <w:rPr>
                <w:rFonts w:ascii="Times New Roman" w:eastAsia="Calibri" w:hAnsi="Times New Roman" w:cs="Times New Roman"/>
                <w:b/>
                <w:bCs/>
                <w:spacing w:val="-3"/>
              </w:rPr>
              <w:t xml:space="preserve"> </w:t>
            </w:r>
            <w:r w:rsidRPr="00C210BA">
              <w:rPr>
                <w:rFonts w:ascii="Times New Roman" w:eastAsia="Calibri" w:hAnsi="Times New Roman" w:cs="Times New Roman"/>
                <w:b/>
                <w:bCs/>
              </w:rPr>
              <w:t>и тягач</w:t>
            </w:r>
            <w:r w:rsidRPr="00C210BA">
              <w:rPr>
                <w:rFonts w:ascii="Times New Roman" w:eastAsia="Calibri" w:hAnsi="Times New Roman" w:cs="Times New Roman"/>
                <w:b/>
                <w:bCs/>
                <w:spacing w:val="-3"/>
              </w:rPr>
              <w:t>а</w:t>
            </w:r>
            <w:r w:rsidRPr="00C210BA">
              <w:rPr>
                <w:rFonts w:ascii="Times New Roman" w:eastAsia="Calibri" w:hAnsi="Times New Roman" w:cs="Times New Roman"/>
                <w:b/>
                <w:bCs/>
              </w:rPr>
              <w:t>ми.</w:t>
            </w:r>
          </w:p>
        </w:tc>
        <w:tc>
          <w:tcPr>
            <w:tcW w:w="3419" w:type="pct"/>
          </w:tcPr>
          <w:p w14:paraId="3721BB53" w14:textId="77777777" w:rsidR="00C210BA" w:rsidRPr="00C210BA" w:rsidRDefault="00C210BA" w:rsidP="00C210BA">
            <w:pPr>
              <w:spacing w:after="160"/>
              <w:rPr>
                <w:rFonts w:ascii="Times New Roman" w:eastAsia="Calibri" w:hAnsi="Times New Roman" w:cs="Times New Roman"/>
                <w:sz w:val="24"/>
                <w:szCs w:val="24"/>
              </w:rPr>
            </w:pPr>
            <w:r w:rsidRPr="00C210BA">
              <w:rPr>
                <w:rFonts w:ascii="Times New Roman" w:eastAsia="Calibri" w:hAnsi="Times New Roman" w:cs="Times New Roman"/>
                <w:b/>
                <w:bCs/>
              </w:rPr>
              <w:t>Содержание</w:t>
            </w:r>
          </w:p>
        </w:tc>
      </w:tr>
      <w:tr w:rsidR="00C210BA" w:rsidRPr="00C210BA" w14:paraId="1D0D7375" w14:textId="77777777" w:rsidTr="00C210BA">
        <w:trPr>
          <w:trHeight w:val="54"/>
        </w:trPr>
        <w:tc>
          <w:tcPr>
            <w:tcW w:w="1581" w:type="pct"/>
            <w:vMerge/>
          </w:tcPr>
          <w:p w14:paraId="67B5319C" w14:textId="77777777" w:rsidR="00C210BA" w:rsidRPr="00C210BA" w:rsidRDefault="00C210BA" w:rsidP="00C210BA">
            <w:pPr>
              <w:spacing w:after="160"/>
              <w:rPr>
                <w:rFonts w:ascii="Times New Roman" w:eastAsia="Calibri" w:hAnsi="Times New Roman" w:cs="Times New Roman"/>
                <w:b/>
                <w:bCs/>
              </w:rPr>
            </w:pPr>
          </w:p>
        </w:tc>
        <w:tc>
          <w:tcPr>
            <w:tcW w:w="3419" w:type="pct"/>
          </w:tcPr>
          <w:p w14:paraId="2D3D2050" w14:textId="77777777" w:rsidR="00C210BA" w:rsidRPr="00C210BA" w:rsidRDefault="00C210BA" w:rsidP="00C210BA">
            <w:pPr>
              <w:widowControl w:val="0"/>
              <w:kinsoku w:val="0"/>
              <w:overflowPunct w:val="0"/>
              <w:autoSpaceDE w:val="0"/>
              <w:autoSpaceDN w:val="0"/>
              <w:adjustRightInd w:val="0"/>
              <w:spacing w:line="269" w:lineRule="exact"/>
              <w:rPr>
                <w:rFonts w:ascii="Times New Roman" w:eastAsia="Times New Roman" w:hAnsi="Times New Roman" w:cs="Times New Roman"/>
                <w:sz w:val="24"/>
                <w:szCs w:val="24"/>
              </w:rPr>
            </w:pPr>
            <w:r w:rsidRPr="00C210BA">
              <w:rPr>
                <w:rFonts w:ascii="Times New Roman" w:eastAsia="Times New Roman" w:hAnsi="Times New Roman" w:cs="Times New Roman"/>
                <w:sz w:val="24"/>
                <w:szCs w:val="24"/>
              </w:rPr>
              <w:t>1.Кл</w:t>
            </w:r>
            <w:r w:rsidRPr="00C210BA">
              <w:rPr>
                <w:rFonts w:ascii="Times New Roman" w:eastAsia="Times New Roman" w:hAnsi="Times New Roman" w:cs="Times New Roman"/>
                <w:spacing w:val="-1"/>
                <w:sz w:val="24"/>
                <w:szCs w:val="24"/>
              </w:rPr>
              <w:t>асс</w:t>
            </w:r>
            <w:r w:rsidRPr="00C210BA">
              <w:rPr>
                <w:rFonts w:ascii="Times New Roman" w:eastAsia="Times New Roman" w:hAnsi="Times New Roman" w:cs="Times New Roman"/>
                <w:sz w:val="24"/>
                <w:szCs w:val="24"/>
              </w:rPr>
              <w:t>иф</w:t>
            </w:r>
            <w:r w:rsidRPr="00C210BA">
              <w:rPr>
                <w:rFonts w:ascii="Times New Roman" w:eastAsia="Times New Roman" w:hAnsi="Times New Roman" w:cs="Times New Roman"/>
                <w:spacing w:val="1"/>
                <w:sz w:val="24"/>
                <w:szCs w:val="24"/>
              </w:rPr>
              <w:t>и</w:t>
            </w:r>
            <w:r w:rsidRPr="00C210BA">
              <w:rPr>
                <w:rFonts w:ascii="Times New Roman" w:eastAsia="Times New Roman" w:hAnsi="Times New Roman" w:cs="Times New Roman"/>
                <w:sz w:val="24"/>
                <w:szCs w:val="24"/>
              </w:rPr>
              <w:t>к</w:t>
            </w:r>
            <w:r w:rsidRPr="00C210BA">
              <w:rPr>
                <w:rFonts w:ascii="Times New Roman" w:eastAsia="Times New Roman" w:hAnsi="Times New Roman" w:cs="Times New Roman"/>
                <w:spacing w:val="-1"/>
                <w:sz w:val="24"/>
                <w:szCs w:val="24"/>
              </w:rPr>
              <w:t>а</w:t>
            </w:r>
            <w:r w:rsidRPr="00C210BA">
              <w:rPr>
                <w:rFonts w:ascii="Times New Roman" w:eastAsia="Times New Roman" w:hAnsi="Times New Roman" w:cs="Times New Roman"/>
                <w:sz w:val="24"/>
                <w:szCs w:val="24"/>
              </w:rPr>
              <w:t>ция</w:t>
            </w:r>
            <w:r w:rsidRPr="00C210BA">
              <w:rPr>
                <w:rFonts w:ascii="Times New Roman" w:eastAsia="Times New Roman" w:hAnsi="Times New Roman" w:cs="Times New Roman"/>
                <w:spacing w:val="14"/>
                <w:sz w:val="24"/>
                <w:szCs w:val="24"/>
              </w:rPr>
              <w:t xml:space="preserve"> </w:t>
            </w:r>
            <w:r w:rsidRPr="00C210BA">
              <w:rPr>
                <w:rFonts w:ascii="Times New Roman" w:eastAsia="Times New Roman" w:hAnsi="Times New Roman" w:cs="Times New Roman"/>
                <w:sz w:val="24"/>
                <w:szCs w:val="24"/>
              </w:rPr>
              <w:t>и</w:t>
            </w:r>
            <w:r w:rsidRPr="00C210BA">
              <w:rPr>
                <w:rFonts w:ascii="Times New Roman" w:eastAsia="Times New Roman" w:hAnsi="Times New Roman" w:cs="Times New Roman"/>
                <w:spacing w:val="17"/>
                <w:sz w:val="24"/>
                <w:szCs w:val="24"/>
              </w:rPr>
              <w:t xml:space="preserve"> </w:t>
            </w:r>
            <w:r w:rsidRPr="00C210BA">
              <w:rPr>
                <w:rFonts w:ascii="Times New Roman" w:eastAsia="Times New Roman" w:hAnsi="Times New Roman" w:cs="Times New Roman"/>
                <w:spacing w:val="-1"/>
                <w:sz w:val="24"/>
                <w:szCs w:val="24"/>
              </w:rPr>
              <w:t>ма</w:t>
            </w:r>
            <w:r w:rsidRPr="00C210BA">
              <w:rPr>
                <w:rFonts w:ascii="Times New Roman" w:eastAsia="Times New Roman" w:hAnsi="Times New Roman" w:cs="Times New Roman"/>
                <w:spacing w:val="-3"/>
                <w:sz w:val="24"/>
                <w:szCs w:val="24"/>
              </w:rPr>
              <w:t>р</w:t>
            </w:r>
            <w:r w:rsidRPr="00C210BA">
              <w:rPr>
                <w:rFonts w:ascii="Times New Roman" w:eastAsia="Times New Roman" w:hAnsi="Times New Roman" w:cs="Times New Roman"/>
                <w:sz w:val="24"/>
                <w:szCs w:val="24"/>
              </w:rPr>
              <w:t>кировка</w:t>
            </w:r>
            <w:r w:rsidRPr="00C210BA">
              <w:rPr>
                <w:rFonts w:ascii="Times New Roman" w:eastAsia="Times New Roman" w:hAnsi="Times New Roman" w:cs="Times New Roman"/>
                <w:spacing w:val="16"/>
                <w:sz w:val="24"/>
                <w:szCs w:val="24"/>
              </w:rPr>
              <w:t xml:space="preserve"> </w:t>
            </w:r>
            <w:r w:rsidRPr="00C210BA">
              <w:rPr>
                <w:rFonts w:ascii="Times New Roman" w:eastAsia="Times New Roman" w:hAnsi="Times New Roman" w:cs="Times New Roman"/>
                <w:sz w:val="24"/>
                <w:szCs w:val="24"/>
              </w:rPr>
              <w:t>тра</w:t>
            </w:r>
            <w:r w:rsidRPr="00C210BA">
              <w:rPr>
                <w:rFonts w:ascii="Times New Roman" w:eastAsia="Times New Roman" w:hAnsi="Times New Roman" w:cs="Times New Roman"/>
                <w:spacing w:val="-2"/>
                <w:sz w:val="24"/>
                <w:szCs w:val="24"/>
              </w:rPr>
              <w:t>к</w:t>
            </w:r>
            <w:r w:rsidRPr="00C210BA">
              <w:rPr>
                <w:rFonts w:ascii="Times New Roman" w:eastAsia="Times New Roman" w:hAnsi="Times New Roman" w:cs="Times New Roman"/>
                <w:sz w:val="24"/>
                <w:szCs w:val="24"/>
              </w:rPr>
              <w:t>торов.</w:t>
            </w:r>
            <w:r w:rsidRPr="00C210BA">
              <w:rPr>
                <w:rFonts w:ascii="Times New Roman" w:eastAsia="Times New Roman" w:hAnsi="Times New Roman" w:cs="Times New Roman"/>
                <w:spacing w:val="16"/>
                <w:sz w:val="24"/>
                <w:szCs w:val="24"/>
              </w:rPr>
              <w:t xml:space="preserve"> </w:t>
            </w:r>
            <w:r w:rsidRPr="00C210BA">
              <w:rPr>
                <w:rFonts w:ascii="Times New Roman" w:eastAsia="Times New Roman" w:hAnsi="Times New Roman" w:cs="Times New Roman"/>
                <w:sz w:val="24"/>
                <w:szCs w:val="24"/>
              </w:rPr>
              <w:t>Усло</w:t>
            </w:r>
            <w:r w:rsidRPr="00C210BA">
              <w:rPr>
                <w:rFonts w:ascii="Times New Roman" w:eastAsia="Times New Roman" w:hAnsi="Times New Roman" w:cs="Times New Roman"/>
                <w:spacing w:val="-1"/>
                <w:sz w:val="24"/>
                <w:szCs w:val="24"/>
              </w:rPr>
              <w:t>в</w:t>
            </w:r>
            <w:r w:rsidRPr="00C210BA">
              <w:rPr>
                <w:rFonts w:ascii="Times New Roman" w:eastAsia="Times New Roman" w:hAnsi="Times New Roman" w:cs="Times New Roman"/>
                <w:sz w:val="24"/>
                <w:szCs w:val="24"/>
              </w:rPr>
              <w:t>ия</w:t>
            </w:r>
            <w:r w:rsidRPr="00C210BA">
              <w:rPr>
                <w:rFonts w:ascii="Times New Roman" w:eastAsia="Times New Roman" w:hAnsi="Times New Roman" w:cs="Times New Roman"/>
                <w:spacing w:val="16"/>
                <w:sz w:val="24"/>
                <w:szCs w:val="24"/>
              </w:rPr>
              <w:t xml:space="preserve"> </w:t>
            </w:r>
            <w:r w:rsidRPr="00C210BA">
              <w:rPr>
                <w:rFonts w:ascii="Times New Roman" w:eastAsia="Times New Roman" w:hAnsi="Times New Roman" w:cs="Times New Roman"/>
                <w:sz w:val="24"/>
                <w:szCs w:val="24"/>
              </w:rPr>
              <w:t>эффек</w:t>
            </w:r>
            <w:r w:rsidRPr="00C210BA">
              <w:rPr>
                <w:rFonts w:ascii="Times New Roman" w:eastAsia="Times New Roman" w:hAnsi="Times New Roman" w:cs="Times New Roman"/>
                <w:spacing w:val="-2"/>
                <w:sz w:val="24"/>
                <w:szCs w:val="24"/>
              </w:rPr>
              <w:t>т</w:t>
            </w:r>
            <w:r w:rsidRPr="00C210BA">
              <w:rPr>
                <w:rFonts w:ascii="Times New Roman" w:eastAsia="Times New Roman" w:hAnsi="Times New Roman" w:cs="Times New Roman"/>
                <w:sz w:val="24"/>
                <w:szCs w:val="24"/>
              </w:rPr>
              <w:t>ивного и</w:t>
            </w:r>
            <w:r w:rsidRPr="00C210BA">
              <w:rPr>
                <w:rFonts w:ascii="Times New Roman" w:eastAsia="Times New Roman" w:hAnsi="Times New Roman" w:cs="Times New Roman"/>
                <w:spacing w:val="-1"/>
                <w:sz w:val="24"/>
                <w:szCs w:val="24"/>
              </w:rPr>
              <w:t>с</w:t>
            </w:r>
            <w:r w:rsidRPr="00C210BA">
              <w:rPr>
                <w:rFonts w:ascii="Times New Roman" w:eastAsia="Times New Roman" w:hAnsi="Times New Roman" w:cs="Times New Roman"/>
                <w:sz w:val="24"/>
                <w:szCs w:val="24"/>
              </w:rPr>
              <w:t>пол</w:t>
            </w:r>
            <w:r w:rsidRPr="00C210BA">
              <w:rPr>
                <w:rFonts w:ascii="Times New Roman" w:eastAsia="Times New Roman" w:hAnsi="Times New Roman" w:cs="Times New Roman"/>
                <w:spacing w:val="-2"/>
                <w:sz w:val="24"/>
                <w:szCs w:val="24"/>
              </w:rPr>
              <w:t>ь</w:t>
            </w:r>
            <w:r w:rsidRPr="00C210BA">
              <w:rPr>
                <w:rFonts w:ascii="Times New Roman" w:eastAsia="Times New Roman" w:hAnsi="Times New Roman" w:cs="Times New Roman"/>
                <w:sz w:val="24"/>
                <w:szCs w:val="24"/>
              </w:rPr>
              <w:t>зов</w:t>
            </w:r>
            <w:r w:rsidRPr="00C210BA">
              <w:rPr>
                <w:rFonts w:ascii="Times New Roman" w:eastAsia="Times New Roman" w:hAnsi="Times New Roman" w:cs="Times New Roman"/>
                <w:spacing w:val="-2"/>
                <w:sz w:val="24"/>
                <w:szCs w:val="24"/>
              </w:rPr>
              <w:t>а</w:t>
            </w:r>
            <w:r w:rsidRPr="00C210BA">
              <w:rPr>
                <w:rFonts w:ascii="Times New Roman" w:eastAsia="Times New Roman" w:hAnsi="Times New Roman" w:cs="Times New Roman"/>
                <w:sz w:val="24"/>
                <w:szCs w:val="24"/>
              </w:rPr>
              <w:t>ние</w:t>
            </w:r>
            <w:r w:rsidRPr="00C210BA">
              <w:rPr>
                <w:rFonts w:ascii="Times New Roman" w:eastAsia="Times New Roman" w:hAnsi="Times New Roman" w:cs="Times New Roman"/>
                <w:spacing w:val="-1"/>
                <w:sz w:val="24"/>
                <w:szCs w:val="24"/>
              </w:rPr>
              <w:t xml:space="preserve"> </w:t>
            </w:r>
            <w:r w:rsidRPr="00C210BA">
              <w:rPr>
                <w:rFonts w:ascii="Times New Roman" w:eastAsia="Times New Roman" w:hAnsi="Times New Roman" w:cs="Times New Roman"/>
                <w:sz w:val="24"/>
                <w:szCs w:val="24"/>
              </w:rPr>
              <w:t>трак</w:t>
            </w:r>
            <w:r w:rsidRPr="00C210BA">
              <w:rPr>
                <w:rFonts w:ascii="Times New Roman" w:eastAsia="Times New Roman" w:hAnsi="Times New Roman" w:cs="Times New Roman"/>
                <w:spacing w:val="1"/>
                <w:sz w:val="24"/>
                <w:szCs w:val="24"/>
              </w:rPr>
              <w:t>т</w:t>
            </w:r>
            <w:r w:rsidRPr="00C210BA">
              <w:rPr>
                <w:rFonts w:ascii="Times New Roman" w:eastAsia="Times New Roman" w:hAnsi="Times New Roman" w:cs="Times New Roman"/>
                <w:sz w:val="24"/>
                <w:szCs w:val="24"/>
              </w:rPr>
              <w:t>о</w:t>
            </w:r>
            <w:r w:rsidRPr="00C210BA">
              <w:rPr>
                <w:rFonts w:ascii="Times New Roman" w:eastAsia="Times New Roman" w:hAnsi="Times New Roman" w:cs="Times New Roman"/>
                <w:spacing w:val="-3"/>
                <w:sz w:val="24"/>
                <w:szCs w:val="24"/>
              </w:rPr>
              <w:t>р</w:t>
            </w:r>
            <w:r w:rsidRPr="00C210BA">
              <w:rPr>
                <w:rFonts w:ascii="Times New Roman" w:eastAsia="Times New Roman" w:hAnsi="Times New Roman" w:cs="Times New Roman"/>
                <w:sz w:val="24"/>
                <w:szCs w:val="24"/>
              </w:rPr>
              <w:t>ов.</w:t>
            </w:r>
          </w:p>
        </w:tc>
      </w:tr>
      <w:tr w:rsidR="00C210BA" w:rsidRPr="00C210BA" w14:paraId="29039CC9" w14:textId="77777777" w:rsidTr="00C210BA">
        <w:trPr>
          <w:trHeight w:val="124"/>
        </w:trPr>
        <w:tc>
          <w:tcPr>
            <w:tcW w:w="1581" w:type="pct"/>
            <w:vMerge/>
          </w:tcPr>
          <w:p w14:paraId="2813138A" w14:textId="77777777" w:rsidR="00C210BA" w:rsidRPr="00C210BA" w:rsidRDefault="00C210BA" w:rsidP="00C210BA">
            <w:pPr>
              <w:spacing w:after="160"/>
              <w:rPr>
                <w:rFonts w:ascii="Times New Roman" w:eastAsia="Calibri" w:hAnsi="Times New Roman" w:cs="Times New Roman"/>
                <w:b/>
                <w:bCs/>
              </w:rPr>
            </w:pPr>
          </w:p>
        </w:tc>
        <w:tc>
          <w:tcPr>
            <w:tcW w:w="3419" w:type="pct"/>
          </w:tcPr>
          <w:p w14:paraId="7EE16C45" w14:textId="77777777" w:rsidR="00C210BA" w:rsidRPr="00C210BA" w:rsidRDefault="00C210BA" w:rsidP="00C210BA">
            <w:pPr>
              <w:widowControl w:val="0"/>
              <w:kinsoku w:val="0"/>
              <w:overflowPunct w:val="0"/>
              <w:autoSpaceDE w:val="0"/>
              <w:autoSpaceDN w:val="0"/>
              <w:adjustRightInd w:val="0"/>
              <w:spacing w:line="269" w:lineRule="exact"/>
              <w:rPr>
                <w:rFonts w:ascii="Times New Roman" w:eastAsia="Calibri" w:hAnsi="Times New Roman" w:cs="Times New Roman"/>
                <w:sz w:val="24"/>
                <w:szCs w:val="24"/>
              </w:rPr>
            </w:pPr>
            <w:r w:rsidRPr="00C210BA">
              <w:rPr>
                <w:rFonts w:ascii="Times New Roman" w:eastAsia="Calibri" w:hAnsi="Times New Roman" w:cs="Times New Roman"/>
                <w:sz w:val="24"/>
                <w:szCs w:val="24"/>
              </w:rPr>
              <w:t>2.Общие полож</w:t>
            </w:r>
            <w:r w:rsidRPr="00C210BA">
              <w:rPr>
                <w:rFonts w:ascii="Times New Roman" w:eastAsia="Calibri" w:hAnsi="Times New Roman" w:cs="Times New Roman"/>
                <w:spacing w:val="-1"/>
                <w:sz w:val="24"/>
                <w:szCs w:val="24"/>
              </w:rPr>
              <w:t>е</w:t>
            </w:r>
            <w:r w:rsidRPr="00C210BA">
              <w:rPr>
                <w:rFonts w:ascii="Times New Roman" w:eastAsia="Calibri" w:hAnsi="Times New Roman" w:cs="Times New Roman"/>
                <w:sz w:val="24"/>
                <w:szCs w:val="24"/>
              </w:rPr>
              <w:t>ния. О</w:t>
            </w:r>
            <w:r w:rsidRPr="00C210BA">
              <w:rPr>
                <w:rFonts w:ascii="Times New Roman" w:eastAsia="Calibri" w:hAnsi="Times New Roman" w:cs="Times New Roman"/>
                <w:spacing w:val="-2"/>
                <w:sz w:val="24"/>
                <w:szCs w:val="24"/>
              </w:rPr>
              <w:t>с</w:t>
            </w:r>
            <w:r w:rsidRPr="00C210BA">
              <w:rPr>
                <w:rFonts w:ascii="Times New Roman" w:eastAsia="Calibri" w:hAnsi="Times New Roman" w:cs="Times New Roman"/>
                <w:sz w:val="24"/>
                <w:szCs w:val="24"/>
              </w:rPr>
              <w:t>новные</w:t>
            </w:r>
            <w:r w:rsidRPr="00C210BA">
              <w:rPr>
                <w:rFonts w:ascii="Times New Roman" w:eastAsia="Calibri" w:hAnsi="Times New Roman" w:cs="Times New Roman"/>
                <w:spacing w:val="5"/>
                <w:sz w:val="24"/>
                <w:szCs w:val="24"/>
              </w:rPr>
              <w:t xml:space="preserve"> </w:t>
            </w:r>
            <w:r w:rsidRPr="00C210BA">
              <w:rPr>
                <w:rFonts w:ascii="Times New Roman" w:eastAsia="Calibri" w:hAnsi="Times New Roman" w:cs="Times New Roman"/>
                <w:sz w:val="24"/>
                <w:szCs w:val="24"/>
              </w:rPr>
              <w:t>понят</w:t>
            </w:r>
            <w:r w:rsidRPr="00C210BA">
              <w:rPr>
                <w:rFonts w:ascii="Times New Roman" w:eastAsia="Calibri" w:hAnsi="Times New Roman" w:cs="Times New Roman"/>
                <w:spacing w:val="1"/>
                <w:sz w:val="24"/>
                <w:szCs w:val="24"/>
              </w:rPr>
              <w:t>и</w:t>
            </w:r>
            <w:r w:rsidRPr="00C210BA">
              <w:rPr>
                <w:rFonts w:ascii="Times New Roman" w:eastAsia="Calibri" w:hAnsi="Times New Roman" w:cs="Times New Roman"/>
                <w:sz w:val="24"/>
                <w:szCs w:val="24"/>
              </w:rPr>
              <w:t>я и тер</w:t>
            </w:r>
            <w:r w:rsidRPr="00C210BA">
              <w:rPr>
                <w:rFonts w:ascii="Times New Roman" w:eastAsia="Calibri" w:hAnsi="Times New Roman" w:cs="Times New Roman"/>
                <w:spacing w:val="-1"/>
                <w:sz w:val="24"/>
                <w:szCs w:val="24"/>
              </w:rPr>
              <w:t>м</w:t>
            </w:r>
            <w:r w:rsidRPr="00C210BA">
              <w:rPr>
                <w:rFonts w:ascii="Times New Roman" w:eastAsia="Calibri" w:hAnsi="Times New Roman" w:cs="Times New Roman"/>
                <w:sz w:val="24"/>
                <w:szCs w:val="24"/>
              </w:rPr>
              <w:t>ины. Дорожные зн</w:t>
            </w:r>
            <w:r w:rsidRPr="00C210BA">
              <w:rPr>
                <w:rFonts w:ascii="Times New Roman" w:eastAsia="Calibri" w:hAnsi="Times New Roman" w:cs="Times New Roman"/>
                <w:spacing w:val="-1"/>
                <w:sz w:val="24"/>
                <w:szCs w:val="24"/>
              </w:rPr>
              <w:t>а</w:t>
            </w:r>
            <w:r w:rsidRPr="00C210BA">
              <w:rPr>
                <w:rFonts w:ascii="Times New Roman" w:eastAsia="Calibri" w:hAnsi="Times New Roman" w:cs="Times New Roman"/>
                <w:sz w:val="24"/>
                <w:szCs w:val="24"/>
              </w:rPr>
              <w:t>ки. Доро</w:t>
            </w:r>
            <w:r w:rsidRPr="00C210BA">
              <w:rPr>
                <w:rFonts w:ascii="Times New Roman" w:eastAsia="Calibri" w:hAnsi="Times New Roman" w:cs="Times New Roman"/>
                <w:spacing w:val="-4"/>
                <w:sz w:val="24"/>
                <w:szCs w:val="24"/>
              </w:rPr>
              <w:t>ж</w:t>
            </w:r>
            <w:r w:rsidRPr="00C210BA">
              <w:rPr>
                <w:rFonts w:ascii="Times New Roman" w:eastAsia="Calibri" w:hAnsi="Times New Roman" w:cs="Times New Roman"/>
                <w:sz w:val="24"/>
                <w:szCs w:val="24"/>
              </w:rPr>
              <w:t>н</w:t>
            </w:r>
            <w:r w:rsidRPr="00C210BA">
              <w:rPr>
                <w:rFonts w:ascii="Times New Roman" w:eastAsia="Calibri" w:hAnsi="Times New Roman" w:cs="Times New Roman"/>
                <w:spacing w:val="-1"/>
                <w:sz w:val="24"/>
                <w:szCs w:val="24"/>
              </w:rPr>
              <w:t>а</w:t>
            </w:r>
            <w:r w:rsidRPr="00C210BA">
              <w:rPr>
                <w:rFonts w:ascii="Times New Roman" w:eastAsia="Calibri" w:hAnsi="Times New Roman" w:cs="Times New Roman"/>
                <w:sz w:val="24"/>
                <w:szCs w:val="24"/>
              </w:rPr>
              <w:t>я р</w:t>
            </w:r>
            <w:r w:rsidRPr="00C210BA">
              <w:rPr>
                <w:rFonts w:ascii="Times New Roman" w:eastAsia="Calibri" w:hAnsi="Times New Roman" w:cs="Times New Roman"/>
                <w:spacing w:val="-1"/>
                <w:sz w:val="24"/>
                <w:szCs w:val="24"/>
              </w:rPr>
              <w:t>а</w:t>
            </w:r>
            <w:r w:rsidRPr="00C210BA">
              <w:rPr>
                <w:rFonts w:ascii="Times New Roman" w:eastAsia="Calibri" w:hAnsi="Times New Roman" w:cs="Times New Roman"/>
                <w:sz w:val="24"/>
                <w:szCs w:val="24"/>
              </w:rPr>
              <w:t>з</w:t>
            </w:r>
            <w:r w:rsidRPr="00C210BA">
              <w:rPr>
                <w:rFonts w:ascii="Times New Roman" w:eastAsia="Calibri" w:hAnsi="Times New Roman" w:cs="Times New Roman"/>
                <w:spacing w:val="-1"/>
                <w:sz w:val="24"/>
                <w:szCs w:val="24"/>
              </w:rPr>
              <w:t>ме</w:t>
            </w:r>
            <w:r w:rsidRPr="00C210BA">
              <w:rPr>
                <w:rFonts w:ascii="Times New Roman" w:eastAsia="Calibri" w:hAnsi="Times New Roman" w:cs="Times New Roman"/>
                <w:sz w:val="24"/>
                <w:szCs w:val="24"/>
              </w:rPr>
              <w:t>т</w:t>
            </w:r>
            <w:r w:rsidRPr="00C210BA">
              <w:rPr>
                <w:rFonts w:ascii="Times New Roman" w:eastAsia="Calibri" w:hAnsi="Times New Roman" w:cs="Times New Roman"/>
                <w:spacing w:val="1"/>
                <w:sz w:val="24"/>
                <w:szCs w:val="24"/>
              </w:rPr>
              <w:t>к</w:t>
            </w:r>
            <w:r w:rsidRPr="00C210BA">
              <w:rPr>
                <w:rFonts w:ascii="Times New Roman" w:eastAsia="Calibri" w:hAnsi="Times New Roman" w:cs="Times New Roman"/>
                <w:spacing w:val="-1"/>
                <w:sz w:val="24"/>
                <w:szCs w:val="24"/>
              </w:rPr>
              <w:t>а</w:t>
            </w:r>
            <w:r w:rsidRPr="00C210BA">
              <w:rPr>
                <w:rFonts w:ascii="Times New Roman" w:eastAsia="Calibri" w:hAnsi="Times New Roman" w:cs="Times New Roman"/>
                <w:sz w:val="24"/>
                <w:szCs w:val="24"/>
              </w:rPr>
              <w:t>.</w:t>
            </w:r>
          </w:p>
        </w:tc>
      </w:tr>
      <w:tr w:rsidR="00C210BA" w:rsidRPr="00C210BA" w14:paraId="0B94A17C" w14:textId="77777777" w:rsidTr="00C210BA">
        <w:trPr>
          <w:trHeight w:val="122"/>
        </w:trPr>
        <w:tc>
          <w:tcPr>
            <w:tcW w:w="1581" w:type="pct"/>
            <w:vMerge/>
          </w:tcPr>
          <w:p w14:paraId="0AA29F78" w14:textId="77777777" w:rsidR="00C210BA" w:rsidRPr="00C210BA" w:rsidRDefault="00C210BA" w:rsidP="00C210BA">
            <w:pPr>
              <w:spacing w:after="160"/>
              <w:rPr>
                <w:rFonts w:ascii="Times New Roman" w:eastAsia="Calibri" w:hAnsi="Times New Roman" w:cs="Times New Roman"/>
                <w:b/>
                <w:bCs/>
              </w:rPr>
            </w:pPr>
          </w:p>
        </w:tc>
        <w:tc>
          <w:tcPr>
            <w:tcW w:w="3419" w:type="pct"/>
          </w:tcPr>
          <w:p w14:paraId="1BCC66E8" w14:textId="77777777" w:rsidR="00C210BA" w:rsidRPr="00C210BA" w:rsidRDefault="00C210BA" w:rsidP="00C210BA">
            <w:pPr>
              <w:widowControl w:val="0"/>
              <w:kinsoku w:val="0"/>
              <w:overflowPunct w:val="0"/>
              <w:autoSpaceDE w:val="0"/>
              <w:autoSpaceDN w:val="0"/>
              <w:adjustRightInd w:val="0"/>
              <w:spacing w:line="267" w:lineRule="exact"/>
              <w:rPr>
                <w:rFonts w:ascii="Times New Roman" w:eastAsia="Calibri" w:hAnsi="Times New Roman" w:cs="Times New Roman"/>
                <w:sz w:val="24"/>
                <w:szCs w:val="24"/>
              </w:rPr>
            </w:pPr>
            <w:r w:rsidRPr="00C210BA">
              <w:rPr>
                <w:rFonts w:ascii="Times New Roman" w:eastAsia="Calibri" w:hAnsi="Times New Roman" w:cs="Times New Roman"/>
                <w:sz w:val="24"/>
                <w:szCs w:val="24"/>
              </w:rPr>
              <w:t>3.Обгон, оп</w:t>
            </w:r>
            <w:r w:rsidRPr="00C210BA">
              <w:rPr>
                <w:rFonts w:ascii="Times New Roman" w:eastAsia="Calibri" w:hAnsi="Times New Roman" w:cs="Times New Roman"/>
                <w:spacing w:val="-1"/>
                <w:sz w:val="24"/>
                <w:szCs w:val="24"/>
              </w:rPr>
              <w:t>е</w:t>
            </w:r>
            <w:r w:rsidRPr="00C210BA">
              <w:rPr>
                <w:rFonts w:ascii="Times New Roman" w:eastAsia="Calibri" w:hAnsi="Times New Roman" w:cs="Times New Roman"/>
                <w:sz w:val="24"/>
                <w:szCs w:val="24"/>
              </w:rPr>
              <w:t>р</w:t>
            </w:r>
            <w:r w:rsidRPr="00C210BA">
              <w:rPr>
                <w:rFonts w:ascii="Times New Roman" w:eastAsia="Calibri" w:hAnsi="Times New Roman" w:cs="Times New Roman"/>
                <w:spacing w:val="-1"/>
                <w:sz w:val="24"/>
                <w:szCs w:val="24"/>
              </w:rPr>
              <w:t>е</w:t>
            </w:r>
            <w:r w:rsidRPr="00C210BA">
              <w:rPr>
                <w:rFonts w:ascii="Times New Roman" w:eastAsia="Calibri" w:hAnsi="Times New Roman" w:cs="Times New Roman"/>
                <w:sz w:val="24"/>
                <w:szCs w:val="24"/>
              </w:rPr>
              <w:t>ж</w:t>
            </w:r>
            <w:r w:rsidRPr="00C210BA">
              <w:rPr>
                <w:rFonts w:ascii="Times New Roman" w:eastAsia="Calibri" w:hAnsi="Times New Roman" w:cs="Times New Roman"/>
                <w:spacing w:val="-2"/>
                <w:sz w:val="24"/>
                <w:szCs w:val="24"/>
              </w:rPr>
              <w:t>е</w:t>
            </w:r>
            <w:r w:rsidRPr="00C210BA">
              <w:rPr>
                <w:rFonts w:ascii="Times New Roman" w:eastAsia="Calibri" w:hAnsi="Times New Roman" w:cs="Times New Roman"/>
                <w:sz w:val="24"/>
                <w:szCs w:val="24"/>
              </w:rPr>
              <w:t>ни</w:t>
            </w:r>
            <w:r w:rsidRPr="00C210BA">
              <w:rPr>
                <w:rFonts w:ascii="Times New Roman" w:eastAsia="Calibri" w:hAnsi="Times New Roman" w:cs="Times New Roman"/>
                <w:spacing w:val="-1"/>
                <w:sz w:val="24"/>
                <w:szCs w:val="24"/>
              </w:rPr>
              <w:t>е</w:t>
            </w:r>
            <w:r w:rsidRPr="00C210BA">
              <w:rPr>
                <w:rFonts w:ascii="Times New Roman" w:eastAsia="Calibri" w:hAnsi="Times New Roman" w:cs="Times New Roman"/>
                <w:sz w:val="24"/>
                <w:szCs w:val="24"/>
              </w:rPr>
              <w:t>, в</w:t>
            </w:r>
            <w:r w:rsidRPr="00C210BA">
              <w:rPr>
                <w:rFonts w:ascii="Times New Roman" w:eastAsia="Calibri" w:hAnsi="Times New Roman" w:cs="Times New Roman"/>
                <w:spacing w:val="-2"/>
                <w:sz w:val="24"/>
                <w:szCs w:val="24"/>
              </w:rPr>
              <w:t>с</w:t>
            </w:r>
            <w:r w:rsidRPr="00C210BA">
              <w:rPr>
                <w:rFonts w:ascii="Times New Roman" w:eastAsia="Calibri" w:hAnsi="Times New Roman" w:cs="Times New Roman"/>
                <w:sz w:val="24"/>
                <w:szCs w:val="24"/>
              </w:rPr>
              <w:t>тре</w:t>
            </w:r>
            <w:r w:rsidRPr="00C210BA">
              <w:rPr>
                <w:rFonts w:ascii="Times New Roman" w:eastAsia="Calibri" w:hAnsi="Times New Roman" w:cs="Times New Roman"/>
                <w:spacing w:val="-1"/>
                <w:sz w:val="24"/>
                <w:szCs w:val="24"/>
              </w:rPr>
              <w:t>ч</w:t>
            </w:r>
            <w:r w:rsidRPr="00C210BA">
              <w:rPr>
                <w:rFonts w:ascii="Times New Roman" w:eastAsia="Calibri" w:hAnsi="Times New Roman" w:cs="Times New Roman"/>
                <w:sz w:val="24"/>
                <w:szCs w:val="24"/>
              </w:rPr>
              <w:t>ный р</w:t>
            </w:r>
            <w:r w:rsidRPr="00C210BA">
              <w:rPr>
                <w:rFonts w:ascii="Times New Roman" w:eastAsia="Calibri" w:hAnsi="Times New Roman" w:cs="Times New Roman"/>
                <w:spacing w:val="-1"/>
                <w:sz w:val="24"/>
                <w:szCs w:val="24"/>
              </w:rPr>
              <w:t>а</w:t>
            </w:r>
            <w:r w:rsidRPr="00C210BA">
              <w:rPr>
                <w:rFonts w:ascii="Times New Roman" w:eastAsia="Calibri" w:hAnsi="Times New Roman" w:cs="Times New Roman"/>
                <w:sz w:val="24"/>
                <w:szCs w:val="24"/>
              </w:rPr>
              <w:t>зъезд, о</w:t>
            </w:r>
            <w:r w:rsidRPr="00C210BA">
              <w:rPr>
                <w:rFonts w:ascii="Times New Roman" w:eastAsia="Calibri" w:hAnsi="Times New Roman" w:cs="Times New Roman"/>
                <w:spacing w:val="-4"/>
                <w:sz w:val="24"/>
                <w:szCs w:val="24"/>
              </w:rPr>
              <w:t>с</w:t>
            </w:r>
            <w:r w:rsidRPr="00C210BA">
              <w:rPr>
                <w:rFonts w:ascii="Times New Roman" w:eastAsia="Calibri" w:hAnsi="Times New Roman" w:cs="Times New Roman"/>
                <w:sz w:val="24"/>
                <w:szCs w:val="24"/>
              </w:rPr>
              <w:t xml:space="preserve">тановка и </w:t>
            </w:r>
            <w:r w:rsidRPr="00C210BA">
              <w:rPr>
                <w:rFonts w:ascii="Times New Roman" w:eastAsia="Calibri" w:hAnsi="Times New Roman" w:cs="Times New Roman"/>
                <w:spacing w:val="-1"/>
                <w:sz w:val="24"/>
                <w:szCs w:val="24"/>
              </w:rPr>
              <w:t>с</w:t>
            </w:r>
            <w:r w:rsidRPr="00C210BA">
              <w:rPr>
                <w:rFonts w:ascii="Times New Roman" w:eastAsia="Calibri" w:hAnsi="Times New Roman" w:cs="Times New Roman"/>
                <w:sz w:val="24"/>
                <w:szCs w:val="24"/>
              </w:rPr>
              <w:t>то</w:t>
            </w:r>
            <w:r w:rsidRPr="00C210BA">
              <w:rPr>
                <w:rFonts w:ascii="Times New Roman" w:eastAsia="Calibri" w:hAnsi="Times New Roman" w:cs="Times New Roman"/>
                <w:spacing w:val="-2"/>
                <w:sz w:val="24"/>
                <w:szCs w:val="24"/>
              </w:rPr>
              <w:t>я</w:t>
            </w:r>
            <w:r w:rsidRPr="00C210BA">
              <w:rPr>
                <w:rFonts w:ascii="Times New Roman" w:eastAsia="Calibri" w:hAnsi="Times New Roman" w:cs="Times New Roman"/>
                <w:sz w:val="24"/>
                <w:szCs w:val="24"/>
              </w:rPr>
              <w:t>нка тран</w:t>
            </w:r>
            <w:r w:rsidRPr="00C210BA">
              <w:rPr>
                <w:rFonts w:ascii="Times New Roman" w:eastAsia="Calibri" w:hAnsi="Times New Roman" w:cs="Times New Roman"/>
                <w:spacing w:val="-1"/>
                <w:sz w:val="24"/>
                <w:szCs w:val="24"/>
              </w:rPr>
              <w:t>с</w:t>
            </w:r>
            <w:r w:rsidRPr="00C210BA">
              <w:rPr>
                <w:rFonts w:ascii="Times New Roman" w:eastAsia="Calibri" w:hAnsi="Times New Roman" w:cs="Times New Roman"/>
                <w:sz w:val="24"/>
                <w:szCs w:val="24"/>
              </w:rPr>
              <w:t>порт</w:t>
            </w:r>
            <w:r w:rsidRPr="00C210BA">
              <w:rPr>
                <w:rFonts w:ascii="Times New Roman" w:eastAsia="Calibri" w:hAnsi="Times New Roman" w:cs="Times New Roman"/>
                <w:spacing w:val="1"/>
                <w:sz w:val="24"/>
                <w:szCs w:val="24"/>
              </w:rPr>
              <w:t>н</w:t>
            </w:r>
            <w:r w:rsidRPr="00C210BA">
              <w:rPr>
                <w:rFonts w:ascii="Times New Roman" w:eastAsia="Calibri" w:hAnsi="Times New Roman" w:cs="Times New Roman"/>
                <w:spacing w:val="-3"/>
                <w:sz w:val="24"/>
                <w:szCs w:val="24"/>
              </w:rPr>
              <w:t>ы</w:t>
            </w:r>
            <w:r w:rsidRPr="00C210BA">
              <w:rPr>
                <w:rFonts w:ascii="Times New Roman" w:eastAsia="Calibri" w:hAnsi="Times New Roman" w:cs="Times New Roman"/>
                <w:sz w:val="24"/>
                <w:szCs w:val="24"/>
              </w:rPr>
              <w:t xml:space="preserve">х </w:t>
            </w:r>
            <w:r w:rsidRPr="00C210BA">
              <w:rPr>
                <w:rFonts w:ascii="Times New Roman" w:eastAsia="Calibri" w:hAnsi="Times New Roman" w:cs="Times New Roman"/>
                <w:spacing w:val="-1"/>
                <w:sz w:val="24"/>
                <w:szCs w:val="24"/>
              </w:rPr>
              <w:t>с</w:t>
            </w:r>
            <w:r w:rsidRPr="00C210BA">
              <w:rPr>
                <w:rFonts w:ascii="Times New Roman" w:eastAsia="Calibri" w:hAnsi="Times New Roman" w:cs="Times New Roman"/>
                <w:sz w:val="24"/>
                <w:szCs w:val="24"/>
              </w:rPr>
              <w:t>р</w:t>
            </w:r>
            <w:r w:rsidRPr="00C210BA">
              <w:rPr>
                <w:rFonts w:ascii="Times New Roman" w:eastAsia="Calibri" w:hAnsi="Times New Roman" w:cs="Times New Roman"/>
                <w:spacing w:val="-1"/>
                <w:sz w:val="24"/>
                <w:szCs w:val="24"/>
              </w:rPr>
              <w:t>е</w:t>
            </w:r>
            <w:r w:rsidRPr="00C210BA">
              <w:rPr>
                <w:rFonts w:ascii="Times New Roman" w:eastAsia="Calibri" w:hAnsi="Times New Roman" w:cs="Times New Roman"/>
                <w:sz w:val="24"/>
                <w:szCs w:val="24"/>
              </w:rPr>
              <w:t>д</w:t>
            </w:r>
            <w:r w:rsidRPr="00C210BA">
              <w:rPr>
                <w:rFonts w:ascii="Times New Roman" w:eastAsia="Calibri" w:hAnsi="Times New Roman" w:cs="Times New Roman"/>
                <w:spacing w:val="-1"/>
                <w:sz w:val="24"/>
                <w:szCs w:val="24"/>
              </w:rPr>
              <w:t>с</w:t>
            </w:r>
            <w:r w:rsidRPr="00C210BA">
              <w:rPr>
                <w:rFonts w:ascii="Times New Roman" w:eastAsia="Calibri" w:hAnsi="Times New Roman" w:cs="Times New Roman"/>
                <w:sz w:val="24"/>
                <w:szCs w:val="24"/>
              </w:rPr>
              <w:t>тв. Сигн</w:t>
            </w:r>
            <w:r w:rsidRPr="00C210BA">
              <w:rPr>
                <w:rFonts w:ascii="Times New Roman" w:eastAsia="Calibri" w:hAnsi="Times New Roman" w:cs="Times New Roman"/>
                <w:spacing w:val="-1"/>
                <w:sz w:val="24"/>
                <w:szCs w:val="24"/>
              </w:rPr>
              <w:t>а</w:t>
            </w:r>
            <w:r w:rsidRPr="00C210BA">
              <w:rPr>
                <w:rFonts w:ascii="Times New Roman" w:eastAsia="Calibri" w:hAnsi="Times New Roman" w:cs="Times New Roman"/>
                <w:sz w:val="24"/>
                <w:szCs w:val="24"/>
              </w:rPr>
              <w:t xml:space="preserve">лы </w:t>
            </w:r>
            <w:r w:rsidRPr="00C210BA">
              <w:rPr>
                <w:rFonts w:ascii="Times New Roman" w:eastAsia="Calibri" w:hAnsi="Times New Roman" w:cs="Times New Roman"/>
                <w:spacing w:val="-1"/>
                <w:sz w:val="24"/>
                <w:szCs w:val="24"/>
              </w:rPr>
              <w:t>с</w:t>
            </w:r>
            <w:r w:rsidRPr="00C210BA">
              <w:rPr>
                <w:rFonts w:ascii="Times New Roman" w:eastAsia="Calibri" w:hAnsi="Times New Roman" w:cs="Times New Roman"/>
                <w:sz w:val="24"/>
                <w:szCs w:val="24"/>
              </w:rPr>
              <w:t>в</w:t>
            </w:r>
            <w:r w:rsidRPr="00C210BA">
              <w:rPr>
                <w:rFonts w:ascii="Times New Roman" w:eastAsia="Calibri" w:hAnsi="Times New Roman" w:cs="Times New Roman"/>
                <w:spacing w:val="-2"/>
                <w:sz w:val="24"/>
                <w:szCs w:val="24"/>
              </w:rPr>
              <w:t>е</w:t>
            </w:r>
            <w:r w:rsidRPr="00C210BA">
              <w:rPr>
                <w:rFonts w:ascii="Times New Roman" w:eastAsia="Calibri" w:hAnsi="Times New Roman" w:cs="Times New Roman"/>
                <w:sz w:val="24"/>
                <w:szCs w:val="24"/>
              </w:rPr>
              <w:t>тофора и р</w:t>
            </w:r>
            <w:r w:rsidRPr="00C210BA">
              <w:rPr>
                <w:rFonts w:ascii="Times New Roman" w:eastAsia="Calibri" w:hAnsi="Times New Roman" w:cs="Times New Roman"/>
                <w:spacing w:val="-1"/>
                <w:sz w:val="24"/>
                <w:szCs w:val="24"/>
              </w:rPr>
              <w:t>е</w:t>
            </w:r>
            <w:r w:rsidRPr="00C210BA">
              <w:rPr>
                <w:rFonts w:ascii="Times New Roman" w:eastAsia="Calibri" w:hAnsi="Times New Roman" w:cs="Times New Roman"/>
                <w:spacing w:val="4"/>
                <w:sz w:val="24"/>
                <w:szCs w:val="24"/>
              </w:rPr>
              <w:t>г</w:t>
            </w:r>
            <w:r w:rsidRPr="00C210BA">
              <w:rPr>
                <w:rFonts w:ascii="Times New Roman" w:eastAsia="Calibri" w:hAnsi="Times New Roman" w:cs="Times New Roman"/>
                <w:spacing w:val="-5"/>
                <w:sz w:val="24"/>
                <w:szCs w:val="24"/>
              </w:rPr>
              <w:t>у</w:t>
            </w:r>
            <w:r w:rsidRPr="00C210BA">
              <w:rPr>
                <w:rFonts w:ascii="Times New Roman" w:eastAsia="Calibri" w:hAnsi="Times New Roman" w:cs="Times New Roman"/>
                <w:sz w:val="24"/>
                <w:szCs w:val="24"/>
              </w:rPr>
              <w:t>л</w:t>
            </w:r>
            <w:r w:rsidRPr="00C210BA">
              <w:rPr>
                <w:rFonts w:ascii="Times New Roman" w:eastAsia="Calibri" w:hAnsi="Times New Roman" w:cs="Times New Roman"/>
                <w:spacing w:val="1"/>
                <w:sz w:val="24"/>
                <w:szCs w:val="24"/>
              </w:rPr>
              <w:t>и</w:t>
            </w:r>
            <w:r w:rsidRPr="00C210BA">
              <w:rPr>
                <w:rFonts w:ascii="Times New Roman" w:eastAsia="Calibri" w:hAnsi="Times New Roman" w:cs="Times New Roman"/>
                <w:sz w:val="24"/>
                <w:szCs w:val="24"/>
              </w:rPr>
              <w:t>ровщи</w:t>
            </w:r>
            <w:r w:rsidRPr="00C210BA">
              <w:rPr>
                <w:rFonts w:ascii="Times New Roman" w:eastAsia="Calibri" w:hAnsi="Times New Roman" w:cs="Times New Roman"/>
                <w:spacing w:val="1"/>
                <w:sz w:val="24"/>
                <w:szCs w:val="24"/>
              </w:rPr>
              <w:t>к</w:t>
            </w:r>
            <w:r w:rsidRPr="00C210BA">
              <w:rPr>
                <w:rFonts w:ascii="Times New Roman" w:eastAsia="Calibri" w:hAnsi="Times New Roman" w:cs="Times New Roman"/>
                <w:sz w:val="24"/>
                <w:szCs w:val="24"/>
              </w:rPr>
              <w:t>а. Про</w:t>
            </w:r>
            <w:r w:rsidRPr="00C210BA">
              <w:rPr>
                <w:rFonts w:ascii="Times New Roman" w:eastAsia="Calibri" w:hAnsi="Times New Roman" w:cs="Times New Roman"/>
                <w:spacing w:val="-2"/>
                <w:sz w:val="24"/>
                <w:szCs w:val="24"/>
              </w:rPr>
              <w:t>е</w:t>
            </w:r>
            <w:r w:rsidRPr="00C210BA">
              <w:rPr>
                <w:rFonts w:ascii="Times New Roman" w:eastAsia="Calibri" w:hAnsi="Times New Roman" w:cs="Times New Roman"/>
                <w:sz w:val="24"/>
                <w:szCs w:val="24"/>
              </w:rPr>
              <w:t xml:space="preserve">зд </w:t>
            </w:r>
            <w:r w:rsidRPr="00C210BA">
              <w:rPr>
                <w:rFonts w:ascii="Times New Roman" w:eastAsia="Calibri" w:hAnsi="Times New Roman" w:cs="Times New Roman"/>
                <w:spacing w:val="1"/>
                <w:sz w:val="24"/>
                <w:szCs w:val="24"/>
              </w:rPr>
              <w:t>п</w:t>
            </w:r>
            <w:r w:rsidRPr="00C210BA">
              <w:rPr>
                <w:rFonts w:ascii="Times New Roman" w:eastAsia="Calibri" w:hAnsi="Times New Roman" w:cs="Times New Roman"/>
                <w:spacing w:val="-1"/>
                <w:sz w:val="24"/>
                <w:szCs w:val="24"/>
              </w:rPr>
              <w:t>е</w:t>
            </w:r>
            <w:r w:rsidRPr="00C210BA">
              <w:rPr>
                <w:rFonts w:ascii="Times New Roman" w:eastAsia="Calibri" w:hAnsi="Times New Roman" w:cs="Times New Roman"/>
                <w:sz w:val="24"/>
                <w:szCs w:val="24"/>
              </w:rPr>
              <w:t>р</w:t>
            </w:r>
            <w:r w:rsidRPr="00C210BA">
              <w:rPr>
                <w:rFonts w:ascii="Times New Roman" w:eastAsia="Calibri" w:hAnsi="Times New Roman" w:cs="Times New Roman"/>
                <w:spacing w:val="-1"/>
                <w:sz w:val="24"/>
                <w:szCs w:val="24"/>
              </w:rPr>
              <w:t>е</w:t>
            </w:r>
            <w:r w:rsidRPr="00C210BA">
              <w:rPr>
                <w:rFonts w:ascii="Times New Roman" w:eastAsia="Calibri" w:hAnsi="Times New Roman" w:cs="Times New Roman"/>
                <w:sz w:val="24"/>
                <w:szCs w:val="24"/>
              </w:rPr>
              <w:t>кр</w:t>
            </w:r>
            <w:r w:rsidRPr="00C210BA">
              <w:rPr>
                <w:rFonts w:ascii="Times New Roman" w:eastAsia="Calibri" w:hAnsi="Times New Roman" w:cs="Times New Roman"/>
                <w:spacing w:val="-1"/>
                <w:sz w:val="24"/>
                <w:szCs w:val="24"/>
              </w:rPr>
              <w:t>ес</w:t>
            </w:r>
            <w:r w:rsidRPr="00C210BA">
              <w:rPr>
                <w:rFonts w:ascii="Times New Roman" w:eastAsia="Calibri" w:hAnsi="Times New Roman" w:cs="Times New Roman"/>
                <w:sz w:val="24"/>
                <w:szCs w:val="24"/>
              </w:rPr>
              <w:t>т</w:t>
            </w:r>
            <w:r w:rsidRPr="00C210BA">
              <w:rPr>
                <w:rFonts w:ascii="Times New Roman" w:eastAsia="Calibri" w:hAnsi="Times New Roman" w:cs="Times New Roman"/>
                <w:spacing w:val="1"/>
                <w:sz w:val="24"/>
                <w:szCs w:val="24"/>
              </w:rPr>
              <w:t>к</w:t>
            </w:r>
            <w:r w:rsidRPr="00C210BA">
              <w:rPr>
                <w:rFonts w:ascii="Times New Roman" w:eastAsia="Calibri" w:hAnsi="Times New Roman" w:cs="Times New Roman"/>
                <w:sz w:val="24"/>
                <w:szCs w:val="24"/>
              </w:rPr>
              <w:t>ов и п</w:t>
            </w:r>
            <w:r w:rsidRPr="00C210BA">
              <w:rPr>
                <w:rFonts w:ascii="Times New Roman" w:eastAsia="Calibri" w:hAnsi="Times New Roman" w:cs="Times New Roman"/>
                <w:spacing w:val="-1"/>
                <w:sz w:val="24"/>
                <w:szCs w:val="24"/>
              </w:rPr>
              <w:t>е</w:t>
            </w:r>
            <w:r w:rsidRPr="00C210BA">
              <w:rPr>
                <w:rFonts w:ascii="Times New Roman" w:eastAsia="Calibri" w:hAnsi="Times New Roman" w:cs="Times New Roman"/>
                <w:sz w:val="24"/>
                <w:szCs w:val="24"/>
              </w:rPr>
              <w:t>ш</w:t>
            </w:r>
            <w:r w:rsidRPr="00C210BA">
              <w:rPr>
                <w:rFonts w:ascii="Times New Roman" w:eastAsia="Calibri" w:hAnsi="Times New Roman" w:cs="Times New Roman"/>
                <w:spacing w:val="-1"/>
                <w:sz w:val="24"/>
                <w:szCs w:val="24"/>
              </w:rPr>
              <w:t>е</w:t>
            </w:r>
            <w:r w:rsidRPr="00C210BA">
              <w:rPr>
                <w:rFonts w:ascii="Times New Roman" w:eastAsia="Calibri" w:hAnsi="Times New Roman" w:cs="Times New Roman"/>
                <w:spacing w:val="2"/>
                <w:sz w:val="24"/>
                <w:szCs w:val="24"/>
              </w:rPr>
              <w:t>х</w:t>
            </w:r>
            <w:r w:rsidRPr="00C210BA">
              <w:rPr>
                <w:rFonts w:ascii="Times New Roman" w:eastAsia="Calibri" w:hAnsi="Times New Roman" w:cs="Times New Roman"/>
                <w:sz w:val="24"/>
                <w:szCs w:val="24"/>
              </w:rPr>
              <w:t>од</w:t>
            </w:r>
            <w:r w:rsidRPr="00C210BA">
              <w:rPr>
                <w:rFonts w:ascii="Times New Roman" w:eastAsia="Calibri" w:hAnsi="Times New Roman" w:cs="Times New Roman"/>
                <w:spacing w:val="1"/>
                <w:sz w:val="24"/>
                <w:szCs w:val="24"/>
              </w:rPr>
              <w:t>н</w:t>
            </w:r>
            <w:r w:rsidRPr="00C210BA">
              <w:rPr>
                <w:rFonts w:ascii="Times New Roman" w:eastAsia="Calibri" w:hAnsi="Times New Roman" w:cs="Times New Roman"/>
                <w:spacing w:val="-3"/>
                <w:sz w:val="24"/>
                <w:szCs w:val="24"/>
              </w:rPr>
              <w:t>ы</w:t>
            </w:r>
            <w:r w:rsidRPr="00C210BA">
              <w:rPr>
                <w:rFonts w:ascii="Times New Roman" w:eastAsia="Calibri" w:hAnsi="Times New Roman" w:cs="Times New Roman"/>
                <w:sz w:val="24"/>
                <w:szCs w:val="24"/>
              </w:rPr>
              <w:t>х</w:t>
            </w:r>
            <w:r w:rsidRPr="00C210BA">
              <w:rPr>
                <w:rFonts w:ascii="Times New Roman" w:eastAsia="Calibri" w:hAnsi="Times New Roman" w:cs="Times New Roman"/>
                <w:spacing w:val="-1"/>
                <w:sz w:val="24"/>
                <w:szCs w:val="24"/>
              </w:rPr>
              <w:t xml:space="preserve"> </w:t>
            </w:r>
            <w:r w:rsidRPr="00C210BA">
              <w:rPr>
                <w:rFonts w:ascii="Times New Roman" w:eastAsia="Calibri" w:hAnsi="Times New Roman" w:cs="Times New Roman"/>
                <w:sz w:val="24"/>
                <w:szCs w:val="24"/>
              </w:rPr>
              <w:t>п</w:t>
            </w:r>
            <w:r w:rsidRPr="00C210BA">
              <w:rPr>
                <w:rFonts w:ascii="Times New Roman" w:eastAsia="Calibri" w:hAnsi="Times New Roman" w:cs="Times New Roman"/>
                <w:spacing w:val="-1"/>
                <w:sz w:val="24"/>
                <w:szCs w:val="24"/>
              </w:rPr>
              <w:t>е</w:t>
            </w:r>
            <w:r w:rsidRPr="00C210BA">
              <w:rPr>
                <w:rFonts w:ascii="Times New Roman" w:eastAsia="Calibri" w:hAnsi="Times New Roman" w:cs="Times New Roman"/>
                <w:sz w:val="24"/>
                <w:szCs w:val="24"/>
              </w:rPr>
              <w:t>р</w:t>
            </w:r>
            <w:r w:rsidRPr="00C210BA">
              <w:rPr>
                <w:rFonts w:ascii="Times New Roman" w:eastAsia="Calibri" w:hAnsi="Times New Roman" w:cs="Times New Roman"/>
                <w:spacing w:val="-1"/>
                <w:sz w:val="24"/>
                <w:szCs w:val="24"/>
              </w:rPr>
              <w:t>е</w:t>
            </w:r>
            <w:r w:rsidRPr="00C210BA">
              <w:rPr>
                <w:rFonts w:ascii="Times New Roman" w:eastAsia="Calibri" w:hAnsi="Times New Roman" w:cs="Times New Roman"/>
                <w:spacing w:val="2"/>
                <w:sz w:val="24"/>
                <w:szCs w:val="24"/>
              </w:rPr>
              <w:t>х</w:t>
            </w:r>
            <w:r w:rsidRPr="00C210BA">
              <w:rPr>
                <w:rFonts w:ascii="Times New Roman" w:eastAsia="Calibri" w:hAnsi="Times New Roman" w:cs="Times New Roman"/>
                <w:sz w:val="24"/>
                <w:szCs w:val="24"/>
              </w:rPr>
              <w:t>одо</w:t>
            </w:r>
            <w:r w:rsidRPr="00C210BA">
              <w:rPr>
                <w:rFonts w:ascii="Times New Roman" w:eastAsia="Calibri" w:hAnsi="Times New Roman" w:cs="Times New Roman"/>
                <w:spacing w:val="-3"/>
                <w:sz w:val="24"/>
                <w:szCs w:val="24"/>
              </w:rPr>
              <w:t>в</w:t>
            </w:r>
            <w:r w:rsidRPr="00C210BA">
              <w:rPr>
                <w:rFonts w:ascii="Times New Roman" w:eastAsia="Calibri" w:hAnsi="Times New Roman" w:cs="Times New Roman"/>
                <w:sz w:val="24"/>
                <w:szCs w:val="24"/>
              </w:rPr>
              <w:t>.</w:t>
            </w:r>
          </w:p>
        </w:tc>
      </w:tr>
      <w:tr w:rsidR="00C210BA" w:rsidRPr="00C210BA" w14:paraId="33C5536A" w14:textId="77777777" w:rsidTr="00C210BA">
        <w:trPr>
          <w:trHeight w:val="122"/>
        </w:trPr>
        <w:tc>
          <w:tcPr>
            <w:tcW w:w="1581" w:type="pct"/>
            <w:vMerge/>
          </w:tcPr>
          <w:p w14:paraId="6003C54C" w14:textId="77777777" w:rsidR="00C210BA" w:rsidRPr="00C210BA" w:rsidRDefault="00C210BA" w:rsidP="00C210BA">
            <w:pPr>
              <w:spacing w:after="160"/>
              <w:rPr>
                <w:rFonts w:ascii="Times New Roman" w:eastAsia="Calibri" w:hAnsi="Times New Roman" w:cs="Times New Roman"/>
                <w:b/>
                <w:bCs/>
              </w:rPr>
            </w:pPr>
          </w:p>
        </w:tc>
        <w:tc>
          <w:tcPr>
            <w:tcW w:w="3419" w:type="pct"/>
          </w:tcPr>
          <w:p w14:paraId="0BB4D7BE" w14:textId="77777777" w:rsidR="00C210BA" w:rsidRPr="00C210BA" w:rsidRDefault="00C210BA" w:rsidP="00C210BA">
            <w:pPr>
              <w:widowControl w:val="0"/>
              <w:kinsoku w:val="0"/>
              <w:overflowPunct w:val="0"/>
              <w:autoSpaceDE w:val="0"/>
              <w:autoSpaceDN w:val="0"/>
              <w:adjustRightInd w:val="0"/>
              <w:spacing w:line="267" w:lineRule="exact"/>
              <w:rPr>
                <w:rFonts w:ascii="Times New Roman" w:eastAsia="Calibri" w:hAnsi="Times New Roman" w:cs="Times New Roman"/>
                <w:sz w:val="24"/>
                <w:szCs w:val="24"/>
              </w:rPr>
            </w:pPr>
            <w:r w:rsidRPr="00C210BA">
              <w:rPr>
                <w:rFonts w:ascii="Times New Roman" w:eastAsia="Calibri" w:hAnsi="Times New Roman" w:cs="Times New Roman"/>
                <w:sz w:val="24"/>
                <w:szCs w:val="24"/>
              </w:rPr>
              <w:t>4.П</w:t>
            </w:r>
            <w:r w:rsidRPr="00C210BA">
              <w:rPr>
                <w:rFonts w:ascii="Times New Roman" w:eastAsia="Calibri" w:hAnsi="Times New Roman" w:cs="Times New Roman"/>
                <w:spacing w:val="-2"/>
                <w:sz w:val="24"/>
                <w:szCs w:val="24"/>
              </w:rPr>
              <w:t>е</w:t>
            </w:r>
            <w:r w:rsidRPr="00C210BA">
              <w:rPr>
                <w:rFonts w:ascii="Times New Roman" w:eastAsia="Calibri" w:hAnsi="Times New Roman" w:cs="Times New Roman"/>
                <w:sz w:val="24"/>
                <w:szCs w:val="24"/>
              </w:rPr>
              <w:t>р</w:t>
            </w:r>
            <w:r w:rsidRPr="00C210BA">
              <w:rPr>
                <w:rFonts w:ascii="Times New Roman" w:eastAsia="Calibri" w:hAnsi="Times New Roman" w:cs="Times New Roman"/>
                <w:spacing w:val="-1"/>
                <w:sz w:val="24"/>
                <w:szCs w:val="24"/>
              </w:rPr>
              <w:t>е</w:t>
            </w:r>
            <w:r w:rsidRPr="00C210BA">
              <w:rPr>
                <w:rFonts w:ascii="Times New Roman" w:eastAsia="Calibri" w:hAnsi="Times New Roman" w:cs="Times New Roman"/>
                <w:sz w:val="24"/>
                <w:szCs w:val="24"/>
              </w:rPr>
              <w:t>возка</w:t>
            </w:r>
            <w:r w:rsidRPr="00C210BA">
              <w:rPr>
                <w:rFonts w:ascii="Times New Roman" w:eastAsia="Calibri" w:hAnsi="Times New Roman" w:cs="Times New Roman"/>
                <w:spacing w:val="51"/>
                <w:sz w:val="24"/>
                <w:szCs w:val="24"/>
              </w:rPr>
              <w:t xml:space="preserve"> </w:t>
            </w:r>
            <w:r w:rsidRPr="00C210BA">
              <w:rPr>
                <w:rFonts w:ascii="Times New Roman" w:eastAsia="Calibri" w:hAnsi="Times New Roman" w:cs="Times New Roman"/>
                <w:sz w:val="24"/>
                <w:szCs w:val="24"/>
              </w:rPr>
              <w:t>люд</w:t>
            </w:r>
            <w:r w:rsidRPr="00C210BA">
              <w:rPr>
                <w:rFonts w:ascii="Times New Roman" w:eastAsia="Calibri" w:hAnsi="Times New Roman" w:cs="Times New Roman"/>
                <w:spacing w:val="-1"/>
                <w:sz w:val="24"/>
                <w:szCs w:val="24"/>
              </w:rPr>
              <w:t>е</w:t>
            </w:r>
            <w:r w:rsidRPr="00C210BA">
              <w:rPr>
                <w:rFonts w:ascii="Times New Roman" w:eastAsia="Calibri" w:hAnsi="Times New Roman" w:cs="Times New Roman"/>
                <w:sz w:val="24"/>
                <w:szCs w:val="24"/>
              </w:rPr>
              <w:t>й</w:t>
            </w:r>
            <w:r w:rsidRPr="00C210BA">
              <w:rPr>
                <w:rFonts w:ascii="Times New Roman" w:eastAsia="Calibri" w:hAnsi="Times New Roman" w:cs="Times New Roman"/>
                <w:spacing w:val="53"/>
                <w:sz w:val="24"/>
                <w:szCs w:val="24"/>
              </w:rPr>
              <w:t xml:space="preserve"> </w:t>
            </w:r>
            <w:r w:rsidRPr="00C210BA">
              <w:rPr>
                <w:rFonts w:ascii="Times New Roman" w:eastAsia="Calibri" w:hAnsi="Times New Roman" w:cs="Times New Roman"/>
                <w:sz w:val="24"/>
                <w:szCs w:val="24"/>
              </w:rPr>
              <w:t>и</w:t>
            </w:r>
            <w:r w:rsidRPr="00C210BA">
              <w:rPr>
                <w:rFonts w:ascii="Times New Roman" w:eastAsia="Calibri" w:hAnsi="Times New Roman" w:cs="Times New Roman"/>
                <w:spacing w:val="53"/>
                <w:sz w:val="24"/>
                <w:szCs w:val="24"/>
              </w:rPr>
              <w:t xml:space="preserve"> </w:t>
            </w:r>
            <w:r w:rsidRPr="00C210BA">
              <w:rPr>
                <w:rFonts w:ascii="Times New Roman" w:eastAsia="Calibri" w:hAnsi="Times New Roman" w:cs="Times New Roman"/>
                <w:sz w:val="24"/>
                <w:szCs w:val="24"/>
              </w:rPr>
              <w:t>г</w:t>
            </w:r>
            <w:r w:rsidRPr="00C210BA">
              <w:rPr>
                <w:rFonts w:ascii="Times New Roman" w:eastAsia="Calibri" w:hAnsi="Times New Roman" w:cs="Times New Roman"/>
                <w:spacing w:val="2"/>
                <w:sz w:val="24"/>
                <w:szCs w:val="24"/>
              </w:rPr>
              <w:t>р</w:t>
            </w:r>
            <w:r w:rsidRPr="00C210BA">
              <w:rPr>
                <w:rFonts w:ascii="Times New Roman" w:eastAsia="Calibri" w:hAnsi="Times New Roman" w:cs="Times New Roman"/>
                <w:spacing w:val="-5"/>
                <w:sz w:val="24"/>
                <w:szCs w:val="24"/>
              </w:rPr>
              <w:t>у</w:t>
            </w:r>
            <w:r w:rsidRPr="00C210BA">
              <w:rPr>
                <w:rFonts w:ascii="Times New Roman" w:eastAsia="Calibri" w:hAnsi="Times New Roman" w:cs="Times New Roman"/>
                <w:sz w:val="24"/>
                <w:szCs w:val="24"/>
              </w:rPr>
              <w:t>зов.</w:t>
            </w:r>
            <w:r w:rsidRPr="00C210BA">
              <w:rPr>
                <w:rFonts w:ascii="Times New Roman" w:eastAsia="Calibri" w:hAnsi="Times New Roman" w:cs="Times New Roman"/>
                <w:spacing w:val="52"/>
                <w:sz w:val="24"/>
                <w:szCs w:val="24"/>
              </w:rPr>
              <w:t xml:space="preserve"> </w:t>
            </w:r>
            <w:r w:rsidRPr="00C210BA">
              <w:rPr>
                <w:rFonts w:ascii="Times New Roman" w:eastAsia="Calibri" w:hAnsi="Times New Roman" w:cs="Times New Roman"/>
                <w:sz w:val="24"/>
                <w:szCs w:val="24"/>
              </w:rPr>
              <w:t>Го</w:t>
            </w:r>
            <w:r w:rsidRPr="00C210BA">
              <w:rPr>
                <w:rFonts w:ascii="Times New Roman" w:eastAsia="Calibri" w:hAnsi="Times New Roman" w:cs="Times New Roman"/>
                <w:spacing w:val="4"/>
                <w:sz w:val="24"/>
                <w:szCs w:val="24"/>
              </w:rPr>
              <w:t>с</w:t>
            </w:r>
            <w:r w:rsidRPr="00C210BA">
              <w:rPr>
                <w:rFonts w:ascii="Times New Roman" w:eastAsia="Calibri" w:hAnsi="Times New Roman" w:cs="Times New Roman"/>
                <w:spacing w:val="-5"/>
                <w:sz w:val="24"/>
                <w:szCs w:val="24"/>
              </w:rPr>
              <w:t>у</w:t>
            </w:r>
            <w:r w:rsidRPr="00C210BA">
              <w:rPr>
                <w:rFonts w:ascii="Times New Roman" w:eastAsia="Calibri" w:hAnsi="Times New Roman" w:cs="Times New Roman"/>
                <w:sz w:val="24"/>
                <w:szCs w:val="24"/>
              </w:rPr>
              <w:t>д</w:t>
            </w:r>
            <w:r w:rsidRPr="00C210BA">
              <w:rPr>
                <w:rFonts w:ascii="Times New Roman" w:eastAsia="Calibri" w:hAnsi="Times New Roman" w:cs="Times New Roman"/>
                <w:spacing w:val="-1"/>
                <w:sz w:val="24"/>
                <w:szCs w:val="24"/>
              </w:rPr>
              <w:t>а</w:t>
            </w:r>
            <w:r w:rsidRPr="00C210BA">
              <w:rPr>
                <w:rFonts w:ascii="Times New Roman" w:eastAsia="Calibri" w:hAnsi="Times New Roman" w:cs="Times New Roman"/>
                <w:spacing w:val="2"/>
                <w:sz w:val="24"/>
                <w:szCs w:val="24"/>
              </w:rPr>
              <w:t>р</w:t>
            </w:r>
            <w:r w:rsidRPr="00C210BA">
              <w:rPr>
                <w:rFonts w:ascii="Times New Roman" w:eastAsia="Calibri" w:hAnsi="Times New Roman" w:cs="Times New Roman"/>
                <w:spacing w:val="-1"/>
                <w:sz w:val="24"/>
                <w:szCs w:val="24"/>
              </w:rPr>
              <w:t>с</w:t>
            </w:r>
            <w:r w:rsidRPr="00C210BA">
              <w:rPr>
                <w:rFonts w:ascii="Times New Roman" w:eastAsia="Calibri" w:hAnsi="Times New Roman" w:cs="Times New Roman"/>
                <w:sz w:val="24"/>
                <w:szCs w:val="24"/>
              </w:rPr>
              <w:t>тв</w:t>
            </w:r>
            <w:r w:rsidRPr="00C210BA">
              <w:rPr>
                <w:rFonts w:ascii="Times New Roman" w:eastAsia="Calibri" w:hAnsi="Times New Roman" w:cs="Times New Roman"/>
                <w:spacing w:val="-1"/>
                <w:sz w:val="24"/>
                <w:szCs w:val="24"/>
              </w:rPr>
              <w:t>е</w:t>
            </w:r>
            <w:r w:rsidRPr="00C210BA">
              <w:rPr>
                <w:rFonts w:ascii="Times New Roman" w:eastAsia="Calibri" w:hAnsi="Times New Roman" w:cs="Times New Roman"/>
                <w:sz w:val="24"/>
                <w:szCs w:val="24"/>
              </w:rPr>
              <w:t>нные</w:t>
            </w:r>
            <w:r w:rsidRPr="00C210BA">
              <w:rPr>
                <w:rFonts w:ascii="Times New Roman" w:eastAsia="Calibri" w:hAnsi="Times New Roman" w:cs="Times New Roman"/>
                <w:spacing w:val="51"/>
                <w:sz w:val="24"/>
                <w:szCs w:val="24"/>
              </w:rPr>
              <w:t xml:space="preserve"> </w:t>
            </w:r>
            <w:r w:rsidRPr="00C210BA">
              <w:rPr>
                <w:rFonts w:ascii="Times New Roman" w:eastAsia="Calibri" w:hAnsi="Times New Roman" w:cs="Times New Roman"/>
                <w:sz w:val="24"/>
                <w:szCs w:val="24"/>
              </w:rPr>
              <w:t>р</w:t>
            </w:r>
            <w:r w:rsidRPr="00C210BA">
              <w:rPr>
                <w:rFonts w:ascii="Times New Roman" w:eastAsia="Calibri" w:hAnsi="Times New Roman" w:cs="Times New Roman"/>
                <w:spacing w:val="-1"/>
                <w:sz w:val="24"/>
                <w:szCs w:val="24"/>
              </w:rPr>
              <w:t>е</w:t>
            </w:r>
            <w:r w:rsidRPr="00C210BA">
              <w:rPr>
                <w:rFonts w:ascii="Times New Roman" w:eastAsia="Calibri" w:hAnsi="Times New Roman" w:cs="Times New Roman"/>
                <w:sz w:val="24"/>
                <w:szCs w:val="24"/>
              </w:rPr>
              <w:t>ги</w:t>
            </w:r>
            <w:r w:rsidRPr="00C210BA">
              <w:rPr>
                <w:rFonts w:ascii="Times New Roman" w:eastAsia="Calibri" w:hAnsi="Times New Roman" w:cs="Times New Roman"/>
                <w:spacing w:val="-1"/>
                <w:sz w:val="24"/>
                <w:szCs w:val="24"/>
              </w:rPr>
              <w:t>с</w:t>
            </w:r>
            <w:r w:rsidRPr="00C210BA">
              <w:rPr>
                <w:rFonts w:ascii="Times New Roman" w:eastAsia="Calibri" w:hAnsi="Times New Roman" w:cs="Times New Roman"/>
                <w:sz w:val="24"/>
                <w:szCs w:val="24"/>
              </w:rPr>
              <w:t>трационные зн</w:t>
            </w:r>
            <w:r w:rsidRPr="00C210BA">
              <w:rPr>
                <w:rFonts w:ascii="Times New Roman" w:eastAsia="Calibri" w:hAnsi="Times New Roman" w:cs="Times New Roman"/>
                <w:spacing w:val="-1"/>
                <w:sz w:val="24"/>
                <w:szCs w:val="24"/>
              </w:rPr>
              <w:t>а</w:t>
            </w:r>
            <w:r w:rsidRPr="00C210BA">
              <w:rPr>
                <w:rFonts w:ascii="Times New Roman" w:eastAsia="Calibri" w:hAnsi="Times New Roman" w:cs="Times New Roman"/>
                <w:sz w:val="24"/>
                <w:szCs w:val="24"/>
              </w:rPr>
              <w:t xml:space="preserve">ки, </w:t>
            </w:r>
            <w:r w:rsidRPr="00C210BA">
              <w:rPr>
                <w:rFonts w:ascii="Times New Roman" w:eastAsia="Calibri" w:hAnsi="Times New Roman" w:cs="Times New Roman"/>
                <w:spacing w:val="-3"/>
                <w:sz w:val="24"/>
                <w:szCs w:val="24"/>
              </w:rPr>
              <w:t>о</w:t>
            </w:r>
            <w:r w:rsidRPr="00C210BA">
              <w:rPr>
                <w:rFonts w:ascii="Times New Roman" w:eastAsia="Calibri" w:hAnsi="Times New Roman" w:cs="Times New Roman"/>
                <w:sz w:val="24"/>
                <w:szCs w:val="24"/>
              </w:rPr>
              <w:t>по</w:t>
            </w:r>
            <w:r w:rsidRPr="00C210BA">
              <w:rPr>
                <w:rFonts w:ascii="Times New Roman" w:eastAsia="Calibri" w:hAnsi="Times New Roman" w:cs="Times New Roman"/>
                <w:spacing w:val="-2"/>
                <w:sz w:val="24"/>
                <w:szCs w:val="24"/>
              </w:rPr>
              <w:t>з</w:t>
            </w:r>
            <w:r w:rsidRPr="00C210BA">
              <w:rPr>
                <w:rFonts w:ascii="Times New Roman" w:eastAsia="Calibri" w:hAnsi="Times New Roman" w:cs="Times New Roman"/>
                <w:sz w:val="24"/>
                <w:szCs w:val="24"/>
              </w:rPr>
              <w:t>н</w:t>
            </w:r>
            <w:r w:rsidRPr="00C210BA">
              <w:rPr>
                <w:rFonts w:ascii="Times New Roman" w:eastAsia="Calibri" w:hAnsi="Times New Roman" w:cs="Times New Roman"/>
                <w:spacing w:val="-1"/>
                <w:sz w:val="24"/>
                <w:szCs w:val="24"/>
              </w:rPr>
              <w:t>а</w:t>
            </w:r>
            <w:r w:rsidRPr="00C210BA">
              <w:rPr>
                <w:rFonts w:ascii="Times New Roman" w:eastAsia="Calibri" w:hAnsi="Times New Roman" w:cs="Times New Roman"/>
                <w:sz w:val="24"/>
                <w:szCs w:val="24"/>
              </w:rPr>
              <w:t>в</w:t>
            </w:r>
            <w:r w:rsidRPr="00C210BA">
              <w:rPr>
                <w:rFonts w:ascii="Times New Roman" w:eastAsia="Calibri" w:hAnsi="Times New Roman" w:cs="Times New Roman"/>
                <w:spacing w:val="-2"/>
                <w:sz w:val="24"/>
                <w:szCs w:val="24"/>
              </w:rPr>
              <w:t>а</w:t>
            </w:r>
            <w:r w:rsidRPr="00C210BA">
              <w:rPr>
                <w:rFonts w:ascii="Times New Roman" w:eastAsia="Calibri" w:hAnsi="Times New Roman" w:cs="Times New Roman"/>
                <w:sz w:val="24"/>
                <w:szCs w:val="24"/>
              </w:rPr>
              <w:t>тельные зн</w:t>
            </w:r>
            <w:r w:rsidRPr="00C210BA">
              <w:rPr>
                <w:rFonts w:ascii="Times New Roman" w:eastAsia="Calibri" w:hAnsi="Times New Roman" w:cs="Times New Roman"/>
                <w:spacing w:val="-1"/>
                <w:sz w:val="24"/>
                <w:szCs w:val="24"/>
              </w:rPr>
              <w:t>а</w:t>
            </w:r>
            <w:r w:rsidRPr="00C210BA">
              <w:rPr>
                <w:rFonts w:ascii="Times New Roman" w:eastAsia="Calibri" w:hAnsi="Times New Roman" w:cs="Times New Roman"/>
                <w:sz w:val="24"/>
                <w:szCs w:val="24"/>
              </w:rPr>
              <w:t>ки, пр</w:t>
            </w:r>
            <w:r w:rsidRPr="00C210BA">
              <w:rPr>
                <w:rFonts w:ascii="Times New Roman" w:eastAsia="Calibri" w:hAnsi="Times New Roman" w:cs="Times New Roman"/>
                <w:spacing w:val="-1"/>
                <w:sz w:val="24"/>
                <w:szCs w:val="24"/>
              </w:rPr>
              <w:t>е</w:t>
            </w:r>
            <w:r w:rsidRPr="00C210BA">
              <w:rPr>
                <w:rFonts w:ascii="Times New Roman" w:eastAsia="Calibri" w:hAnsi="Times New Roman" w:cs="Times New Roman"/>
                <w:spacing w:val="2"/>
                <w:sz w:val="24"/>
                <w:szCs w:val="24"/>
              </w:rPr>
              <w:t>д</w:t>
            </w:r>
            <w:r w:rsidRPr="00C210BA">
              <w:rPr>
                <w:rFonts w:ascii="Times New Roman" w:eastAsia="Calibri" w:hAnsi="Times New Roman" w:cs="Times New Roman"/>
                <w:spacing w:val="-8"/>
                <w:sz w:val="24"/>
                <w:szCs w:val="24"/>
              </w:rPr>
              <w:t>у</w:t>
            </w:r>
            <w:r w:rsidRPr="00C210BA">
              <w:rPr>
                <w:rFonts w:ascii="Times New Roman" w:eastAsia="Calibri" w:hAnsi="Times New Roman" w:cs="Times New Roman"/>
                <w:sz w:val="24"/>
                <w:szCs w:val="24"/>
              </w:rPr>
              <w:t>пр</w:t>
            </w:r>
            <w:r w:rsidRPr="00C210BA">
              <w:rPr>
                <w:rFonts w:ascii="Times New Roman" w:eastAsia="Calibri" w:hAnsi="Times New Roman" w:cs="Times New Roman"/>
                <w:spacing w:val="-1"/>
                <w:sz w:val="24"/>
                <w:szCs w:val="24"/>
              </w:rPr>
              <w:t>е</w:t>
            </w:r>
            <w:r w:rsidRPr="00C210BA">
              <w:rPr>
                <w:rFonts w:ascii="Times New Roman" w:eastAsia="Calibri" w:hAnsi="Times New Roman" w:cs="Times New Roman"/>
                <w:sz w:val="24"/>
                <w:szCs w:val="24"/>
              </w:rPr>
              <w:t>д</w:t>
            </w:r>
            <w:r w:rsidRPr="00C210BA">
              <w:rPr>
                <w:rFonts w:ascii="Times New Roman" w:eastAsia="Calibri" w:hAnsi="Times New Roman" w:cs="Times New Roman"/>
                <w:spacing w:val="1"/>
                <w:sz w:val="24"/>
                <w:szCs w:val="24"/>
              </w:rPr>
              <w:t>и</w:t>
            </w:r>
            <w:r w:rsidRPr="00C210BA">
              <w:rPr>
                <w:rFonts w:ascii="Times New Roman" w:eastAsia="Calibri" w:hAnsi="Times New Roman" w:cs="Times New Roman"/>
                <w:sz w:val="24"/>
                <w:szCs w:val="24"/>
              </w:rPr>
              <w:t>тельные н</w:t>
            </w:r>
            <w:r w:rsidRPr="00C210BA">
              <w:rPr>
                <w:rFonts w:ascii="Times New Roman" w:eastAsia="Calibri" w:hAnsi="Times New Roman" w:cs="Times New Roman"/>
                <w:spacing w:val="-1"/>
                <w:sz w:val="24"/>
                <w:szCs w:val="24"/>
              </w:rPr>
              <w:t>а</w:t>
            </w:r>
            <w:r w:rsidRPr="00C210BA">
              <w:rPr>
                <w:rFonts w:ascii="Times New Roman" w:eastAsia="Calibri" w:hAnsi="Times New Roman" w:cs="Times New Roman"/>
                <w:sz w:val="24"/>
                <w:szCs w:val="24"/>
              </w:rPr>
              <w:t>д</w:t>
            </w:r>
            <w:r w:rsidRPr="00C210BA">
              <w:rPr>
                <w:rFonts w:ascii="Times New Roman" w:eastAsia="Calibri" w:hAnsi="Times New Roman" w:cs="Times New Roman"/>
                <w:spacing w:val="1"/>
                <w:sz w:val="24"/>
                <w:szCs w:val="24"/>
              </w:rPr>
              <w:t>п</w:t>
            </w:r>
            <w:r w:rsidRPr="00C210BA">
              <w:rPr>
                <w:rFonts w:ascii="Times New Roman" w:eastAsia="Calibri" w:hAnsi="Times New Roman" w:cs="Times New Roman"/>
                <w:sz w:val="24"/>
                <w:szCs w:val="24"/>
              </w:rPr>
              <w:t>и</w:t>
            </w:r>
            <w:r w:rsidRPr="00C210BA">
              <w:rPr>
                <w:rFonts w:ascii="Times New Roman" w:eastAsia="Calibri" w:hAnsi="Times New Roman" w:cs="Times New Roman"/>
                <w:spacing w:val="-1"/>
                <w:sz w:val="24"/>
                <w:szCs w:val="24"/>
              </w:rPr>
              <w:t>с</w:t>
            </w:r>
            <w:r w:rsidRPr="00C210BA">
              <w:rPr>
                <w:rFonts w:ascii="Times New Roman" w:eastAsia="Calibri" w:hAnsi="Times New Roman" w:cs="Times New Roman"/>
                <w:sz w:val="24"/>
                <w:szCs w:val="24"/>
              </w:rPr>
              <w:t>и и обо</w:t>
            </w:r>
            <w:r w:rsidRPr="00C210BA">
              <w:rPr>
                <w:rFonts w:ascii="Times New Roman" w:eastAsia="Calibri" w:hAnsi="Times New Roman" w:cs="Times New Roman"/>
                <w:spacing w:val="1"/>
                <w:sz w:val="24"/>
                <w:szCs w:val="24"/>
              </w:rPr>
              <w:t>з</w:t>
            </w:r>
            <w:r w:rsidRPr="00C210BA">
              <w:rPr>
                <w:rFonts w:ascii="Times New Roman" w:eastAsia="Calibri" w:hAnsi="Times New Roman" w:cs="Times New Roman"/>
                <w:sz w:val="24"/>
                <w:szCs w:val="24"/>
              </w:rPr>
              <w:t>н</w:t>
            </w:r>
            <w:r w:rsidRPr="00C210BA">
              <w:rPr>
                <w:rFonts w:ascii="Times New Roman" w:eastAsia="Calibri" w:hAnsi="Times New Roman" w:cs="Times New Roman"/>
                <w:spacing w:val="-1"/>
                <w:sz w:val="24"/>
                <w:szCs w:val="24"/>
              </w:rPr>
              <w:t>аче</w:t>
            </w:r>
            <w:r w:rsidRPr="00C210BA">
              <w:rPr>
                <w:rFonts w:ascii="Times New Roman" w:eastAsia="Calibri" w:hAnsi="Times New Roman" w:cs="Times New Roman"/>
                <w:sz w:val="24"/>
                <w:szCs w:val="24"/>
              </w:rPr>
              <w:t>ния.</w:t>
            </w:r>
          </w:p>
        </w:tc>
      </w:tr>
      <w:tr w:rsidR="00C210BA" w:rsidRPr="00C210BA" w14:paraId="73C97156" w14:textId="77777777" w:rsidTr="00C210BA">
        <w:trPr>
          <w:trHeight w:val="54"/>
        </w:trPr>
        <w:tc>
          <w:tcPr>
            <w:tcW w:w="1581" w:type="pct"/>
            <w:vMerge/>
          </w:tcPr>
          <w:p w14:paraId="341DD69C" w14:textId="77777777" w:rsidR="00C210BA" w:rsidRPr="00C210BA" w:rsidRDefault="00C210BA" w:rsidP="00C210BA">
            <w:pPr>
              <w:spacing w:after="160"/>
              <w:rPr>
                <w:rFonts w:ascii="Times New Roman" w:eastAsia="Calibri" w:hAnsi="Times New Roman" w:cs="Times New Roman"/>
                <w:b/>
                <w:bCs/>
              </w:rPr>
            </w:pPr>
          </w:p>
        </w:tc>
        <w:tc>
          <w:tcPr>
            <w:tcW w:w="3419" w:type="pct"/>
          </w:tcPr>
          <w:p w14:paraId="77BEF4FC" w14:textId="77777777" w:rsidR="00C210BA" w:rsidRPr="00C210BA" w:rsidRDefault="00C210BA" w:rsidP="00C210BA">
            <w:pPr>
              <w:spacing w:after="160"/>
              <w:rPr>
                <w:rFonts w:ascii="Times New Roman" w:eastAsia="Calibri" w:hAnsi="Times New Roman" w:cs="Times New Roman"/>
                <w:sz w:val="24"/>
                <w:szCs w:val="24"/>
              </w:rPr>
            </w:pPr>
            <w:r w:rsidRPr="00C210BA">
              <w:rPr>
                <w:rFonts w:ascii="Times New Roman" w:eastAsia="Calibri" w:hAnsi="Times New Roman" w:cs="Times New Roman"/>
                <w:b/>
                <w:bCs/>
              </w:rPr>
              <w:t>В том числе практических занятий и лабораторных работ</w:t>
            </w:r>
          </w:p>
        </w:tc>
      </w:tr>
      <w:tr w:rsidR="00C210BA" w:rsidRPr="00C210BA" w14:paraId="09DBA612" w14:textId="77777777" w:rsidTr="00C210BA">
        <w:trPr>
          <w:trHeight w:val="54"/>
        </w:trPr>
        <w:tc>
          <w:tcPr>
            <w:tcW w:w="1581" w:type="pct"/>
            <w:vMerge/>
          </w:tcPr>
          <w:p w14:paraId="120DF1F2" w14:textId="77777777" w:rsidR="00C210BA" w:rsidRPr="00C210BA" w:rsidRDefault="00C210BA" w:rsidP="00C210BA">
            <w:pPr>
              <w:spacing w:after="160"/>
              <w:rPr>
                <w:rFonts w:ascii="Times New Roman" w:eastAsia="Calibri" w:hAnsi="Times New Roman" w:cs="Times New Roman"/>
                <w:b/>
                <w:bCs/>
              </w:rPr>
            </w:pPr>
          </w:p>
        </w:tc>
        <w:tc>
          <w:tcPr>
            <w:tcW w:w="3419" w:type="pct"/>
          </w:tcPr>
          <w:p w14:paraId="3C079493" w14:textId="77777777" w:rsidR="00C210BA" w:rsidRPr="00C210BA" w:rsidRDefault="00C210BA" w:rsidP="00C210BA">
            <w:pPr>
              <w:widowControl w:val="0"/>
              <w:tabs>
                <w:tab w:val="left" w:pos="2155"/>
                <w:tab w:val="left" w:pos="3373"/>
                <w:tab w:val="left" w:pos="3992"/>
                <w:tab w:val="left" w:pos="4683"/>
                <w:tab w:val="left" w:pos="6103"/>
              </w:tabs>
              <w:kinsoku w:val="0"/>
              <w:overflowPunct w:val="0"/>
              <w:autoSpaceDE w:val="0"/>
              <w:autoSpaceDN w:val="0"/>
              <w:adjustRightInd w:val="0"/>
              <w:spacing w:line="267" w:lineRule="exact"/>
              <w:rPr>
                <w:rFonts w:ascii="Times New Roman" w:eastAsia="Calibri" w:hAnsi="Times New Roman" w:cs="Times New Roman"/>
                <w:sz w:val="24"/>
                <w:szCs w:val="24"/>
              </w:rPr>
            </w:pPr>
            <w:r w:rsidRPr="00C210BA">
              <w:rPr>
                <w:rFonts w:ascii="Times New Roman" w:eastAsia="Calibri" w:hAnsi="Times New Roman" w:cs="Times New Roman"/>
                <w:sz w:val="24"/>
                <w:szCs w:val="24"/>
              </w:rPr>
              <w:t>1.Пр</w:t>
            </w:r>
            <w:r w:rsidRPr="00C210BA">
              <w:rPr>
                <w:rFonts w:ascii="Times New Roman" w:eastAsia="Calibri" w:hAnsi="Times New Roman" w:cs="Times New Roman"/>
                <w:spacing w:val="-2"/>
                <w:sz w:val="24"/>
                <w:szCs w:val="24"/>
              </w:rPr>
              <w:t>а</w:t>
            </w:r>
            <w:r w:rsidRPr="00C210BA">
              <w:rPr>
                <w:rFonts w:ascii="Times New Roman" w:eastAsia="Calibri" w:hAnsi="Times New Roman" w:cs="Times New Roman"/>
                <w:sz w:val="24"/>
                <w:szCs w:val="24"/>
              </w:rPr>
              <w:t>кт</w:t>
            </w:r>
            <w:r w:rsidRPr="00C210BA">
              <w:rPr>
                <w:rFonts w:ascii="Times New Roman" w:eastAsia="Calibri" w:hAnsi="Times New Roman" w:cs="Times New Roman"/>
                <w:spacing w:val="1"/>
                <w:sz w:val="24"/>
                <w:szCs w:val="24"/>
              </w:rPr>
              <w:t>и</w:t>
            </w:r>
            <w:r w:rsidRPr="00C210BA">
              <w:rPr>
                <w:rFonts w:ascii="Times New Roman" w:eastAsia="Calibri" w:hAnsi="Times New Roman" w:cs="Times New Roman"/>
                <w:spacing w:val="-1"/>
                <w:sz w:val="24"/>
                <w:szCs w:val="24"/>
              </w:rPr>
              <w:t>чес</w:t>
            </w:r>
            <w:r w:rsidRPr="00C210BA">
              <w:rPr>
                <w:rFonts w:ascii="Times New Roman" w:eastAsia="Calibri" w:hAnsi="Times New Roman" w:cs="Times New Roman"/>
                <w:sz w:val="24"/>
                <w:szCs w:val="24"/>
              </w:rPr>
              <w:t>кие з</w:t>
            </w:r>
            <w:r w:rsidRPr="00C210BA">
              <w:rPr>
                <w:rFonts w:ascii="Times New Roman" w:eastAsia="Calibri" w:hAnsi="Times New Roman" w:cs="Times New Roman"/>
                <w:spacing w:val="-1"/>
                <w:sz w:val="24"/>
                <w:szCs w:val="24"/>
              </w:rPr>
              <w:t>а</w:t>
            </w:r>
            <w:r w:rsidRPr="00C210BA">
              <w:rPr>
                <w:rFonts w:ascii="Times New Roman" w:eastAsia="Calibri" w:hAnsi="Times New Roman" w:cs="Times New Roman"/>
                <w:spacing w:val="-2"/>
                <w:sz w:val="24"/>
                <w:szCs w:val="24"/>
              </w:rPr>
              <w:t>н</w:t>
            </w:r>
            <w:r w:rsidRPr="00C210BA">
              <w:rPr>
                <w:rFonts w:ascii="Times New Roman" w:eastAsia="Calibri" w:hAnsi="Times New Roman" w:cs="Times New Roman"/>
                <w:sz w:val="24"/>
                <w:szCs w:val="24"/>
              </w:rPr>
              <w:t>ят</w:t>
            </w:r>
            <w:r w:rsidRPr="00C210BA">
              <w:rPr>
                <w:rFonts w:ascii="Times New Roman" w:eastAsia="Calibri" w:hAnsi="Times New Roman" w:cs="Times New Roman"/>
                <w:spacing w:val="1"/>
                <w:sz w:val="24"/>
                <w:szCs w:val="24"/>
              </w:rPr>
              <w:t>и</w:t>
            </w:r>
            <w:r w:rsidRPr="00C210BA">
              <w:rPr>
                <w:rFonts w:ascii="Times New Roman" w:eastAsia="Calibri" w:hAnsi="Times New Roman" w:cs="Times New Roman"/>
                <w:sz w:val="24"/>
                <w:szCs w:val="24"/>
              </w:rPr>
              <w:t xml:space="preserve">е 2. По </w:t>
            </w:r>
            <w:r w:rsidRPr="00C210BA">
              <w:rPr>
                <w:rFonts w:ascii="Times New Roman" w:eastAsia="Calibri" w:hAnsi="Times New Roman" w:cs="Times New Roman"/>
                <w:spacing w:val="-8"/>
                <w:sz w:val="24"/>
                <w:szCs w:val="24"/>
              </w:rPr>
              <w:t>у</w:t>
            </w:r>
            <w:r w:rsidRPr="00C210BA">
              <w:rPr>
                <w:rFonts w:ascii="Times New Roman" w:eastAsia="Calibri" w:hAnsi="Times New Roman" w:cs="Times New Roman"/>
                <w:spacing w:val="1"/>
                <w:sz w:val="24"/>
                <w:szCs w:val="24"/>
              </w:rPr>
              <w:t>ч</w:t>
            </w:r>
            <w:r w:rsidRPr="00C210BA">
              <w:rPr>
                <w:rFonts w:ascii="Times New Roman" w:eastAsia="Calibri" w:hAnsi="Times New Roman" w:cs="Times New Roman"/>
                <w:spacing w:val="-1"/>
                <w:sz w:val="24"/>
                <w:szCs w:val="24"/>
              </w:rPr>
              <w:t>е</w:t>
            </w:r>
            <w:r w:rsidRPr="00C210BA">
              <w:rPr>
                <w:rFonts w:ascii="Times New Roman" w:eastAsia="Calibri" w:hAnsi="Times New Roman" w:cs="Times New Roman"/>
                <w:sz w:val="24"/>
                <w:szCs w:val="24"/>
              </w:rPr>
              <w:t>б</w:t>
            </w:r>
            <w:r w:rsidRPr="00C210BA">
              <w:rPr>
                <w:rFonts w:ascii="Times New Roman" w:eastAsia="Calibri" w:hAnsi="Times New Roman" w:cs="Times New Roman"/>
                <w:spacing w:val="1"/>
                <w:sz w:val="24"/>
                <w:szCs w:val="24"/>
              </w:rPr>
              <w:t>н</w:t>
            </w:r>
            <w:r w:rsidRPr="00C210BA">
              <w:rPr>
                <w:rFonts w:ascii="Times New Roman" w:eastAsia="Calibri" w:hAnsi="Times New Roman" w:cs="Times New Roman"/>
                <w:sz w:val="24"/>
                <w:szCs w:val="24"/>
              </w:rPr>
              <w:t>о</w:t>
            </w:r>
            <w:r w:rsidRPr="00C210BA">
              <w:rPr>
                <w:rFonts w:ascii="Times New Roman" w:eastAsia="Calibri" w:hAnsi="Times New Roman" w:cs="Times New Roman"/>
                <w:spacing w:val="1"/>
                <w:sz w:val="24"/>
                <w:szCs w:val="24"/>
              </w:rPr>
              <w:t>м</w:t>
            </w:r>
            <w:r w:rsidRPr="00C210BA">
              <w:rPr>
                <w:rFonts w:ascii="Times New Roman" w:eastAsia="Calibri" w:hAnsi="Times New Roman" w:cs="Times New Roman"/>
                <w:sz w:val="24"/>
                <w:szCs w:val="24"/>
              </w:rPr>
              <w:t>у изд</w:t>
            </w:r>
            <w:r w:rsidRPr="00C210BA">
              <w:rPr>
                <w:rFonts w:ascii="Times New Roman" w:eastAsia="Calibri" w:hAnsi="Times New Roman" w:cs="Times New Roman"/>
                <w:spacing w:val="-1"/>
                <w:sz w:val="24"/>
                <w:szCs w:val="24"/>
              </w:rPr>
              <w:t>а</w:t>
            </w:r>
            <w:r w:rsidRPr="00C210BA">
              <w:rPr>
                <w:rFonts w:ascii="Times New Roman" w:eastAsia="Calibri" w:hAnsi="Times New Roman" w:cs="Times New Roman"/>
                <w:sz w:val="24"/>
                <w:szCs w:val="24"/>
              </w:rPr>
              <w:t xml:space="preserve">нию </w:t>
            </w:r>
            <w:r w:rsidRPr="00C210BA">
              <w:rPr>
                <w:rFonts w:ascii="Times New Roman" w:eastAsia="Calibri" w:hAnsi="Times New Roman" w:cs="Times New Roman"/>
                <w:spacing w:val="-5"/>
                <w:sz w:val="24"/>
                <w:szCs w:val="24"/>
              </w:rPr>
              <w:t>«</w:t>
            </w:r>
            <w:r w:rsidRPr="00C210BA">
              <w:rPr>
                <w:rFonts w:ascii="Times New Roman" w:eastAsia="Calibri" w:hAnsi="Times New Roman" w:cs="Times New Roman"/>
                <w:spacing w:val="2"/>
                <w:sz w:val="24"/>
                <w:szCs w:val="24"/>
              </w:rPr>
              <w:t>Э</w:t>
            </w:r>
            <w:r w:rsidRPr="00C210BA">
              <w:rPr>
                <w:rFonts w:ascii="Times New Roman" w:eastAsia="Calibri" w:hAnsi="Times New Roman" w:cs="Times New Roman"/>
                <w:sz w:val="24"/>
                <w:szCs w:val="24"/>
              </w:rPr>
              <w:t>кз</w:t>
            </w:r>
            <w:r w:rsidRPr="00C210BA">
              <w:rPr>
                <w:rFonts w:ascii="Times New Roman" w:eastAsia="Calibri" w:hAnsi="Times New Roman" w:cs="Times New Roman"/>
                <w:spacing w:val="-1"/>
                <w:sz w:val="24"/>
                <w:szCs w:val="24"/>
              </w:rPr>
              <w:t>аме</w:t>
            </w:r>
            <w:r w:rsidRPr="00C210BA">
              <w:rPr>
                <w:rFonts w:ascii="Times New Roman" w:eastAsia="Calibri" w:hAnsi="Times New Roman" w:cs="Times New Roman"/>
                <w:sz w:val="24"/>
                <w:szCs w:val="24"/>
              </w:rPr>
              <w:t>н</w:t>
            </w:r>
            <w:r w:rsidRPr="00C210BA">
              <w:rPr>
                <w:rFonts w:ascii="Times New Roman" w:eastAsia="Calibri" w:hAnsi="Times New Roman" w:cs="Times New Roman"/>
                <w:spacing w:val="-1"/>
                <w:sz w:val="24"/>
                <w:szCs w:val="24"/>
              </w:rPr>
              <w:t>а</w:t>
            </w:r>
            <w:r w:rsidRPr="00C210BA">
              <w:rPr>
                <w:rFonts w:ascii="Times New Roman" w:eastAsia="Calibri" w:hAnsi="Times New Roman" w:cs="Times New Roman"/>
                <w:sz w:val="24"/>
                <w:szCs w:val="24"/>
              </w:rPr>
              <w:t>ционные</w:t>
            </w:r>
            <w:r w:rsidRPr="00C210BA">
              <w:rPr>
                <w:rFonts w:ascii="Times New Roman" w:eastAsia="Calibri" w:hAnsi="Times New Roman" w:cs="Times New Roman"/>
                <w:sz w:val="24"/>
                <w:szCs w:val="24"/>
              </w:rPr>
              <w:tab/>
              <w:t xml:space="preserve"> (т</w:t>
            </w:r>
            <w:r w:rsidRPr="00C210BA">
              <w:rPr>
                <w:rFonts w:ascii="Times New Roman" w:eastAsia="Calibri" w:hAnsi="Times New Roman" w:cs="Times New Roman"/>
                <w:spacing w:val="-1"/>
                <w:sz w:val="24"/>
                <w:szCs w:val="24"/>
              </w:rPr>
              <w:t>ема</w:t>
            </w:r>
            <w:r w:rsidRPr="00C210BA">
              <w:rPr>
                <w:rFonts w:ascii="Times New Roman" w:eastAsia="Calibri" w:hAnsi="Times New Roman" w:cs="Times New Roman"/>
                <w:sz w:val="24"/>
                <w:szCs w:val="24"/>
              </w:rPr>
              <w:t>т</w:t>
            </w:r>
            <w:r w:rsidRPr="00C210BA">
              <w:rPr>
                <w:rFonts w:ascii="Times New Roman" w:eastAsia="Calibri" w:hAnsi="Times New Roman" w:cs="Times New Roman"/>
                <w:spacing w:val="1"/>
                <w:sz w:val="24"/>
                <w:szCs w:val="24"/>
              </w:rPr>
              <w:t>и</w:t>
            </w:r>
            <w:r w:rsidRPr="00C210BA">
              <w:rPr>
                <w:rFonts w:ascii="Times New Roman" w:eastAsia="Calibri" w:hAnsi="Times New Roman" w:cs="Times New Roman"/>
                <w:spacing w:val="-1"/>
                <w:sz w:val="24"/>
                <w:szCs w:val="24"/>
              </w:rPr>
              <w:t>чес</w:t>
            </w:r>
            <w:r w:rsidRPr="00C210BA">
              <w:rPr>
                <w:rFonts w:ascii="Times New Roman" w:eastAsia="Calibri" w:hAnsi="Times New Roman" w:cs="Times New Roman"/>
                <w:sz w:val="24"/>
                <w:szCs w:val="24"/>
              </w:rPr>
              <w:t>ки</w:t>
            </w:r>
            <w:r w:rsidRPr="00C210BA">
              <w:rPr>
                <w:rFonts w:ascii="Times New Roman" w:eastAsia="Calibri" w:hAnsi="Times New Roman" w:cs="Times New Roman"/>
                <w:spacing w:val="-1"/>
                <w:sz w:val="24"/>
                <w:szCs w:val="24"/>
              </w:rPr>
              <w:t>е</w:t>
            </w:r>
            <w:r w:rsidRPr="00C210BA">
              <w:rPr>
                <w:rFonts w:ascii="Times New Roman" w:eastAsia="Calibri" w:hAnsi="Times New Roman" w:cs="Times New Roman"/>
                <w:sz w:val="24"/>
                <w:szCs w:val="24"/>
              </w:rPr>
              <w:t>) з</w:t>
            </w:r>
            <w:r w:rsidRPr="00C210BA">
              <w:rPr>
                <w:rFonts w:ascii="Times New Roman" w:eastAsia="Calibri" w:hAnsi="Times New Roman" w:cs="Times New Roman"/>
                <w:spacing w:val="-1"/>
                <w:sz w:val="24"/>
                <w:szCs w:val="24"/>
              </w:rPr>
              <w:t>а</w:t>
            </w:r>
            <w:r w:rsidRPr="00C210BA">
              <w:rPr>
                <w:rFonts w:ascii="Times New Roman" w:eastAsia="Calibri" w:hAnsi="Times New Roman" w:cs="Times New Roman"/>
                <w:sz w:val="24"/>
                <w:szCs w:val="24"/>
              </w:rPr>
              <w:t>д</w:t>
            </w:r>
            <w:r w:rsidRPr="00C210BA">
              <w:rPr>
                <w:rFonts w:ascii="Times New Roman" w:eastAsia="Calibri" w:hAnsi="Times New Roman" w:cs="Times New Roman"/>
                <w:spacing w:val="-1"/>
                <w:sz w:val="24"/>
                <w:szCs w:val="24"/>
              </w:rPr>
              <w:t>ач</w:t>
            </w:r>
            <w:r w:rsidRPr="00C210BA">
              <w:rPr>
                <w:rFonts w:ascii="Times New Roman" w:eastAsia="Calibri" w:hAnsi="Times New Roman" w:cs="Times New Roman"/>
                <w:sz w:val="24"/>
                <w:szCs w:val="24"/>
              </w:rPr>
              <w:t>и для подготовки к теор</w:t>
            </w:r>
            <w:r w:rsidRPr="00C210BA">
              <w:rPr>
                <w:rFonts w:ascii="Times New Roman" w:eastAsia="Calibri" w:hAnsi="Times New Roman" w:cs="Times New Roman"/>
                <w:spacing w:val="-2"/>
                <w:sz w:val="24"/>
                <w:szCs w:val="24"/>
              </w:rPr>
              <w:t>е</w:t>
            </w:r>
            <w:r w:rsidRPr="00C210BA">
              <w:rPr>
                <w:rFonts w:ascii="Times New Roman" w:eastAsia="Calibri" w:hAnsi="Times New Roman" w:cs="Times New Roman"/>
                <w:sz w:val="24"/>
                <w:szCs w:val="24"/>
              </w:rPr>
              <w:t>т</w:t>
            </w:r>
            <w:r w:rsidRPr="00C210BA">
              <w:rPr>
                <w:rFonts w:ascii="Times New Roman" w:eastAsia="Calibri" w:hAnsi="Times New Roman" w:cs="Times New Roman"/>
                <w:spacing w:val="1"/>
                <w:sz w:val="24"/>
                <w:szCs w:val="24"/>
              </w:rPr>
              <w:t>и</w:t>
            </w:r>
            <w:r w:rsidRPr="00C210BA">
              <w:rPr>
                <w:rFonts w:ascii="Times New Roman" w:eastAsia="Calibri" w:hAnsi="Times New Roman" w:cs="Times New Roman"/>
                <w:spacing w:val="-1"/>
                <w:sz w:val="24"/>
                <w:szCs w:val="24"/>
              </w:rPr>
              <w:t>чес</w:t>
            </w:r>
            <w:r w:rsidRPr="00C210BA">
              <w:rPr>
                <w:rFonts w:ascii="Times New Roman" w:eastAsia="Calibri" w:hAnsi="Times New Roman" w:cs="Times New Roman"/>
                <w:sz w:val="24"/>
                <w:szCs w:val="24"/>
              </w:rPr>
              <w:t>ким</w:t>
            </w:r>
            <w:r w:rsidRPr="00C210BA">
              <w:rPr>
                <w:rFonts w:ascii="Times New Roman" w:eastAsia="Calibri" w:hAnsi="Times New Roman" w:cs="Times New Roman"/>
                <w:spacing w:val="18"/>
                <w:sz w:val="24"/>
                <w:szCs w:val="24"/>
              </w:rPr>
              <w:t xml:space="preserve"> </w:t>
            </w:r>
            <w:r w:rsidRPr="00C210BA">
              <w:rPr>
                <w:rFonts w:ascii="Times New Roman" w:eastAsia="Calibri" w:hAnsi="Times New Roman" w:cs="Times New Roman"/>
                <w:sz w:val="24"/>
                <w:szCs w:val="24"/>
              </w:rPr>
              <w:t>экз</w:t>
            </w:r>
            <w:r w:rsidRPr="00C210BA">
              <w:rPr>
                <w:rFonts w:ascii="Times New Roman" w:eastAsia="Calibri" w:hAnsi="Times New Roman" w:cs="Times New Roman"/>
                <w:spacing w:val="-1"/>
                <w:sz w:val="24"/>
                <w:szCs w:val="24"/>
              </w:rPr>
              <w:t>аме</w:t>
            </w:r>
            <w:r w:rsidRPr="00C210BA">
              <w:rPr>
                <w:rFonts w:ascii="Times New Roman" w:eastAsia="Calibri" w:hAnsi="Times New Roman" w:cs="Times New Roman"/>
                <w:sz w:val="24"/>
                <w:szCs w:val="24"/>
              </w:rPr>
              <w:t>н</w:t>
            </w:r>
            <w:r w:rsidRPr="00C210BA">
              <w:rPr>
                <w:rFonts w:ascii="Times New Roman" w:eastAsia="Calibri" w:hAnsi="Times New Roman" w:cs="Times New Roman"/>
                <w:spacing w:val="-1"/>
                <w:sz w:val="24"/>
                <w:szCs w:val="24"/>
              </w:rPr>
              <w:t>а</w:t>
            </w:r>
            <w:r w:rsidRPr="00C210BA">
              <w:rPr>
                <w:rFonts w:ascii="Times New Roman" w:eastAsia="Calibri" w:hAnsi="Times New Roman" w:cs="Times New Roman"/>
                <w:sz w:val="24"/>
                <w:szCs w:val="24"/>
              </w:rPr>
              <w:t>м</w:t>
            </w:r>
            <w:r w:rsidRPr="00C210BA">
              <w:rPr>
                <w:rFonts w:ascii="Times New Roman" w:eastAsia="Calibri" w:hAnsi="Times New Roman" w:cs="Times New Roman"/>
                <w:spacing w:val="18"/>
                <w:sz w:val="24"/>
                <w:szCs w:val="24"/>
              </w:rPr>
              <w:t xml:space="preserve"> </w:t>
            </w:r>
            <w:r w:rsidRPr="00C210BA">
              <w:rPr>
                <w:rFonts w:ascii="Times New Roman" w:eastAsia="Calibri" w:hAnsi="Times New Roman" w:cs="Times New Roman"/>
                <w:sz w:val="24"/>
                <w:szCs w:val="24"/>
              </w:rPr>
              <w:t>на пр</w:t>
            </w:r>
            <w:r w:rsidRPr="00C210BA">
              <w:rPr>
                <w:rFonts w:ascii="Times New Roman" w:eastAsia="Calibri" w:hAnsi="Times New Roman" w:cs="Times New Roman"/>
                <w:spacing w:val="-1"/>
                <w:sz w:val="24"/>
                <w:szCs w:val="24"/>
              </w:rPr>
              <w:t>а</w:t>
            </w:r>
            <w:r w:rsidRPr="00C210BA">
              <w:rPr>
                <w:rFonts w:ascii="Times New Roman" w:eastAsia="Calibri" w:hAnsi="Times New Roman" w:cs="Times New Roman"/>
                <w:sz w:val="24"/>
                <w:szCs w:val="24"/>
              </w:rPr>
              <w:t>во</w:t>
            </w:r>
            <w:r w:rsidRPr="00C210BA">
              <w:rPr>
                <w:rFonts w:ascii="Times New Roman" w:eastAsia="Calibri" w:hAnsi="Times New Roman" w:cs="Times New Roman"/>
                <w:spacing w:val="24"/>
                <w:sz w:val="24"/>
                <w:szCs w:val="24"/>
              </w:rPr>
              <w:t xml:space="preserve"> </w:t>
            </w:r>
            <w:r w:rsidRPr="00C210BA">
              <w:rPr>
                <w:rFonts w:ascii="Times New Roman" w:eastAsia="Calibri" w:hAnsi="Times New Roman" w:cs="Times New Roman"/>
                <w:spacing w:val="-8"/>
                <w:sz w:val="24"/>
                <w:szCs w:val="24"/>
              </w:rPr>
              <w:t>у</w:t>
            </w:r>
            <w:r w:rsidRPr="00C210BA">
              <w:rPr>
                <w:rFonts w:ascii="Times New Roman" w:eastAsia="Calibri" w:hAnsi="Times New Roman" w:cs="Times New Roman"/>
                <w:sz w:val="24"/>
                <w:szCs w:val="24"/>
              </w:rPr>
              <w:t>п</w:t>
            </w:r>
            <w:r w:rsidRPr="00C210BA">
              <w:rPr>
                <w:rFonts w:ascii="Times New Roman" w:eastAsia="Calibri" w:hAnsi="Times New Roman" w:cs="Times New Roman"/>
                <w:spacing w:val="2"/>
                <w:sz w:val="24"/>
                <w:szCs w:val="24"/>
              </w:rPr>
              <w:t>р</w:t>
            </w:r>
            <w:r w:rsidRPr="00C210BA">
              <w:rPr>
                <w:rFonts w:ascii="Times New Roman" w:eastAsia="Calibri" w:hAnsi="Times New Roman" w:cs="Times New Roman"/>
                <w:spacing w:val="-1"/>
                <w:sz w:val="24"/>
                <w:szCs w:val="24"/>
              </w:rPr>
              <w:t>а</w:t>
            </w:r>
            <w:r w:rsidRPr="00C210BA">
              <w:rPr>
                <w:rFonts w:ascii="Times New Roman" w:eastAsia="Calibri" w:hAnsi="Times New Roman" w:cs="Times New Roman"/>
                <w:sz w:val="24"/>
                <w:szCs w:val="24"/>
              </w:rPr>
              <w:t xml:space="preserve">вления </w:t>
            </w:r>
            <w:r w:rsidRPr="00C210BA">
              <w:rPr>
                <w:rFonts w:ascii="Times New Roman" w:eastAsia="Calibri" w:hAnsi="Times New Roman" w:cs="Times New Roman"/>
                <w:spacing w:val="18"/>
                <w:sz w:val="24"/>
                <w:szCs w:val="24"/>
              </w:rPr>
              <w:t xml:space="preserve"> </w:t>
            </w:r>
            <w:r w:rsidRPr="00C210BA">
              <w:rPr>
                <w:rFonts w:ascii="Times New Roman" w:eastAsia="Calibri" w:hAnsi="Times New Roman" w:cs="Times New Roman"/>
                <w:sz w:val="24"/>
                <w:szCs w:val="24"/>
              </w:rPr>
              <w:t>тран</w:t>
            </w:r>
            <w:r w:rsidRPr="00C210BA">
              <w:rPr>
                <w:rFonts w:ascii="Times New Roman" w:eastAsia="Calibri" w:hAnsi="Times New Roman" w:cs="Times New Roman"/>
                <w:spacing w:val="-4"/>
                <w:sz w:val="24"/>
                <w:szCs w:val="24"/>
              </w:rPr>
              <w:t>с</w:t>
            </w:r>
            <w:r w:rsidRPr="00C210BA">
              <w:rPr>
                <w:rFonts w:ascii="Times New Roman" w:eastAsia="Calibri" w:hAnsi="Times New Roman" w:cs="Times New Roman"/>
                <w:sz w:val="24"/>
                <w:szCs w:val="24"/>
              </w:rPr>
              <w:t>порт</w:t>
            </w:r>
            <w:r w:rsidRPr="00C210BA">
              <w:rPr>
                <w:rFonts w:ascii="Times New Roman" w:eastAsia="Calibri" w:hAnsi="Times New Roman" w:cs="Times New Roman"/>
                <w:spacing w:val="1"/>
                <w:sz w:val="24"/>
                <w:szCs w:val="24"/>
              </w:rPr>
              <w:t>н</w:t>
            </w:r>
            <w:r w:rsidRPr="00C210BA">
              <w:rPr>
                <w:rFonts w:ascii="Times New Roman" w:eastAsia="Calibri" w:hAnsi="Times New Roman" w:cs="Times New Roman"/>
                <w:sz w:val="24"/>
                <w:szCs w:val="24"/>
              </w:rPr>
              <w:t>ы</w:t>
            </w:r>
            <w:r w:rsidRPr="00C210BA">
              <w:rPr>
                <w:rFonts w:ascii="Times New Roman" w:eastAsia="Calibri" w:hAnsi="Times New Roman" w:cs="Times New Roman"/>
                <w:spacing w:val="-2"/>
                <w:sz w:val="24"/>
                <w:szCs w:val="24"/>
              </w:rPr>
              <w:t>м</w:t>
            </w:r>
            <w:r w:rsidRPr="00C210BA">
              <w:rPr>
                <w:rFonts w:ascii="Times New Roman" w:eastAsia="Calibri" w:hAnsi="Times New Roman" w:cs="Times New Roman"/>
                <w:sz w:val="24"/>
                <w:szCs w:val="24"/>
              </w:rPr>
              <w:t xml:space="preserve">и </w:t>
            </w:r>
            <w:r w:rsidRPr="00C210BA">
              <w:rPr>
                <w:rFonts w:ascii="Times New Roman" w:eastAsia="Calibri" w:hAnsi="Times New Roman" w:cs="Times New Roman"/>
                <w:spacing w:val="-1"/>
                <w:sz w:val="24"/>
                <w:szCs w:val="24"/>
              </w:rPr>
              <w:t>с</w:t>
            </w:r>
            <w:r w:rsidRPr="00C210BA">
              <w:rPr>
                <w:rFonts w:ascii="Times New Roman" w:eastAsia="Calibri" w:hAnsi="Times New Roman" w:cs="Times New Roman"/>
                <w:sz w:val="24"/>
                <w:szCs w:val="24"/>
              </w:rPr>
              <w:t>р</w:t>
            </w:r>
            <w:r w:rsidRPr="00C210BA">
              <w:rPr>
                <w:rFonts w:ascii="Times New Roman" w:eastAsia="Calibri" w:hAnsi="Times New Roman" w:cs="Times New Roman"/>
                <w:spacing w:val="-1"/>
                <w:sz w:val="24"/>
                <w:szCs w:val="24"/>
              </w:rPr>
              <w:t>е</w:t>
            </w:r>
            <w:r w:rsidRPr="00C210BA">
              <w:rPr>
                <w:rFonts w:ascii="Times New Roman" w:eastAsia="Calibri" w:hAnsi="Times New Roman" w:cs="Times New Roman"/>
                <w:sz w:val="24"/>
                <w:szCs w:val="24"/>
              </w:rPr>
              <w:t>д</w:t>
            </w:r>
            <w:r w:rsidRPr="00C210BA">
              <w:rPr>
                <w:rFonts w:ascii="Times New Roman" w:eastAsia="Calibri" w:hAnsi="Times New Roman" w:cs="Times New Roman"/>
                <w:spacing w:val="-1"/>
                <w:sz w:val="24"/>
                <w:szCs w:val="24"/>
              </w:rPr>
              <w:t>с</w:t>
            </w:r>
            <w:r w:rsidRPr="00C210BA">
              <w:rPr>
                <w:rFonts w:ascii="Times New Roman" w:eastAsia="Calibri" w:hAnsi="Times New Roman" w:cs="Times New Roman"/>
                <w:sz w:val="24"/>
                <w:szCs w:val="24"/>
              </w:rPr>
              <w:t>тв</w:t>
            </w:r>
            <w:r w:rsidRPr="00C210BA">
              <w:rPr>
                <w:rFonts w:ascii="Times New Roman" w:eastAsia="Calibri" w:hAnsi="Times New Roman" w:cs="Times New Roman"/>
                <w:spacing w:val="1"/>
                <w:sz w:val="24"/>
                <w:szCs w:val="24"/>
              </w:rPr>
              <w:t>а</w:t>
            </w:r>
            <w:r w:rsidRPr="00C210BA">
              <w:rPr>
                <w:rFonts w:ascii="Times New Roman" w:eastAsia="Calibri" w:hAnsi="Times New Roman" w:cs="Times New Roman"/>
                <w:spacing w:val="-1"/>
                <w:sz w:val="24"/>
                <w:szCs w:val="24"/>
              </w:rPr>
              <w:t>м</w:t>
            </w:r>
            <w:r w:rsidRPr="00C210BA">
              <w:rPr>
                <w:rFonts w:ascii="Times New Roman" w:eastAsia="Calibri" w:hAnsi="Times New Roman" w:cs="Times New Roman"/>
                <w:sz w:val="24"/>
                <w:szCs w:val="24"/>
              </w:rPr>
              <w:t>и. К</w:t>
            </w:r>
            <w:r w:rsidRPr="00C210BA">
              <w:rPr>
                <w:rFonts w:ascii="Times New Roman" w:eastAsia="Calibri" w:hAnsi="Times New Roman" w:cs="Times New Roman"/>
                <w:spacing w:val="-1"/>
                <w:sz w:val="24"/>
                <w:szCs w:val="24"/>
              </w:rPr>
              <w:t>а</w:t>
            </w:r>
            <w:r w:rsidRPr="00C210BA">
              <w:rPr>
                <w:rFonts w:ascii="Times New Roman" w:eastAsia="Calibri" w:hAnsi="Times New Roman" w:cs="Times New Roman"/>
                <w:sz w:val="24"/>
                <w:szCs w:val="24"/>
              </w:rPr>
              <w:t>тегории</w:t>
            </w:r>
            <w:r w:rsidRPr="00C210BA">
              <w:rPr>
                <w:rFonts w:ascii="Times New Roman" w:eastAsia="Calibri" w:hAnsi="Times New Roman" w:cs="Times New Roman"/>
                <w:spacing w:val="-2"/>
                <w:sz w:val="24"/>
                <w:szCs w:val="24"/>
              </w:rPr>
              <w:t xml:space="preserve"> </w:t>
            </w:r>
            <w:r w:rsidRPr="00C210BA">
              <w:rPr>
                <w:rFonts w:ascii="Times New Roman" w:eastAsia="Calibri" w:hAnsi="Times New Roman" w:cs="Times New Roman"/>
                <w:spacing w:val="-5"/>
                <w:sz w:val="24"/>
                <w:szCs w:val="24"/>
              </w:rPr>
              <w:t>«</w:t>
            </w:r>
            <w:r w:rsidRPr="00C210BA">
              <w:rPr>
                <w:rFonts w:ascii="Times New Roman" w:eastAsia="Calibri" w:hAnsi="Times New Roman" w:cs="Times New Roman"/>
                <w:spacing w:val="2"/>
                <w:sz w:val="24"/>
                <w:szCs w:val="24"/>
              </w:rPr>
              <w:t>В</w:t>
            </w:r>
            <w:r w:rsidRPr="00C210BA">
              <w:rPr>
                <w:rFonts w:ascii="Times New Roman" w:eastAsia="Calibri" w:hAnsi="Times New Roman" w:cs="Times New Roman"/>
                <w:spacing w:val="1"/>
                <w:sz w:val="24"/>
                <w:szCs w:val="24"/>
              </w:rPr>
              <w:t>-</w:t>
            </w:r>
            <w:r w:rsidRPr="00C210BA">
              <w:rPr>
                <w:rFonts w:ascii="Times New Roman" w:eastAsia="Calibri" w:hAnsi="Times New Roman" w:cs="Times New Roman"/>
                <w:spacing w:val="5"/>
                <w:sz w:val="24"/>
                <w:szCs w:val="24"/>
              </w:rPr>
              <w:t>С</w:t>
            </w:r>
            <w:r w:rsidRPr="00C210BA">
              <w:rPr>
                <w:rFonts w:ascii="Times New Roman" w:eastAsia="Calibri" w:hAnsi="Times New Roman" w:cs="Times New Roman"/>
                <w:spacing w:val="-8"/>
                <w:sz w:val="24"/>
                <w:szCs w:val="24"/>
              </w:rPr>
              <w:t>»</w:t>
            </w:r>
            <w:r w:rsidRPr="00C210BA">
              <w:rPr>
                <w:rFonts w:ascii="Times New Roman" w:eastAsia="Calibri" w:hAnsi="Times New Roman" w:cs="Times New Roman"/>
                <w:sz w:val="24"/>
                <w:szCs w:val="24"/>
              </w:rPr>
              <w:t>,</w:t>
            </w:r>
            <w:r w:rsidRPr="00C210BA">
              <w:rPr>
                <w:rFonts w:ascii="Times New Roman" w:eastAsia="Calibri" w:hAnsi="Times New Roman" w:cs="Times New Roman"/>
                <w:spacing w:val="6"/>
                <w:sz w:val="24"/>
                <w:szCs w:val="24"/>
              </w:rPr>
              <w:t xml:space="preserve"> </w:t>
            </w:r>
            <w:r w:rsidRPr="00C210BA">
              <w:rPr>
                <w:rFonts w:ascii="Times New Roman" w:eastAsia="Calibri" w:hAnsi="Times New Roman" w:cs="Times New Roman"/>
                <w:spacing w:val="-8"/>
                <w:sz w:val="24"/>
                <w:szCs w:val="24"/>
              </w:rPr>
              <w:t>«</w:t>
            </w:r>
            <w:r w:rsidRPr="00C210BA">
              <w:rPr>
                <w:rFonts w:ascii="Times New Roman" w:eastAsia="Calibri" w:hAnsi="Times New Roman" w:cs="Times New Roman"/>
                <w:spacing w:val="5"/>
                <w:sz w:val="24"/>
                <w:szCs w:val="24"/>
              </w:rPr>
              <w:t>С</w:t>
            </w:r>
            <w:r w:rsidRPr="00C210BA">
              <w:rPr>
                <w:rFonts w:ascii="Times New Roman" w:eastAsia="Calibri" w:hAnsi="Times New Roman" w:cs="Times New Roman"/>
                <w:sz w:val="24"/>
                <w:szCs w:val="24"/>
              </w:rPr>
              <w:t>»</w:t>
            </w:r>
            <w:r w:rsidRPr="00C210BA">
              <w:rPr>
                <w:rFonts w:ascii="Times New Roman" w:eastAsia="Calibri" w:hAnsi="Times New Roman" w:cs="Times New Roman"/>
                <w:spacing w:val="-6"/>
                <w:sz w:val="24"/>
                <w:szCs w:val="24"/>
              </w:rPr>
              <w:t xml:space="preserve"> </w:t>
            </w:r>
            <w:r w:rsidRPr="00C210BA">
              <w:rPr>
                <w:rFonts w:ascii="Times New Roman" w:eastAsia="Calibri" w:hAnsi="Times New Roman" w:cs="Times New Roman"/>
                <w:sz w:val="24"/>
                <w:szCs w:val="24"/>
              </w:rPr>
              <w:t>и</w:t>
            </w:r>
            <w:r w:rsidRPr="00C210BA">
              <w:rPr>
                <w:rFonts w:ascii="Times New Roman" w:eastAsia="Calibri" w:hAnsi="Times New Roman" w:cs="Times New Roman"/>
                <w:spacing w:val="5"/>
                <w:sz w:val="24"/>
                <w:szCs w:val="24"/>
              </w:rPr>
              <w:t xml:space="preserve"> </w:t>
            </w:r>
            <w:r w:rsidRPr="00C210BA">
              <w:rPr>
                <w:rFonts w:ascii="Times New Roman" w:eastAsia="Calibri" w:hAnsi="Times New Roman" w:cs="Times New Roman"/>
                <w:spacing w:val="-8"/>
                <w:sz w:val="24"/>
                <w:szCs w:val="24"/>
              </w:rPr>
              <w:t>«</w:t>
            </w:r>
            <w:r w:rsidRPr="00C210BA">
              <w:rPr>
                <w:rFonts w:ascii="Times New Roman" w:eastAsia="Calibri" w:hAnsi="Times New Roman" w:cs="Times New Roman"/>
                <w:spacing w:val="6"/>
                <w:sz w:val="24"/>
                <w:szCs w:val="24"/>
              </w:rPr>
              <w:t>Д</w:t>
            </w:r>
            <w:r w:rsidRPr="00C210BA">
              <w:rPr>
                <w:rFonts w:ascii="Times New Roman" w:eastAsia="Calibri" w:hAnsi="Times New Roman" w:cs="Times New Roman"/>
                <w:sz w:val="24"/>
                <w:szCs w:val="24"/>
              </w:rPr>
              <w:t>»</w:t>
            </w:r>
          </w:p>
        </w:tc>
      </w:tr>
      <w:tr w:rsidR="00C210BA" w:rsidRPr="00C210BA" w14:paraId="6BCB6972" w14:textId="77777777" w:rsidTr="00C210BA">
        <w:trPr>
          <w:trHeight w:val="59"/>
        </w:trPr>
        <w:tc>
          <w:tcPr>
            <w:tcW w:w="1581" w:type="pct"/>
            <w:vMerge w:val="restart"/>
          </w:tcPr>
          <w:p w14:paraId="4A7EABC6" w14:textId="77777777" w:rsidR="00C210BA" w:rsidRPr="00C210BA" w:rsidRDefault="00C210BA" w:rsidP="00C210BA">
            <w:pPr>
              <w:widowControl w:val="0"/>
              <w:kinsoku w:val="0"/>
              <w:overflowPunct w:val="0"/>
              <w:autoSpaceDE w:val="0"/>
              <w:autoSpaceDN w:val="0"/>
              <w:adjustRightInd w:val="0"/>
              <w:spacing w:line="251" w:lineRule="exact"/>
              <w:rPr>
                <w:rFonts w:ascii="Times New Roman" w:eastAsia="Calibri" w:hAnsi="Times New Roman" w:cs="Times New Roman"/>
              </w:rPr>
            </w:pPr>
            <w:r w:rsidRPr="00C210BA">
              <w:rPr>
                <w:rFonts w:ascii="Times New Roman" w:eastAsia="Calibri" w:hAnsi="Times New Roman" w:cs="Times New Roman"/>
                <w:b/>
                <w:bCs/>
                <w:spacing w:val="-1"/>
              </w:rPr>
              <w:t>Т</w:t>
            </w:r>
            <w:r w:rsidRPr="00C210BA">
              <w:rPr>
                <w:rFonts w:ascii="Times New Roman" w:eastAsia="Calibri" w:hAnsi="Times New Roman" w:cs="Times New Roman"/>
                <w:b/>
                <w:bCs/>
              </w:rPr>
              <w:t>ема 1.4.</w:t>
            </w:r>
          </w:p>
          <w:p w14:paraId="78909D59" w14:textId="77777777" w:rsidR="00C210BA" w:rsidRPr="00C210BA" w:rsidRDefault="00C210BA" w:rsidP="00C210BA">
            <w:pPr>
              <w:widowControl w:val="0"/>
              <w:kinsoku w:val="0"/>
              <w:overflowPunct w:val="0"/>
              <w:autoSpaceDE w:val="0"/>
              <w:autoSpaceDN w:val="0"/>
              <w:adjustRightInd w:val="0"/>
              <w:spacing w:line="251" w:lineRule="exact"/>
              <w:rPr>
                <w:rFonts w:ascii="Times New Roman" w:eastAsia="Calibri" w:hAnsi="Times New Roman" w:cs="Times New Roman"/>
                <w:sz w:val="24"/>
                <w:szCs w:val="24"/>
              </w:rPr>
            </w:pPr>
            <w:r w:rsidRPr="00C210BA">
              <w:rPr>
                <w:rFonts w:ascii="Times New Roman" w:eastAsia="Calibri" w:hAnsi="Times New Roman" w:cs="Times New Roman"/>
                <w:b/>
                <w:bCs/>
              </w:rPr>
              <w:t>Нор</w:t>
            </w:r>
            <w:r w:rsidRPr="00C210BA">
              <w:rPr>
                <w:rFonts w:ascii="Times New Roman" w:eastAsia="Calibri" w:hAnsi="Times New Roman" w:cs="Times New Roman"/>
                <w:b/>
                <w:bCs/>
                <w:spacing w:val="-2"/>
              </w:rPr>
              <w:t>м</w:t>
            </w:r>
            <w:r w:rsidRPr="00C210BA">
              <w:rPr>
                <w:rFonts w:ascii="Times New Roman" w:eastAsia="Calibri" w:hAnsi="Times New Roman" w:cs="Times New Roman"/>
                <w:b/>
                <w:bCs/>
              </w:rPr>
              <w:t>атив</w:t>
            </w:r>
            <w:r w:rsidRPr="00C210BA">
              <w:rPr>
                <w:rFonts w:ascii="Times New Roman" w:eastAsia="Calibri" w:hAnsi="Times New Roman" w:cs="Times New Roman"/>
                <w:b/>
                <w:bCs/>
                <w:spacing w:val="-2"/>
              </w:rPr>
              <w:t>н</w:t>
            </w:r>
            <w:r w:rsidRPr="00C210BA">
              <w:rPr>
                <w:rFonts w:ascii="Times New Roman" w:eastAsia="Calibri" w:hAnsi="Times New Roman" w:cs="Times New Roman"/>
                <w:b/>
                <w:bCs/>
              </w:rPr>
              <w:t>о прав</w:t>
            </w:r>
            <w:r w:rsidRPr="00C210BA">
              <w:rPr>
                <w:rFonts w:ascii="Times New Roman" w:eastAsia="Calibri" w:hAnsi="Times New Roman" w:cs="Times New Roman"/>
                <w:b/>
                <w:bCs/>
                <w:spacing w:val="-2"/>
              </w:rPr>
              <w:t>о</w:t>
            </w:r>
            <w:r w:rsidRPr="00C210BA">
              <w:rPr>
                <w:rFonts w:ascii="Times New Roman" w:eastAsia="Calibri" w:hAnsi="Times New Roman" w:cs="Times New Roman"/>
                <w:b/>
                <w:bCs/>
              </w:rPr>
              <w:t xml:space="preserve">вые </w:t>
            </w:r>
            <w:r w:rsidRPr="00C210BA">
              <w:rPr>
                <w:rFonts w:ascii="Times New Roman" w:eastAsia="Calibri" w:hAnsi="Times New Roman" w:cs="Times New Roman"/>
                <w:b/>
                <w:bCs/>
                <w:spacing w:val="-3"/>
              </w:rPr>
              <w:t>а</w:t>
            </w:r>
            <w:r w:rsidRPr="00C210BA">
              <w:rPr>
                <w:rFonts w:ascii="Times New Roman" w:eastAsia="Calibri" w:hAnsi="Times New Roman" w:cs="Times New Roman"/>
                <w:b/>
                <w:bCs/>
              </w:rPr>
              <w:t>кты</w:t>
            </w:r>
            <w:r w:rsidRPr="00C210BA">
              <w:rPr>
                <w:rFonts w:ascii="Times New Roman" w:eastAsia="Calibri" w:hAnsi="Times New Roman" w:cs="Times New Roman"/>
                <w:b/>
                <w:bCs/>
                <w:spacing w:val="-3"/>
              </w:rPr>
              <w:t xml:space="preserve"> </w:t>
            </w:r>
            <w:r w:rsidRPr="00C210BA">
              <w:rPr>
                <w:rFonts w:ascii="Times New Roman" w:eastAsia="Calibri" w:hAnsi="Times New Roman" w:cs="Times New Roman"/>
                <w:b/>
                <w:bCs/>
              </w:rPr>
              <w:t xml:space="preserve">в </w:t>
            </w:r>
            <w:r w:rsidRPr="00C210BA">
              <w:rPr>
                <w:rFonts w:ascii="Times New Roman" w:eastAsia="Calibri" w:hAnsi="Times New Roman" w:cs="Times New Roman"/>
                <w:b/>
                <w:bCs/>
                <w:spacing w:val="2"/>
              </w:rPr>
              <w:t>с</w:t>
            </w:r>
            <w:r w:rsidRPr="00C210BA">
              <w:rPr>
                <w:rFonts w:ascii="Times New Roman" w:eastAsia="Calibri" w:hAnsi="Times New Roman" w:cs="Times New Roman"/>
                <w:b/>
                <w:bCs/>
                <w:spacing w:val="-7"/>
              </w:rPr>
              <w:t>ф</w:t>
            </w:r>
            <w:r w:rsidRPr="00C210BA">
              <w:rPr>
                <w:rFonts w:ascii="Times New Roman" w:eastAsia="Calibri" w:hAnsi="Times New Roman" w:cs="Times New Roman"/>
                <w:b/>
                <w:bCs/>
              </w:rPr>
              <w:t xml:space="preserve">ере </w:t>
            </w:r>
            <w:r w:rsidRPr="00C210BA">
              <w:rPr>
                <w:rFonts w:ascii="Times New Roman" w:eastAsia="Calibri" w:hAnsi="Times New Roman" w:cs="Times New Roman"/>
                <w:b/>
                <w:bCs/>
                <w:spacing w:val="1"/>
              </w:rPr>
              <w:t>д</w:t>
            </w:r>
            <w:r w:rsidRPr="00C210BA">
              <w:rPr>
                <w:rFonts w:ascii="Times New Roman" w:eastAsia="Calibri" w:hAnsi="Times New Roman" w:cs="Times New Roman"/>
                <w:b/>
                <w:bCs/>
              </w:rPr>
              <w:t>оро</w:t>
            </w:r>
            <w:r w:rsidRPr="00C210BA">
              <w:rPr>
                <w:rFonts w:ascii="Times New Roman" w:eastAsia="Calibri" w:hAnsi="Times New Roman" w:cs="Times New Roman"/>
                <w:b/>
                <w:bCs/>
                <w:spacing w:val="-5"/>
              </w:rPr>
              <w:t>ж</w:t>
            </w:r>
            <w:r w:rsidRPr="00C210BA">
              <w:rPr>
                <w:rFonts w:ascii="Times New Roman" w:eastAsia="Calibri" w:hAnsi="Times New Roman" w:cs="Times New Roman"/>
                <w:b/>
                <w:bCs/>
              </w:rPr>
              <w:t>ного дви</w:t>
            </w:r>
            <w:r w:rsidRPr="00C210BA">
              <w:rPr>
                <w:rFonts w:ascii="Times New Roman" w:eastAsia="Calibri" w:hAnsi="Times New Roman" w:cs="Times New Roman"/>
                <w:b/>
                <w:bCs/>
                <w:spacing w:val="-4"/>
              </w:rPr>
              <w:t>ж</w:t>
            </w:r>
            <w:r w:rsidRPr="00C210BA">
              <w:rPr>
                <w:rFonts w:ascii="Times New Roman" w:eastAsia="Calibri" w:hAnsi="Times New Roman" w:cs="Times New Roman"/>
                <w:b/>
                <w:bCs/>
              </w:rPr>
              <w:t>ения.</w:t>
            </w:r>
            <w:r w:rsidRPr="00C210BA">
              <w:rPr>
                <w:rFonts w:ascii="Times New Roman" w:eastAsia="Calibri" w:hAnsi="Times New Roman" w:cs="Times New Roman"/>
                <w:b/>
                <w:bCs/>
                <w:spacing w:val="-3"/>
              </w:rPr>
              <w:t xml:space="preserve"> </w:t>
            </w:r>
            <w:r w:rsidRPr="00C210BA">
              <w:rPr>
                <w:rFonts w:ascii="Times New Roman" w:eastAsia="Calibri" w:hAnsi="Times New Roman" w:cs="Times New Roman"/>
                <w:b/>
                <w:bCs/>
              </w:rPr>
              <w:t>О</w:t>
            </w:r>
            <w:r w:rsidRPr="00C210BA">
              <w:rPr>
                <w:rFonts w:ascii="Times New Roman" w:eastAsia="Calibri" w:hAnsi="Times New Roman" w:cs="Times New Roman"/>
                <w:b/>
                <w:bCs/>
                <w:spacing w:val="-3"/>
              </w:rPr>
              <w:t>х</w:t>
            </w:r>
            <w:r w:rsidRPr="00C210BA">
              <w:rPr>
                <w:rFonts w:ascii="Times New Roman" w:eastAsia="Calibri" w:hAnsi="Times New Roman" w:cs="Times New Roman"/>
                <w:b/>
                <w:bCs/>
              </w:rPr>
              <w:t>рана т</w:t>
            </w:r>
            <w:r w:rsidRPr="00C210BA">
              <w:rPr>
                <w:rFonts w:ascii="Times New Roman" w:eastAsia="Calibri" w:hAnsi="Times New Roman" w:cs="Times New Roman"/>
                <w:b/>
                <w:bCs/>
                <w:spacing w:val="-1"/>
              </w:rPr>
              <w:t>р</w:t>
            </w:r>
            <w:r w:rsidRPr="00C210BA">
              <w:rPr>
                <w:rFonts w:ascii="Times New Roman" w:eastAsia="Calibri" w:hAnsi="Times New Roman" w:cs="Times New Roman"/>
                <w:b/>
                <w:bCs/>
              </w:rPr>
              <w:t>уда и</w:t>
            </w:r>
            <w:r w:rsidRPr="00C210BA">
              <w:rPr>
                <w:rFonts w:ascii="Times New Roman" w:eastAsia="Calibri" w:hAnsi="Times New Roman" w:cs="Times New Roman"/>
                <w:b/>
                <w:bCs/>
                <w:spacing w:val="1"/>
              </w:rPr>
              <w:t xml:space="preserve"> </w:t>
            </w:r>
            <w:r w:rsidRPr="00C210BA">
              <w:rPr>
                <w:rFonts w:ascii="Times New Roman" w:eastAsia="Calibri" w:hAnsi="Times New Roman" w:cs="Times New Roman"/>
                <w:b/>
                <w:bCs/>
                <w:spacing w:val="-3"/>
              </w:rPr>
              <w:t>о</w:t>
            </w:r>
            <w:r w:rsidRPr="00C210BA">
              <w:rPr>
                <w:rFonts w:ascii="Times New Roman" w:eastAsia="Calibri" w:hAnsi="Times New Roman" w:cs="Times New Roman"/>
                <w:b/>
                <w:bCs/>
              </w:rPr>
              <w:t>бес</w:t>
            </w:r>
            <w:r w:rsidRPr="00C210BA">
              <w:rPr>
                <w:rFonts w:ascii="Times New Roman" w:eastAsia="Calibri" w:hAnsi="Times New Roman" w:cs="Times New Roman"/>
                <w:b/>
                <w:bCs/>
                <w:spacing w:val="-3"/>
              </w:rPr>
              <w:t>п</w:t>
            </w:r>
            <w:r w:rsidRPr="00C210BA">
              <w:rPr>
                <w:rFonts w:ascii="Times New Roman" w:eastAsia="Calibri" w:hAnsi="Times New Roman" w:cs="Times New Roman"/>
                <w:b/>
                <w:bCs/>
              </w:rPr>
              <w:t>еч</w:t>
            </w:r>
            <w:r w:rsidRPr="00C210BA">
              <w:rPr>
                <w:rFonts w:ascii="Times New Roman" w:eastAsia="Calibri" w:hAnsi="Times New Roman" w:cs="Times New Roman"/>
                <w:b/>
                <w:bCs/>
                <w:spacing w:val="-2"/>
              </w:rPr>
              <w:t>е</w:t>
            </w:r>
            <w:r w:rsidRPr="00C210BA">
              <w:rPr>
                <w:rFonts w:ascii="Times New Roman" w:eastAsia="Calibri" w:hAnsi="Times New Roman" w:cs="Times New Roman"/>
                <w:b/>
                <w:bCs/>
              </w:rPr>
              <w:t>ние безопа</w:t>
            </w:r>
            <w:r w:rsidRPr="00C210BA">
              <w:rPr>
                <w:rFonts w:ascii="Times New Roman" w:eastAsia="Calibri" w:hAnsi="Times New Roman" w:cs="Times New Roman"/>
                <w:b/>
                <w:bCs/>
                <w:spacing w:val="-2"/>
              </w:rPr>
              <w:t>с</w:t>
            </w:r>
            <w:r w:rsidRPr="00C210BA">
              <w:rPr>
                <w:rFonts w:ascii="Times New Roman" w:eastAsia="Calibri" w:hAnsi="Times New Roman" w:cs="Times New Roman"/>
                <w:b/>
                <w:bCs/>
              </w:rPr>
              <w:t>ности</w:t>
            </w:r>
            <w:r w:rsidRPr="00C210BA">
              <w:rPr>
                <w:rFonts w:ascii="Times New Roman" w:eastAsia="Calibri" w:hAnsi="Times New Roman" w:cs="Times New Roman"/>
                <w:b/>
                <w:bCs/>
                <w:spacing w:val="-3"/>
              </w:rPr>
              <w:t xml:space="preserve"> </w:t>
            </w:r>
            <w:r w:rsidRPr="00C210BA">
              <w:rPr>
                <w:rFonts w:ascii="Times New Roman" w:eastAsia="Calibri" w:hAnsi="Times New Roman" w:cs="Times New Roman"/>
                <w:b/>
                <w:bCs/>
              </w:rPr>
              <w:t>при упра</w:t>
            </w:r>
            <w:r w:rsidRPr="00C210BA">
              <w:rPr>
                <w:rFonts w:ascii="Times New Roman" w:eastAsia="Calibri" w:hAnsi="Times New Roman" w:cs="Times New Roman"/>
                <w:b/>
                <w:bCs/>
                <w:spacing w:val="-2"/>
              </w:rPr>
              <w:t>в</w:t>
            </w:r>
            <w:r w:rsidRPr="00C210BA">
              <w:rPr>
                <w:rFonts w:ascii="Times New Roman" w:eastAsia="Calibri" w:hAnsi="Times New Roman" w:cs="Times New Roman"/>
                <w:b/>
                <w:bCs/>
              </w:rPr>
              <w:t>лении</w:t>
            </w:r>
            <w:r w:rsidRPr="00C210BA">
              <w:rPr>
                <w:rFonts w:ascii="Times New Roman" w:eastAsia="Calibri" w:hAnsi="Times New Roman" w:cs="Times New Roman"/>
                <w:b/>
                <w:bCs/>
                <w:spacing w:val="-2"/>
              </w:rPr>
              <w:t xml:space="preserve"> </w:t>
            </w:r>
            <w:r w:rsidRPr="00C210BA">
              <w:rPr>
                <w:rFonts w:ascii="Times New Roman" w:eastAsia="Calibri" w:hAnsi="Times New Roman" w:cs="Times New Roman"/>
                <w:b/>
                <w:bCs/>
              </w:rPr>
              <w:t>и обс</w:t>
            </w:r>
            <w:r w:rsidRPr="00C210BA">
              <w:rPr>
                <w:rFonts w:ascii="Times New Roman" w:eastAsia="Calibri" w:hAnsi="Times New Roman" w:cs="Times New Roman"/>
                <w:b/>
                <w:bCs/>
                <w:spacing w:val="1"/>
              </w:rPr>
              <w:t>л</w:t>
            </w:r>
            <w:r w:rsidRPr="00C210BA">
              <w:rPr>
                <w:rFonts w:ascii="Times New Roman" w:eastAsia="Calibri" w:hAnsi="Times New Roman" w:cs="Times New Roman"/>
                <w:b/>
                <w:bCs/>
              </w:rPr>
              <w:t>у</w:t>
            </w:r>
            <w:r w:rsidRPr="00C210BA">
              <w:rPr>
                <w:rFonts w:ascii="Times New Roman" w:eastAsia="Calibri" w:hAnsi="Times New Roman" w:cs="Times New Roman"/>
                <w:b/>
                <w:bCs/>
                <w:spacing w:val="-4"/>
              </w:rPr>
              <w:t>ж</w:t>
            </w:r>
            <w:r w:rsidRPr="00C210BA">
              <w:rPr>
                <w:rFonts w:ascii="Times New Roman" w:eastAsia="Calibri" w:hAnsi="Times New Roman" w:cs="Times New Roman"/>
                <w:b/>
                <w:bCs/>
              </w:rPr>
              <w:t>ивании лес</w:t>
            </w:r>
            <w:r w:rsidRPr="00C210BA">
              <w:rPr>
                <w:rFonts w:ascii="Times New Roman" w:eastAsia="Calibri" w:hAnsi="Times New Roman" w:cs="Times New Roman"/>
                <w:b/>
                <w:bCs/>
                <w:spacing w:val="-3"/>
              </w:rPr>
              <w:t>о</w:t>
            </w:r>
            <w:r w:rsidRPr="00C210BA">
              <w:rPr>
                <w:rFonts w:ascii="Times New Roman" w:eastAsia="Calibri" w:hAnsi="Times New Roman" w:cs="Times New Roman"/>
                <w:b/>
                <w:bCs/>
              </w:rPr>
              <w:t>загот</w:t>
            </w:r>
            <w:r w:rsidRPr="00C210BA">
              <w:rPr>
                <w:rFonts w:ascii="Times New Roman" w:eastAsia="Calibri" w:hAnsi="Times New Roman" w:cs="Times New Roman"/>
                <w:b/>
                <w:bCs/>
                <w:spacing w:val="-3"/>
              </w:rPr>
              <w:t>о</w:t>
            </w:r>
            <w:r w:rsidRPr="00C210BA">
              <w:rPr>
                <w:rFonts w:ascii="Times New Roman" w:eastAsia="Calibri" w:hAnsi="Times New Roman" w:cs="Times New Roman"/>
                <w:b/>
                <w:bCs/>
              </w:rPr>
              <w:t>вит</w:t>
            </w:r>
            <w:r w:rsidRPr="00C210BA">
              <w:rPr>
                <w:rFonts w:ascii="Times New Roman" w:eastAsia="Calibri" w:hAnsi="Times New Roman" w:cs="Times New Roman"/>
                <w:b/>
                <w:bCs/>
                <w:spacing w:val="-3"/>
              </w:rPr>
              <w:t>е</w:t>
            </w:r>
            <w:r w:rsidRPr="00C210BA">
              <w:rPr>
                <w:rFonts w:ascii="Times New Roman" w:eastAsia="Calibri" w:hAnsi="Times New Roman" w:cs="Times New Roman"/>
                <w:b/>
                <w:bCs/>
              </w:rPr>
              <w:t>л</w:t>
            </w:r>
            <w:r w:rsidRPr="00C210BA">
              <w:rPr>
                <w:rFonts w:ascii="Times New Roman" w:eastAsia="Calibri" w:hAnsi="Times New Roman" w:cs="Times New Roman"/>
                <w:b/>
                <w:bCs/>
                <w:spacing w:val="-2"/>
              </w:rPr>
              <w:t>ь</w:t>
            </w:r>
            <w:r w:rsidRPr="00C210BA">
              <w:rPr>
                <w:rFonts w:ascii="Times New Roman" w:eastAsia="Calibri" w:hAnsi="Times New Roman" w:cs="Times New Roman"/>
                <w:b/>
                <w:bCs/>
              </w:rPr>
              <w:t>ных</w:t>
            </w:r>
            <w:r w:rsidRPr="00C210BA">
              <w:rPr>
                <w:rFonts w:ascii="Times New Roman" w:eastAsia="Calibri" w:hAnsi="Times New Roman" w:cs="Times New Roman"/>
                <w:b/>
                <w:bCs/>
                <w:spacing w:val="-3"/>
              </w:rPr>
              <w:t xml:space="preserve"> </w:t>
            </w:r>
            <w:r w:rsidRPr="00C210BA">
              <w:rPr>
                <w:rFonts w:ascii="Times New Roman" w:eastAsia="Calibri" w:hAnsi="Times New Roman" w:cs="Times New Roman"/>
                <w:b/>
                <w:bCs/>
              </w:rPr>
              <w:t>ма</w:t>
            </w:r>
            <w:r w:rsidRPr="00C210BA">
              <w:rPr>
                <w:rFonts w:ascii="Times New Roman" w:eastAsia="Calibri" w:hAnsi="Times New Roman" w:cs="Times New Roman"/>
                <w:b/>
                <w:bCs/>
                <w:spacing w:val="-2"/>
              </w:rPr>
              <w:t>ш</w:t>
            </w:r>
            <w:r w:rsidRPr="00C210BA">
              <w:rPr>
                <w:rFonts w:ascii="Times New Roman" w:eastAsia="Calibri" w:hAnsi="Times New Roman" w:cs="Times New Roman"/>
                <w:b/>
                <w:bCs/>
              </w:rPr>
              <w:t>ин</w:t>
            </w:r>
          </w:p>
        </w:tc>
        <w:tc>
          <w:tcPr>
            <w:tcW w:w="3419" w:type="pct"/>
          </w:tcPr>
          <w:p w14:paraId="5EF1580A" w14:textId="77777777" w:rsidR="00C210BA" w:rsidRPr="00C210BA" w:rsidRDefault="00C210BA" w:rsidP="00C210BA">
            <w:pPr>
              <w:widowControl w:val="0"/>
              <w:kinsoku w:val="0"/>
              <w:overflowPunct w:val="0"/>
              <w:autoSpaceDE w:val="0"/>
              <w:autoSpaceDN w:val="0"/>
              <w:adjustRightInd w:val="0"/>
              <w:spacing w:line="248" w:lineRule="exact"/>
              <w:rPr>
                <w:rFonts w:ascii="Times New Roman" w:eastAsia="Calibri" w:hAnsi="Times New Roman" w:cs="Times New Roman"/>
              </w:rPr>
            </w:pPr>
            <w:r w:rsidRPr="00C210BA">
              <w:rPr>
                <w:rFonts w:ascii="Times New Roman" w:eastAsia="Calibri" w:hAnsi="Times New Roman" w:cs="Times New Roman"/>
                <w:b/>
                <w:bCs/>
              </w:rPr>
              <w:t>Содержание</w:t>
            </w:r>
          </w:p>
        </w:tc>
      </w:tr>
      <w:tr w:rsidR="00C210BA" w:rsidRPr="00C210BA" w14:paraId="3AF15BAA" w14:textId="77777777" w:rsidTr="00C210BA">
        <w:trPr>
          <w:trHeight w:val="54"/>
        </w:trPr>
        <w:tc>
          <w:tcPr>
            <w:tcW w:w="1581" w:type="pct"/>
            <w:vMerge/>
          </w:tcPr>
          <w:p w14:paraId="7599373E" w14:textId="77777777" w:rsidR="00C210BA" w:rsidRPr="00C210BA" w:rsidRDefault="00C210BA" w:rsidP="00C210BA">
            <w:pPr>
              <w:spacing w:after="160"/>
              <w:rPr>
                <w:rFonts w:ascii="Times New Roman" w:eastAsia="Calibri" w:hAnsi="Times New Roman" w:cs="Times New Roman"/>
                <w:b/>
                <w:bCs/>
              </w:rPr>
            </w:pPr>
          </w:p>
        </w:tc>
        <w:tc>
          <w:tcPr>
            <w:tcW w:w="3419" w:type="pct"/>
          </w:tcPr>
          <w:p w14:paraId="11E9370B" w14:textId="77777777" w:rsidR="00C210BA" w:rsidRPr="00C210BA" w:rsidRDefault="00C210BA" w:rsidP="00C210BA">
            <w:pPr>
              <w:widowControl w:val="0"/>
              <w:tabs>
                <w:tab w:val="left" w:pos="1527"/>
                <w:tab w:val="left" w:pos="3280"/>
                <w:tab w:val="left" w:pos="4035"/>
                <w:tab w:val="left" w:pos="5809"/>
              </w:tabs>
              <w:kinsoku w:val="0"/>
              <w:overflowPunct w:val="0"/>
              <w:autoSpaceDE w:val="0"/>
              <w:autoSpaceDN w:val="0"/>
              <w:adjustRightInd w:val="0"/>
              <w:spacing w:line="270" w:lineRule="exact"/>
              <w:rPr>
                <w:rFonts w:ascii="Times New Roman" w:eastAsia="Calibri" w:hAnsi="Times New Roman" w:cs="Times New Roman"/>
                <w:sz w:val="24"/>
                <w:szCs w:val="24"/>
              </w:rPr>
            </w:pPr>
            <w:r w:rsidRPr="00C210BA">
              <w:rPr>
                <w:rFonts w:ascii="Times New Roman" w:eastAsia="Calibri" w:hAnsi="Times New Roman" w:cs="Times New Roman"/>
                <w:sz w:val="24"/>
                <w:szCs w:val="24"/>
              </w:rPr>
              <w:t>1.Ад</w:t>
            </w:r>
            <w:r w:rsidRPr="00C210BA">
              <w:rPr>
                <w:rFonts w:ascii="Times New Roman" w:eastAsia="Calibri" w:hAnsi="Times New Roman" w:cs="Times New Roman"/>
                <w:spacing w:val="-1"/>
                <w:sz w:val="24"/>
                <w:szCs w:val="24"/>
              </w:rPr>
              <w:t>м</w:t>
            </w:r>
            <w:r w:rsidRPr="00C210BA">
              <w:rPr>
                <w:rFonts w:ascii="Times New Roman" w:eastAsia="Calibri" w:hAnsi="Times New Roman" w:cs="Times New Roman"/>
                <w:sz w:val="24"/>
                <w:szCs w:val="24"/>
              </w:rPr>
              <w:t>ини</w:t>
            </w:r>
            <w:r w:rsidRPr="00C210BA">
              <w:rPr>
                <w:rFonts w:ascii="Times New Roman" w:eastAsia="Calibri" w:hAnsi="Times New Roman" w:cs="Times New Roman"/>
                <w:spacing w:val="-1"/>
                <w:sz w:val="24"/>
                <w:szCs w:val="24"/>
              </w:rPr>
              <w:t>с</w:t>
            </w:r>
            <w:r w:rsidRPr="00C210BA">
              <w:rPr>
                <w:rFonts w:ascii="Times New Roman" w:eastAsia="Calibri" w:hAnsi="Times New Roman" w:cs="Times New Roman"/>
                <w:sz w:val="24"/>
                <w:szCs w:val="24"/>
              </w:rPr>
              <w:t>трат</w:t>
            </w:r>
            <w:r w:rsidRPr="00C210BA">
              <w:rPr>
                <w:rFonts w:ascii="Times New Roman" w:eastAsia="Calibri" w:hAnsi="Times New Roman" w:cs="Times New Roman"/>
                <w:spacing w:val="1"/>
                <w:sz w:val="24"/>
                <w:szCs w:val="24"/>
              </w:rPr>
              <w:t>и</w:t>
            </w:r>
            <w:r w:rsidRPr="00C210BA">
              <w:rPr>
                <w:rFonts w:ascii="Times New Roman" w:eastAsia="Calibri" w:hAnsi="Times New Roman" w:cs="Times New Roman"/>
                <w:spacing w:val="-3"/>
                <w:sz w:val="24"/>
                <w:szCs w:val="24"/>
              </w:rPr>
              <w:t>в</w:t>
            </w:r>
            <w:r w:rsidRPr="00C210BA">
              <w:rPr>
                <w:rFonts w:ascii="Times New Roman" w:eastAsia="Calibri" w:hAnsi="Times New Roman" w:cs="Times New Roman"/>
                <w:sz w:val="24"/>
                <w:szCs w:val="24"/>
              </w:rPr>
              <w:t>ные н</w:t>
            </w:r>
            <w:r w:rsidRPr="00C210BA">
              <w:rPr>
                <w:rFonts w:ascii="Times New Roman" w:eastAsia="Calibri" w:hAnsi="Times New Roman" w:cs="Times New Roman"/>
                <w:spacing w:val="-1"/>
                <w:sz w:val="24"/>
                <w:szCs w:val="24"/>
              </w:rPr>
              <w:t>а</w:t>
            </w:r>
            <w:r w:rsidRPr="00C210BA">
              <w:rPr>
                <w:rFonts w:ascii="Times New Roman" w:eastAsia="Calibri" w:hAnsi="Times New Roman" w:cs="Times New Roman"/>
                <w:sz w:val="24"/>
                <w:szCs w:val="24"/>
              </w:rPr>
              <w:t>к</w:t>
            </w:r>
            <w:r w:rsidRPr="00C210BA">
              <w:rPr>
                <w:rFonts w:ascii="Times New Roman" w:eastAsia="Calibri" w:hAnsi="Times New Roman" w:cs="Times New Roman"/>
                <w:spacing w:val="-1"/>
                <w:sz w:val="24"/>
                <w:szCs w:val="24"/>
              </w:rPr>
              <w:t>а</w:t>
            </w:r>
            <w:r w:rsidRPr="00C210BA">
              <w:rPr>
                <w:rFonts w:ascii="Times New Roman" w:eastAsia="Calibri" w:hAnsi="Times New Roman" w:cs="Times New Roman"/>
                <w:sz w:val="24"/>
                <w:szCs w:val="24"/>
              </w:rPr>
              <w:t>з</w:t>
            </w:r>
            <w:r w:rsidRPr="00C210BA">
              <w:rPr>
                <w:rFonts w:ascii="Times New Roman" w:eastAsia="Calibri" w:hAnsi="Times New Roman" w:cs="Times New Roman"/>
                <w:spacing w:val="-1"/>
                <w:sz w:val="24"/>
                <w:szCs w:val="24"/>
              </w:rPr>
              <w:t>а</w:t>
            </w:r>
            <w:r w:rsidRPr="00C210BA">
              <w:rPr>
                <w:rFonts w:ascii="Times New Roman" w:eastAsia="Calibri" w:hAnsi="Times New Roman" w:cs="Times New Roman"/>
                <w:sz w:val="24"/>
                <w:szCs w:val="24"/>
              </w:rPr>
              <w:t xml:space="preserve">ния </w:t>
            </w:r>
            <w:r w:rsidRPr="00C210BA">
              <w:rPr>
                <w:rFonts w:ascii="Times New Roman" w:eastAsia="Calibri" w:hAnsi="Times New Roman" w:cs="Times New Roman"/>
                <w:spacing w:val="-3"/>
                <w:sz w:val="24"/>
                <w:szCs w:val="24"/>
              </w:rPr>
              <w:t>д</w:t>
            </w:r>
            <w:r w:rsidRPr="00C210BA">
              <w:rPr>
                <w:rFonts w:ascii="Times New Roman" w:eastAsia="Calibri" w:hAnsi="Times New Roman" w:cs="Times New Roman"/>
                <w:sz w:val="24"/>
                <w:szCs w:val="24"/>
              </w:rPr>
              <w:t xml:space="preserve">ля </w:t>
            </w:r>
            <w:r w:rsidRPr="00C210BA">
              <w:rPr>
                <w:rFonts w:ascii="Times New Roman" w:eastAsia="Calibri" w:hAnsi="Times New Roman" w:cs="Times New Roman"/>
                <w:spacing w:val="-5"/>
                <w:sz w:val="24"/>
                <w:szCs w:val="24"/>
              </w:rPr>
              <w:t>у</w:t>
            </w:r>
            <w:r w:rsidRPr="00C210BA">
              <w:rPr>
                <w:rFonts w:ascii="Times New Roman" w:eastAsia="Calibri" w:hAnsi="Times New Roman" w:cs="Times New Roman"/>
                <w:spacing w:val="-1"/>
                <w:sz w:val="24"/>
                <w:szCs w:val="24"/>
              </w:rPr>
              <w:t>ча</w:t>
            </w:r>
            <w:r w:rsidRPr="00C210BA">
              <w:rPr>
                <w:rFonts w:ascii="Times New Roman" w:eastAsia="Calibri" w:hAnsi="Times New Roman" w:cs="Times New Roman"/>
                <w:spacing w:val="1"/>
                <w:sz w:val="24"/>
                <w:szCs w:val="24"/>
              </w:rPr>
              <w:t>с</w:t>
            </w:r>
            <w:r w:rsidRPr="00C210BA">
              <w:rPr>
                <w:rFonts w:ascii="Times New Roman" w:eastAsia="Calibri" w:hAnsi="Times New Roman" w:cs="Times New Roman"/>
                <w:sz w:val="24"/>
                <w:szCs w:val="24"/>
              </w:rPr>
              <w:t>т</w:t>
            </w:r>
            <w:r w:rsidRPr="00C210BA">
              <w:rPr>
                <w:rFonts w:ascii="Times New Roman" w:eastAsia="Calibri" w:hAnsi="Times New Roman" w:cs="Times New Roman"/>
                <w:spacing w:val="1"/>
                <w:sz w:val="24"/>
                <w:szCs w:val="24"/>
              </w:rPr>
              <w:t>н</w:t>
            </w:r>
            <w:r w:rsidRPr="00C210BA">
              <w:rPr>
                <w:rFonts w:ascii="Times New Roman" w:eastAsia="Calibri" w:hAnsi="Times New Roman" w:cs="Times New Roman"/>
                <w:spacing w:val="-2"/>
                <w:sz w:val="24"/>
                <w:szCs w:val="24"/>
              </w:rPr>
              <w:t>и</w:t>
            </w:r>
            <w:r w:rsidRPr="00C210BA">
              <w:rPr>
                <w:rFonts w:ascii="Times New Roman" w:eastAsia="Calibri" w:hAnsi="Times New Roman" w:cs="Times New Roman"/>
                <w:sz w:val="24"/>
                <w:szCs w:val="24"/>
              </w:rPr>
              <w:t>ков дорожного движ</w:t>
            </w:r>
            <w:r w:rsidRPr="00C210BA">
              <w:rPr>
                <w:rFonts w:ascii="Times New Roman" w:eastAsia="Calibri" w:hAnsi="Times New Roman" w:cs="Times New Roman"/>
                <w:spacing w:val="-2"/>
                <w:sz w:val="24"/>
                <w:szCs w:val="24"/>
              </w:rPr>
              <w:t>е</w:t>
            </w:r>
            <w:r w:rsidRPr="00C210BA">
              <w:rPr>
                <w:rFonts w:ascii="Times New Roman" w:eastAsia="Calibri" w:hAnsi="Times New Roman" w:cs="Times New Roman"/>
                <w:sz w:val="24"/>
                <w:szCs w:val="24"/>
              </w:rPr>
              <w:t>ния. Уголо</w:t>
            </w:r>
            <w:r w:rsidRPr="00C210BA">
              <w:rPr>
                <w:rFonts w:ascii="Times New Roman" w:eastAsia="Calibri" w:hAnsi="Times New Roman" w:cs="Times New Roman"/>
                <w:spacing w:val="-3"/>
                <w:sz w:val="24"/>
                <w:szCs w:val="24"/>
              </w:rPr>
              <w:t>в</w:t>
            </w:r>
            <w:r w:rsidRPr="00C210BA">
              <w:rPr>
                <w:rFonts w:ascii="Times New Roman" w:eastAsia="Calibri" w:hAnsi="Times New Roman" w:cs="Times New Roman"/>
                <w:sz w:val="24"/>
                <w:szCs w:val="24"/>
              </w:rPr>
              <w:t>н</w:t>
            </w:r>
            <w:r w:rsidRPr="00C210BA">
              <w:rPr>
                <w:rFonts w:ascii="Times New Roman" w:eastAsia="Calibri" w:hAnsi="Times New Roman" w:cs="Times New Roman"/>
                <w:spacing w:val="-1"/>
                <w:sz w:val="24"/>
                <w:szCs w:val="24"/>
              </w:rPr>
              <w:t>а</w:t>
            </w:r>
            <w:r w:rsidRPr="00C210BA">
              <w:rPr>
                <w:rFonts w:ascii="Times New Roman" w:eastAsia="Calibri" w:hAnsi="Times New Roman" w:cs="Times New Roman"/>
                <w:sz w:val="24"/>
                <w:szCs w:val="24"/>
              </w:rPr>
              <w:t>я отв</w:t>
            </w:r>
            <w:r w:rsidRPr="00C210BA">
              <w:rPr>
                <w:rFonts w:ascii="Times New Roman" w:eastAsia="Calibri" w:hAnsi="Times New Roman" w:cs="Times New Roman"/>
                <w:spacing w:val="-1"/>
                <w:sz w:val="24"/>
                <w:szCs w:val="24"/>
              </w:rPr>
              <w:t>е</w:t>
            </w:r>
            <w:r w:rsidRPr="00C210BA">
              <w:rPr>
                <w:rFonts w:ascii="Times New Roman" w:eastAsia="Calibri" w:hAnsi="Times New Roman" w:cs="Times New Roman"/>
                <w:sz w:val="24"/>
                <w:szCs w:val="24"/>
              </w:rPr>
              <w:t>тств</w:t>
            </w:r>
            <w:r w:rsidRPr="00C210BA">
              <w:rPr>
                <w:rFonts w:ascii="Times New Roman" w:eastAsia="Calibri" w:hAnsi="Times New Roman" w:cs="Times New Roman"/>
                <w:spacing w:val="-1"/>
                <w:sz w:val="24"/>
                <w:szCs w:val="24"/>
              </w:rPr>
              <w:t>е</w:t>
            </w:r>
            <w:r w:rsidRPr="00C210BA">
              <w:rPr>
                <w:rFonts w:ascii="Times New Roman" w:eastAsia="Calibri" w:hAnsi="Times New Roman" w:cs="Times New Roman"/>
                <w:sz w:val="24"/>
                <w:szCs w:val="24"/>
              </w:rPr>
              <w:t>нно</w:t>
            </w:r>
            <w:r w:rsidRPr="00C210BA">
              <w:rPr>
                <w:rFonts w:ascii="Times New Roman" w:eastAsia="Calibri" w:hAnsi="Times New Roman" w:cs="Times New Roman"/>
                <w:spacing w:val="-1"/>
                <w:sz w:val="24"/>
                <w:szCs w:val="24"/>
              </w:rPr>
              <w:t>с</w:t>
            </w:r>
            <w:r w:rsidRPr="00C210BA">
              <w:rPr>
                <w:rFonts w:ascii="Times New Roman" w:eastAsia="Calibri" w:hAnsi="Times New Roman" w:cs="Times New Roman"/>
                <w:sz w:val="24"/>
                <w:szCs w:val="24"/>
              </w:rPr>
              <w:t>т</w:t>
            </w:r>
            <w:r w:rsidRPr="00C210BA">
              <w:rPr>
                <w:rFonts w:ascii="Times New Roman" w:eastAsia="Calibri" w:hAnsi="Times New Roman" w:cs="Times New Roman"/>
                <w:spacing w:val="1"/>
                <w:sz w:val="24"/>
                <w:szCs w:val="24"/>
              </w:rPr>
              <w:t>ь</w:t>
            </w:r>
            <w:r w:rsidRPr="00C210BA">
              <w:rPr>
                <w:rFonts w:ascii="Times New Roman" w:eastAsia="Calibri" w:hAnsi="Times New Roman" w:cs="Times New Roman"/>
                <w:sz w:val="24"/>
                <w:szCs w:val="24"/>
              </w:rPr>
              <w:t>. Гра</w:t>
            </w:r>
            <w:r w:rsidRPr="00C210BA">
              <w:rPr>
                <w:rFonts w:ascii="Times New Roman" w:eastAsia="Calibri" w:hAnsi="Times New Roman" w:cs="Times New Roman"/>
                <w:spacing w:val="-1"/>
                <w:sz w:val="24"/>
                <w:szCs w:val="24"/>
              </w:rPr>
              <w:t>ж</w:t>
            </w:r>
            <w:r w:rsidRPr="00C210BA">
              <w:rPr>
                <w:rFonts w:ascii="Times New Roman" w:eastAsia="Calibri" w:hAnsi="Times New Roman" w:cs="Times New Roman"/>
                <w:sz w:val="24"/>
                <w:szCs w:val="24"/>
              </w:rPr>
              <w:t>д</w:t>
            </w:r>
            <w:r w:rsidRPr="00C210BA">
              <w:rPr>
                <w:rFonts w:ascii="Times New Roman" w:eastAsia="Calibri" w:hAnsi="Times New Roman" w:cs="Times New Roman"/>
                <w:spacing w:val="-1"/>
                <w:sz w:val="24"/>
                <w:szCs w:val="24"/>
              </w:rPr>
              <w:t>а</w:t>
            </w:r>
            <w:r w:rsidRPr="00C210BA">
              <w:rPr>
                <w:rFonts w:ascii="Times New Roman" w:eastAsia="Calibri" w:hAnsi="Times New Roman" w:cs="Times New Roman"/>
                <w:sz w:val="24"/>
                <w:szCs w:val="24"/>
              </w:rPr>
              <w:t>н</w:t>
            </w:r>
            <w:r w:rsidRPr="00C210BA">
              <w:rPr>
                <w:rFonts w:ascii="Times New Roman" w:eastAsia="Calibri" w:hAnsi="Times New Roman" w:cs="Times New Roman"/>
                <w:spacing w:val="-1"/>
                <w:sz w:val="24"/>
                <w:szCs w:val="24"/>
              </w:rPr>
              <w:t>с</w:t>
            </w:r>
            <w:r w:rsidRPr="00C210BA">
              <w:rPr>
                <w:rFonts w:ascii="Times New Roman" w:eastAsia="Calibri" w:hAnsi="Times New Roman" w:cs="Times New Roman"/>
                <w:sz w:val="24"/>
                <w:szCs w:val="24"/>
              </w:rPr>
              <w:t>к</w:t>
            </w:r>
            <w:r w:rsidRPr="00C210BA">
              <w:rPr>
                <w:rFonts w:ascii="Times New Roman" w:eastAsia="Calibri" w:hAnsi="Times New Roman" w:cs="Times New Roman"/>
                <w:spacing w:val="-1"/>
                <w:sz w:val="24"/>
                <w:szCs w:val="24"/>
              </w:rPr>
              <w:t>а</w:t>
            </w:r>
            <w:r w:rsidRPr="00C210BA">
              <w:rPr>
                <w:rFonts w:ascii="Times New Roman" w:eastAsia="Calibri" w:hAnsi="Times New Roman" w:cs="Times New Roman"/>
                <w:sz w:val="24"/>
                <w:szCs w:val="24"/>
              </w:rPr>
              <w:t>я отв</w:t>
            </w:r>
            <w:r w:rsidRPr="00C210BA">
              <w:rPr>
                <w:rFonts w:ascii="Times New Roman" w:eastAsia="Calibri" w:hAnsi="Times New Roman" w:cs="Times New Roman"/>
                <w:spacing w:val="-1"/>
                <w:sz w:val="24"/>
                <w:szCs w:val="24"/>
              </w:rPr>
              <w:t>е</w:t>
            </w:r>
            <w:r w:rsidRPr="00C210BA">
              <w:rPr>
                <w:rFonts w:ascii="Times New Roman" w:eastAsia="Calibri" w:hAnsi="Times New Roman" w:cs="Times New Roman"/>
                <w:sz w:val="24"/>
                <w:szCs w:val="24"/>
              </w:rPr>
              <w:t>тств</w:t>
            </w:r>
            <w:r w:rsidRPr="00C210BA">
              <w:rPr>
                <w:rFonts w:ascii="Times New Roman" w:eastAsia="Calibri" w:hAnsi="Times New Roman" w:cs="Times New Roman"/>
                <w:spacing w:val="-1"/>
                <w:sz w:val="24"/>
                <w:szCs w:val="24"/>
              </w:rPr>
              <w:t>е</w:t>
            </w:r>
            <w:r w:rsidRPr="00C210BA">
              <w:rPr>
                <w:rFonts w:ascii="Times New Roman" w:eastAsia="Calibri" w:hAnsi="Times New Roman" w:cs="Times New Roman"/>
                <w:sz w:val="24"/>
                <w:szCs w:val="24"/>
              </w:rPr>
              <w:t>нно</w:t>
            </w:r>
            <w:r w:rsidRPr="00C210BA">
              <w:rPr>
                <w:rFonts w:ascii="Times New Roman" w:eastAsia="Calibri" w:hAnsi="Times New Roman" w:cs="Times New Roman"/>
                <w:spacing w:val="-1"/>
                <w:sz w:val="24"/>
                <w:szCs w:val="24"/>
              </w:rPr>
              <w:t>с</w:t>
            </w:r>
            <w:r w:rsidRPr="00C210BA">
              <w:rPr>
                <w:rFonts w:ascii="Times New Roman" w:eastAsia="Calibri" w:hAnsi="Times New Roman" w:cs="Times New Roman"/>
                <w:sz w:val="24"/>
                <w:szCs w:val="24"/>
              </w:rPr>
              <w:t>т</w:t>
            </w:r>
            <w:r w:rsidRPr="00C210BA">
              <w:rPr>
                <w:rFonts w:ascii="Times New Roman" w:eastAsia="Calibri" w:hAnsi="Times New Roman" w:cs="Times New Roman"/>
                <w:spacing w:val="1"/>
                <w:sz w:val="24"/>
                <w:szCs w:val="24"/>
              </w:rPr>
              <w:t>ь</w:t>
            </w:r>
            <w:r w:rsidRPr="00C210BA">
              <w:rPr>
                <w:rFonts w:ascii="Times New Roman" w:eastAsia="Calibri" w:hAnsi="Times New Roman" w:cs="Times New Roman"/>
                <w:sz w:val="24"/>
                <w:szCs w:val="24"/>
              </w:rPr>
              <w:t xml:space="preserve">. О </w:t>
            </w:r>
            <w:r w:rsidRPr="00C210BA">
              <w:rPr>
                <w:rFonts w:ascii="Times New Roman" w:eastAsia="Calibri" w:hAnsi="Times New Roman" w:cs="Times New Roman"/>
                <w:spacing w:val="1"/>
                <w:sz w:val="24"/>
                <w:szCs w:val="24"/>
              </w:rPr>
              <w:t>с</w:t>
            </w:r>
            <w:r w:rsidRPr="00C210BA">
              <w:rPr>
                <w:rFonts w:ascii="Times New Roman" w:eastAsia="Calibri" w:hAnsi="Times New Roman" w:cs="Times New Roman"/>
                <w:sz w:val="24"/>
                <w:szCs w:val="24"/>
              </w:rPr>
              <w:t>тра</w:t>
            </w:r>
            <w:r w:rsidRPr="00C210BA">
              <w:rPr>
                <w:rFonts w:ascii="Times New Roman" w:eastAsia="Calibri" w:hAnsi="Times New Roman" w:cs="Times New Roman"/>
                <w:spacing w:val="1"/>
                <w:sz w:val="24"/>
                <w:szCs w:val="24"/>
              </w:rPr>
              <w:t>х</w:t>
            </w:r>
            <w:r w:rsidRPr="00C210BA">
              <w:rPr>
                <w:rFonts w:ascii="Times New Roman" w:eastAsia="Calibri" w:hAnsi="Times New Roman" w:cs="Times New Roman"/>
                <w:sz w:val="24"/>
                <w:szCs w:val="24"/>
              </w:rPr>
              <w:t>ов</w:t>
            </w:r>
            <w:r w:rsidRPr="00C210BA">
              <w:rPr>
                <w:rFonts w:ascii="Times New Roman" w:eastAsia="Calibri" w:hAnsi="Times New Roman" w:cs="Times New Roman"/>
                <w:spacing w:val="-2"/>
                <w:sz w:val="24"/>
                <w:szCs w:val="24"/>
              </w:rPr>
              <w:t>а</w:t>
            </w:r>
            <w:r w:rsidRPr="00C210BA">
              <w:rPr>
                <w:rFonts w:ascii="Times New Roman" w:eastAsia="Calibri" w:hAnsi="Times New Roman" w:cs="Times New Roman"/>
                <w:sz w:val="24"/>
                <w:szCs w:val="24"/>
              </w:rPr>
              <w:t>н</w:t>
            </w:r>
            <w:r w:rsidRPr="00C210BA">
              <w:rPr>
                <w:rFonts w:ascii="Times New Roman" w:eastAsia="Calibri" w:hAnsi="Times New Roman" w:cs="Times New Roman"/>
                <w:spacing w:val="-2"/>
                <w:sz w:val="24"/>
                <w:szCs w:val="24"/>
              </w:rPr>
              <w:t>и</w:t>
            </w:r>
            <w:r w:rsidRPr="00C210BA">
              <w:rPr>
                <w:rFonts w:ascii="Times New Roman" w:eastAsia="Calibri" w:hAnsi="Times New Roman" w:cs="Times New Roman"/>
                <w:sz w:val="24"/>
                <w:szCs w:val="24"/>
              </w:rPr>
              <w:t>и гр</w:t>
            </w:r>
            <w:r w:rsidRPr="00C210BA">
              <w:rPr>
                <w:rFonts w:ascii="Times New Roman" w:eastAsia="Calibri" w:hAnsi="Times New Roman" w:cs="Times New Roman"/>
                <w:spacing w:val="-1"/>
                <w:sz w:val="24"/>
                <w:szCs w:val="24"/>
              </w:rPr>
              <w:t>а</w:t>
            </w:r>
            <w:r w:rsidRPr="00C210BA">
              <w:rPr>
                <w:rFonts w:ascii="Times New Roman" w:eastAsia="Calibri" w:hAnsi="Times New Roman" w:cs="Times New Roman"/>
                <w:sz w:val="24"/>
                <w:szCs w:val="24"/>
              </w:rPr>
              <w:t>жд</w:t>
            </w:r>
            <w:r w:rsidRPr="00C210BA">
              <w:rPr>
                <w:rFonts w:ascii="Times New Roman" w:eastAsia="Calibri" w:hAnsi="Times New Roman" w:cs="Times New Roman"/>
                <w:spacing w:val="-1"/>
                <w:sz w:val="24"/>
                <w:szCs w:val="24"/>
              </w:rPr>
              <w:t>а</w:t>
            </w:r>
            <w:r w:rsidRPr="00C210BA">
              <w:rPr>
                <w:rFonts w:ascii="Times New Roman" w:eastAsia="Calibri" w:hAnsi="Times New Roman" w:cs="Times New Roman"/>
                <w:sz w:val="24"/>
                <w:szCs w:val="24"/>
              </w:rPr>
              <w:t>н</w:t>
            </w:r>
            <w:r w:rsidRPr="00C210BA">
              <w:rPr>
                <w:rFonts w:ascii="Times New Roman" w:eastAsia="Calibri" w:hAnsi="Times New Roman" w:cs="Times New Roman"/>
                <w:spacing w:val="-1"/>
                <w:sz w:val="24"/>
                <w:szCs w:val="24"/>
              </w:rPr>
              <w:t>с</w:t>
            </w:r>
            <w:r w:rsidRPr="00C210BA">
              <w:rPr>
                <w:rFonts w:ascii="Times New Roman" w:eastAsia="Calibri" w:hAnsi="Times New Roman" w:cs="Times New Roman"/>
                <w:sz w:val="24"/>
                <w:szCs w:val="24"/>
              </w:rPr>
              <w:t>кой отв</w:t>
            </w:r>
            <w:r w:rsidRPr="00C210BA">
              <w:rPr>
                <w:rFonts w:ascii="Times New Roman" w:eastAsia="Calibri" w:hAnsi="Times New Roman" w:cs="Times New Roman"/>
                <w:spacing w:val="-1"/>
                <w:sz w:val="24"/>
                <w:szCs w:val="24"/>
              </w:rPr>
              <w:t>е</w:t>
            </w:r>
            <w:r w:rsidRPr="00C210BA">
              <w:rPr>
                <w:rFonts w:ascii="Times New Roman" w:eastAsia="Calibri" w:hAnsi="Times New Roman" w:cs="Times New Roman"/>
                <w:sz w:val="24"/>
                <w:szCs w:val="24"/>
              </w:rPr>
              <w:t>тств</w:t>
            </w:r>
            <w:r w:rsidRPr="00C210BA">
              <w:rPr>
                <w:rFonts w:ascii="Times New Roman" w:eastAsia="Calibri" w:hAnsi="Times New Roman" w:cs="Times New Roman"/>
                <w:spacing w:val="-1"/>
                <w:sz w:val="24"/>
                <w:szCs w:val="24"/>
              </w:rPr>
              <w:t>е</w:t>
            </w:r>
            <w:r w:rsidRPr="00C210BA">
              <w:rPr>
                <w:rFonts w:ascii="Times New Roman" w:eastAsia="Calibri" w:hAnsi="Times New Roman" w:cs="Times New Roman"/>
                <w:sz w:val="24"/>
                <w:szCs w:val="24"/>
              </w:rPr>
              <w:t>нно</w:t>
            </w:r>
            <w:r w:rsidRPr="00C210BA">
              <w:rPr>
                <w:rFonts w:ascii="Times New Roman" w:eastAsia="Calibri" w:hAnsi="Times New Roman" w:cs="Times New Roman"/>
                <w:spacing w:val="-1"/>
                <w:sz w:val="24"/>
                <w:szCs w:val="24"/>
              </w:rPr>
              <w:t>с</w:t>
            </w:r>
            <w:r w:rsidRPr="00C210BA">
              <w:rPr>
                <w:rFonts w:ascii="Times New Roman" w:eastAsia="Calibri" w:hAnsi="Times New Roman" w:cs="Times New Roman"/>
                <w:sz w:val="24"/>
                <w:szCs w:val="24"/>
              </w:rPr>
              <w:t>ти вл</w:t>
            </w:r>
            <w:r w:rsidRPr="00C210BA">
              <w:rPr>
                <w:rFonts w:ascii="Times New Roman" w:eastAsia="Calibri" w:hAnsi="Times New Roman" w:cs="Times New Roman"/>
                <w:spacing w:val="-2"/>
                <w:sz w:val="24"/>
                <w:szCs w:val="24"/>
              </w:rPr>
              <w:t>а</w:t>
            </w:r>
            <w:r w:rsidRPr="00C210BA">
              <w:rPr>
                <w:rFonts w:ascii="Times New Roman" w:eastAsia="Calibri" w:hAnsi="Times New Roman" w:cs="Times New Roman"/>
                <w:sz w:val="24"/>
                <w:szCs w:val="24"/>
              </w:rPr>
              <w:t>д</w:t>
            </w:r>
            <w:r w:rsidRPr="00C210BA">
              <w:rPr>
                <w:rFonts w:ascii="Times New Roman" w:eastAsia="Calibri" w:hAnsi="Times New Roman" w:cs="Times New Roman"/>
                <w:spacing w:val="-1"/>
                <w:sz w:val="24"/>
                <w:szCs w:val="24"/>
              </w:rPr>
              <w:t>е</w:t>
            </w:r>
            <w:r w:rsidRPr="00C210BA">
              <w:rPr>
                <w:rFonts w:ascii="Times New Roman" w:eastAsia="Calibri" w:hAnsi="Times New Roman" w:cs="Times New Roman"/>
                <w:sz w:val="24"/>
                <w:szCs w:val="24"/>
              </w:rPr>
              <w:t>льц</w:t>
            </w:r>
            <w:r w:rsidRPr="00C210BA">
              <w:rPr>
                <w:rFonts w:ascii="Times New Roman" w:eastAsia="Calibri" w:hAnsi="Times New Roman" w:cs="Times New Roman"/>
                <w:spacing w:val="-1"/>
                <w:sz w:val="24"/>
                <w:szCs w:val="24"/>
              </w:rPr>
              <w:t>е</w:t>
            </w:r>
            <w:r w:rsidRPr="00C210BA">
              <w:rPr>
                <w:rFonts w:ascii="Times New Roman" w:eastAsia="Calibri" w:hAnsi="Times New Roman" w:cs="Times New Roman"/>
                <w:sz w:val="24"/>
                <w:szCs w:val="24"/>
              </w:rPr>
              <w:t>в тр</w:t>
            </w:r>
            <w:r w:rsidRPr="00C210BA">
              <w:rPr>
                <w:rFonts w:ascii="Times New Roman" w:eastAsia="Calibri" w:hAnsi="Times New Roman" w:cs="Times New Roman"/>
                <w:spacing w:val="-1"/>
                <w:sz w:val="24"/>
                <w:szCs w:val="24"/>
              </w:rPr>
              <w:t>а</w:t>
            </w:r>
            <w:r w:rsidRPr="00C210BA">
              <w:rPr>
                <w:rFonts w:ascii="Times New Roman" w:eastAsia="Calibri" w:hAnsi="Times New Roman" w:cs="Times New Roman"/>
                <w:sz w:val="24"/>
                <w:szCs w:val="24"/>
              </w:rPr>
              <w:t>н</w:t>
            </w:r>
            <w:r w:rsidRPr="00C210BA">
              <w:rPr>
                <w:rFonts w:ascii="Times New Roman" w:eastAsia="Calibri" w:hAnsi="Times New Roman" w:cs="Times New Roman"/>
                <w:spacing w:val="-1"/>
                <w:sz w:val="24"/>
                <w:szCs w:val="24"/>
              </w:rPr>
              <w:t>с</w:t>
            </w:r>
            <w:r w:rsidRPr="00C210BA">
              <w:rPr>
                <w:rFonts w:ascii="Times New Roman" w:eastAsia="Calibri" w:hAnsi="Times New Roman" w:cs="Times New Roman"/>
                <w:sz w:val="24"/>
                <w:szCs w:val="24"/>
              </w:rPr>
              <w:t>портн</w:t>
            </w:r>
            <w:r w:rsidRPr="00C210BA">
              <w:rPr>
                <w:rFonts w:ascii="Times New Roman" w:eastAsia="Calibri" w:hAnsi="Times New Roman" w:cs="Times New Roman"/>
                <w:spacing w:val="-1"/>
                <w:sz w:val="24"/>
                <w:szCs w:val="24"/>
              </w:rPr>
              <w:t>ы</w:t>
            </w:r>
            <w:r w:rsidRPr="00C210BA">
              <w:rPr>
                <w:rFonts w:ascii="Times New Roman" w:eastAsia="Calibri" w:hAnsi="Times New Roman" w:cs="Times New Roman"/>
                <w:sz w:val="24"/>
                <w:szCs w:val="24"/>
              </w:rPr>
              <w:t>х</w:t>
            </w:r>
            <w:r w:rsidRPr="00C210BA">
              <w:rPr>
                <w:rFonts w:ascii="Times New Roman" w:eastAsia="Calibri" w:hAnsi="Times New Roman" w:cs="Times New Roman"/>
                <w:spacing w:val="2"/>
                <w:sz w:val="24"/>
                <w:szCs w:val="24"/>
              </w:rPr>
              <w:t xml:space="preserve"> </w:t>
            </w:r>
            <w:r w:rsidRPr="00C210BA">
              <w:rPr>
                <w:rFonts w:ascii="Times New Roman" w:eastAsia="Calibri" w:hAnsi="Times New Roman" w:cs="Times New Roman"/>
                <w:spacing w:val="-1"/>
                <w:sz w:val="24"/>
                <w:szCs w:val="24"/>
              </w:rPr>
              <w:t>с</w:t>
            </w:r>
            <w:r w:rsidRPr="00C210BA">
              <w:rPr>
                <w:rFonts w:ascii="Times New Roman" w:eastAsia="Calibri" w:hAnsi="Times New Roman" w:cs="Times New Roman"/>
                <w:sz w:val="24"/>
                <w:szCs w:val="24"/>
              </w:rPr>
              <w:t>р</w:t>
            </w:r>
            <w:r w:rsidRPr="00C210BA">
              <w:rPr>
                <w:rFonts w:ascii="Times New Roman" w:eastAsia="Calibri" w:hAnsi="Times New Roman" w:cs="Times New Roman"/>
                <w:spacing w:val="-1"/>
                <w:sz w:val="24"/>
                <w:szCs w:val="24"/>
              </w:rPr>
              <w:t>е</w:t>
            </w:r>
            <w:r w:rsidRPr="00C210BA">
              <w:rPr>
                <w:rFonts w:ascii="Times New Roman" w:eastAsia="Calibri" w:hAnsi="Times New Roman" w:cs="Times New Roman"/>
                <w:sz w:val="24"/>
                <w:szCs w:val="24"/>
              </w:rPr>
              <w:t>д</w:t>
            </w:r>
            <w:r w:rsidRPr="00C210BA">
              <w:rPr>
                <w:rFonts w:ascii="Times New Roman" w:eastAsia="Calibri" w:hAnsi="Times New Roman" w:cs="Times New Roman"/>
                <w:spacing w:val="-1"/>
                <w:sz w:val="24"/>
                <w:szCs w:val="24"/>
              </w:rPr>
              <w:t>с</w:t>
            </w:r>
            <w:r w:rsidRPr="00C210BA">
              <w:rPr>
                <w:rFonts w:ascii="Times New Roman" w:eastAsia="Calibri" w:hAnsi="Times New Roman" w:cs="Times New Roman"/>
                <w:sz w:val="24"/>
                <w:szCs w:val="24"/>
              </w:rPr>
              <w:t>тв</w:t>
            </w:r>
          </w:p>
        </w:tc>
      </w:tr>
      <w:tr w:rsidR="00C210BA" w:rsidRPr="00C210BA" w14:paraId="0F3B7D6F" w14:textId="77777777" w:rsidTr="00C210BA">
        <w:trPr>
          <w:trHeight w:val="92"/>
        </w:trPr>
        <w:tc>
          <w:tcPr>
            <w:tcW w:w="1581" w:type="pct"/>
            <w:vMerge/>
          </w:tcPr>
          <w:p w14:paraId="58566B36" w14:textId="77777777" w:rsidR="00C210BA" w:rsidRPr="00C210BA" w:rsidRDefault="00C210BA" w:rsidP="00C210BA">
            <w:pPr>
              <w:spacing w:after="160"/>
              <w:rPr>
                <w:rFonts w:ascii="Times New Roman" w:eastAsia="Calibri" w:hAnsi="Times New Roman" w:cs="Times New Roman"/>
                <w:b/>
                <w:bCs/>
              </w:rPr>
            </w:pPr>
          </w:p>
        </w:tc>
        <w:tc>
          <w:tcPr>
            <w:tcW w:w="3419" w:type="pct"/>
          </w:tcPr>
          <w:p w14:paraId="065BEA63" w14:textId="77777777" w:rsidR="00C210BA" w:rsidRPr="00C210BA" w:rsidRDefault="00C210BA" w:rsidP="00C210BA">
            <w:pPr>
              <w:widowControl w:val="0"/>
              <w:kinsoku w:val="0"/>
              <w:overflowPunct w:val="0"/>
              <w:autoSpaceDE w:val="0"/>
              <w:autoSpaceDN w:val="0"/>
              <w:adjustRightInd w:val="0"/>
              <w:spacing w:line="252" w:lineRule="exact"/>
              <w:rPr>
                <w:rFonts w:ascii="Times New Roman" w:eastAsia="Calibri" w:hAnsi="Times New Roman" w:cs="Times New Roman"/>
                <w:sz w:val="24"/>
                <w:szCs w:val="24"/>
              </w:rPr>
            </w:pPr>
            <w:r w:rsidRPr="00C210BA">
              <w:rPr>
                <w:rFonts w:ascii="Times New Roman" w:eastAsia="Calibri" w:hAnsi="Times New Roman" w:cs="Times New Roman"/>
                <w:sz w:val="24"/>
                <w:szCs w:val="24"/>
              </w:rPr>
              <w:t>2.О</w:t>
            </w:r>
            <w:r w:rsidRPr="00C210BA">
              <w:rPr>
                <w:rFonts w:ascii="Times New Roman" w:eastAsia="Calibri" w:hAnsi="Times New Roman" w:cs="Times New Roman"/>
                <w:spacing w:val="-2"/>
                <w:sz w:val="24"/>
                <w:szCs w:val="24"/>
              </w:rPr>
              <w:t>с</w:t>
            </w:r>
            <w:r w:rsidRPr="00C210BA">
              <w:rPr>
                <w:rFonts w:ascii="Times New Roman" w:eastAsia="Calibri" w:hAnsi="Times New Roman" w:cs="Times New Roman"/>
                <w:sz w:val="24"/>
                <w:szCs w:val="24"/>
              </w:rPr>
              <w:t>новные н</w:t>
            </w:r>
            <w:r w:rsidRPr="00C210BA">
              <w:rPr>
                <w:rFonts w:ascii="Times New Roman" w:eastAsia="Calibri" w:hAnsi="Times New Roman" w:cs="Times New Roman"/>
                <w:spacing w:val="-1"/>
                <w:sz w:val="24"/>
                <w:szCs w:val="24"/>
              </w:rPr>
              <w:t>а</w:t>
            </w:r>
            <w:r w:rsidRPr="00C210BA">
              <w:rPr>
                <w:rFonts w:ascii="Times New Roman" w:eastAsia="Calibri" w:hAnsi="Times New Roman" w:cs="Times New Roman"/>
                <w:sz w:val="24"/>
                <w:szCs w:val="24"/>
              </w:rPr>
              <w:t>пр</w:t>
            </w:r>
            <w:r w:rsidRPr="00C210BA">
              <w:rPr>
                <w:rFonts w:ascii="Times New Roman" w:eastAsia="Calibri" w:hAnsi="Times New Roman" w:cs="Times New Roman"/>
                <w:spacing w:val="-1"/>
                <w:sz w:val="24"/>
                <w:szCs w:val="24"/>
              </w:rPr>
              <w:t>а</w:t>
            </w:r>
            <w:r w:rsidRPr="00C210BA">
              <w:rPr>
                <w:rFonts w:ascii="Times New Roman" w:eastAsia="Calibri" w:hAnsi="Times New Roman" w:cs="Times New Roman"/>
                <w:sz w:val="24"/>
                <w:szCs w:val="24"/>
              </w:rPr>
              <w:t>вл</w:t>
            </w:r>
            <w:r w:rsidRPr="00C210BA">
              <w:rPr>
                <w:rFonts w:ascii="Times New Roman" w:eastAsia="Calibri" w:hAnsi="Times New Roman" w:cs="Times New Roman"/>
                <w:spacing w:val="-2"/>
                <w:sz w:val="24"/>
                <w:szCs w:val="24"/>
              </w:rPr>
              <w:t>е</w:t>
            </w:r>
            <w:r w:rsidRPr="00C210BA">
              <w:rPr>
                <w:rFonts w:ascii="Times New Roman" w:eastAsia="Calibri" w:hAnsi="Times New Roman" w:cs="Times New Roman"/>
                <w:sz w:val="24"/>
                <w:szCs w:val="24"/>
              </w:rPr>
              <w:t>ния го</w:t>
            </w:r>
            <w:r w:rsidRPr="00C210BA">
              <w:rPr>
                <w:rFonts w:ascii="Times New Roman" w:eastAsia="Calibri" w:hAnsi="Times New Roman" w:cs="Times New Roman"/>
                <w:spacing w:val="1"/>
                <w:sz w:val="24"/>
                <w:szCs w:val="24"/>
              </w:rPr>
              <w:t>с</w:t>
            </w:r>
            <w:r w:rsidRPr="00C210BA">
              <w:rPr>
                <w:rFonts w:ascii="Times New Roman" w:eastAsia="Calibri" w:hAnsi="Times New Roman" w:cs="Times New Roman"/>
                <w:spacing w:val="-5"/>
                <w:sz w:val="24"/>
                <w:szCs w:val="24"/>
              </w:rPr>
              <w:t>у</w:t>
            </w:r>
            <w:r w:rsidRPr="00C210BA">
              <w:rPr>
                <w:rFonts w:ascii="Times New Roman" w:eastAsia="Calibri" w:hAnsi="Times New Roman" w:cs="Times New Roman"/>
                <w:sz w:val="24"/>
                <w:szCs w:val="24"/>
              </w:rPr>
              <w:t>д</w:t>
            </w:r>
            <w:r w:rsidRPr="00C210BA">
              <w:rPr>
                <w:rFonts w:ascii="Times New Roman" w:eastAsia="Calibri" w:hAnsi="Times New Roman" w:cs="Times New Roman"/>
                <w:spacing w:val="-1"/>
                <w:sz w:val="24"/>
                <w:szCs w:val="24"/>
              </w:rPr>
              <w:t>а</w:t>
            </w:r>
            <w:r w:rsidRPr="00C210BA">
              <w:rPr>
                <w:rFonts w:ascii="Times New Roman" w:eastAsia="Calibri" w:hAnsi="Times New Roman" w:cs="Times New Roman"/>
                <w:spacing w:val="2"/>
                <w:sz w:val="24"/>
                <w:szCs w:val="24"/>
              </w:rPr>
              <w:t>р</w:t>
            </w:r>
            <w:r w:rsidRPr="00C210BA">
              <w:rPr>
                <w:rFonts w:ascii="Times New Roman" w:eastAsia="Calibri" w:hAnsi="Times New Roman" w:cs="Times New Roman"/>
                <w:spacing w:val="-1"/>
                <w:sz w:val="24"/>
                <w:szCs w:val="24"/>
              </w:rPr>
              <w:t>с</w:t>
            </w:r>
            <w:r w:rsidRPr="00C210BA">
              <w:rPr>
                <w:rFonts w:ascii="Times New Roman" w:eastAsia="Calibri" w:hAnsi="Times New Roman" w:cs="Times New Roman"/>
                <w:sz w:val="24"/>
                <w:szCs w:val="24"/>
              </w:rPr>
              <w:t>тв</w:t>
            </w:r>
            <w:r w:rsidRPr="00C210BA">
              <w:rPr>
                <w:rFonts w:ascii="Times New Roman" w:eastAsia="Calibri" w:hAnsi="Times New Roman" w:cs="Times New Roman"/>
                <w:spacing w:val="-1"/>
                <w:sz w:val="24"/>
                <w:szCs w:val="24"/>
              </w:rPr>
              <w:t>е</w:t>
            </w:r>
            <w:r w:rsidRPr="00C210BA">
              <w:rPr>
                <w:rFonts w:ascii="Times New Roman" w:eastAsia="Calibri" w:hAnsi="Times New Roman" w:cs="Times New Roman"/>
                <w:sz w:val="24"/>
                <w:szCs w:val="24"/>
              </w:rPr>
              <w:t xml:space="preserve">нной </w:t>
            </w:r>
            <w:r w:rsidRPr="00C210BA">
              <w:rPr>
                <w:rFonts w:ascii="Times New Roman" w:eastAsia="Calibri" w:hAnsi="Times New Roman" w:cs="Times New Roman"/>
                <w:spacing w:val="-2"/>
                <w:sz w:val="24"/>
                <w:szCs w:val="24"/>
              </w:rPr>
              <w:t>п</w:t>
            </w:r>
            <w:r w:rsidRPr="00C210BA">
              <w:rPr>
                <w:rFonts w:ascii="Times New Roman" w:eastAsia="Calibri" w:hAnsi="Times New Roman" w:cs="Times New Roman"/>
                <w:sz w:val="24"/>
                <w:szCs w:val="24"/>
              </w:rPr>
              <w:t>ол</w:t>
            </w:r>
            <w:r w:rsidRPr="00C210BA">
              <w:rPr>
                <w:rFonts w:ascii="Times New Roman" w:eastAsia="Calibri" w:hAnsi="Times New Roman" w:cs="Times New Roman"/>
                <w:spacing w:val="1"/>
                <w:sz w:val="24"/>
                <w:szCs w:val="24"/>
              </w:rPr>
              <w:t>и</w:t>
            </w:r>
            <w:r w:rsidRPr="00C210BA">
              <w:rPr>
                <w:rFonts w:ascii="Times New Roman" w:eastAsia="Calibri" w:hAnsi="Times New Roman" w:cs="Times New Roman"/>
                <w:sz w:val="24"/>
                <w:szCs w:val="24"/>
              </w:rPr>
              <w:t>тики в обла</w:t>
            </w:r>
            <w:r w:rsidRPr="00C210BA">
              <w:rPr>
                <w:rFonts w:ascii="Times New Roman" w:eastAsia="Calibri" w:hAnsi="Times New Roman" w:cs="Times New Roman"/>
                <w:spacing w:val="-2"/>
                <w:sz w:val="24"/>
                <w:szCs w:val="24"/>
              </w:rPr>
              <w:t>с</w:t>
            </w:r>
            <w:r w:rsidRPr="00C210BA">
              <w:rPr>
                <w:rFonts w:ascii="Times New Roman" w:eastAsia="Calibri" w:hAnsi="Times New Roman" w:cs="Times New Roman"/>
                <w:sz w:val="24"/>
                <w:szCs w:val="24"/>
              </w:rPr>
              <w:t xml:space="preserve">ти </w:t>
            </w:r>
            <w:r w:rsidRPr="00C210BA">
              <w:rPr>
                <w:rFonts w:ascii="Times New Roman" w:eastAsia="Calibri" w:hAnsi="Times New Roman" w:cs="Times New Roman"/>
                <w:spacing w:val="2"/>
                <w:sz w:val="24"/>
                <w:szCs w:val="24"/>
              </w:rPr>
              <w:t>ох</w:t>
            </w:r>
            <w:r w:rsidRPr="00C210BA">
              <w:rPr>
                <w:rFonts w:ascii="Times New Roman" w:eastAsia="Calibri" w:hAnsi="Times New Roman" w:cs="Times New Roman"/>
                <w:sz w:val="24"/>
                <w:szCs w:val="24"/>
              </w:rPr>
              <w:t>р</w:t>
            </w:r>
            <w:r w:rsidRPr="00C210BA">
              <w:rPr>
                <w:rFonts w:ascii="Times New Roman" w:eastAsia="Calibri" w:hAnsi="Times New Roman" w:cs="Times New Roman"/>
                <w:spacing w:val="-1"/>
                <w:sz w:val="24"/>
                <w:szCs w:val="24"/>
              </w:rPr>
              <w:t>а</w:t>
            </w:r>
            <w:r w:rsidRPr="00C210BA">
              <w:rPr>
                <w:rFonts w:ascii="Times New Roman" w:eastAsia="Calibri" w:hAnsi="Times New Roman" w:cs="Times New Roman"/>
                <w:sz w:val="24"/>
                <w:szCs w:val="24"/>
              </w:rPr>
              <w:t>ны</w:t>
            </w:r>
            <w:r w:rsidRPr="00C210BA">
              <w:rPr>
                <w:rFonts w:ascii="Times New Roman" w:eastAsia="Calibri" w:hAnsi="Times New Roman" w:cs="Times New Roman"/>
                <w:spacing w:val="6"/>
                <w:sz w:val="24"/>
                <w:szCs w:val="24"/>
              </w:rPr>
              <w:t xml:space="preserve"> </w:t>
            </w:r>
            <w:r w:rsidRPr="00C210BA">
              <w:rPr>
                <w:rFonts w:ascii="Times New Roman" w:eastAsia="Calibri" w:hAnsi="Times New Roman" w:cs="Times New Roman"/>
                <w:sz w:val="24"/>
                <w:szCs w:val="24"/>
              </w:rPr>
              <w:t>т</w:t>
            </w:r>
            <w:r w:rsidRPr="00C210BA">
              <w:rPr>
                <w:rFonts w:ascii="Times New Roman" w:eastAsia="Calibri" w:hAnsi="Times New Roman" w:cs="Times New Roman"/>
                <w:spacing w:val="2"/>
                <w:sz w:val="24"/>
                <w:szCs w:val="24"/>
              </w:rPr>
              <w:t>р</w:t>
            </w:r>
            <w:r w:rsidRPr="00C210BA">
              <w:rPr>
                <w:rFonts w:ascii="Times New Roman" w:eastAsia="Calibri" w:hAnsi="Times New Roman" w:cs="Times New Roman"/>
                <w:spacing w:val="-8"/>
                <w:sz w:val="24"/>
                <w:szCs w:val="24"/>
              </w:rPr>
              <w:t>у</w:t>
            </w:r>
            <w:r w:rsidRPr="00C210BA">
              <w:rPr>
                <w:rFonts w:ascii="Times New Roman" w:eastAsia="Calibri" w:hAnsi="Times New Roman" w:cs="Times New Roman"/>
                <w:sz w:val="24"/>
                <w:szCs w:val="24"/>
              </w:rPr>
              <w:t>д</w:t>
            </w:r>
            <w:r w:rsidRPr="00C210BA">
              <w:rPr>
                <w:rFonts w:ascii="Times New Roman" w:eastAsia="Calibri" w:hAnsi="Times New Roman" w:cs="Times New Roman"/>
                <w:spacing w:val="-1"/>
                <w:sz w:val="24"/>
                <w:szCs w:val="24"/>
              </w:rPr>
              <w:t>а</w:t>
            </w:r>
            <w:r w:rsidRPr="00C210BA">
              <w:rPr>
                <w:rFonts w:ascii="Times New Roman" w:eastAsia="Calibri" w:hAnsi="Times New Roman" w:cs="Times New Roman"/>
                <w:sz w:val="24"/>
                <w:szCs w:val="24"/>
              </w:rPr>
              <w:t>,</w:t>
            </w:r>
            <w:r w:rsidRPr="00C210BA">
              <w:rPr>
                <w:rFonts w:ascii="Times New Roman" w:eastAsia="Calibri" w:hAnsi="Times New Roman" w:cs="Times New Roman"/>
                <w:spacing w:val="9"/>
                <w:sz w:val="24"/>
                <w:szCs w:val="24"/>
              </w:rPr>
              <w:t xml:space="preserve"> </w:t>
            </w:r>
            <w:r w:rsidRPr="00C210BA">
              <w:rPr>
                <w:rFonts w:ascii="Times New Roman" w:eastAsia="Calibri" w:hAnsi="Times New Roman" w:cs="Times New Roman"/>
                <w:sz w:val="24"/>
                <w:szCs w:val="24"/>
              </w:rPr>
              <w:t>обя</w:t>
            </w:r>
            <w:r w:rsidRPr="00C210BA">
              <w:rPr>
                <w:rFonts w:ascii="Times New Roman" w:eastAsia="Calibri" w:hAnsi="Times New Roman" w:cs="Times New Roman"/>
                <w:spacing w:val="1"/>
                <w:sz w:val="24"/>
                <w:szCs w:val="24"/>
              </w:rPr>
              <w:t>з</w:t>
            </w:r>
            <w:r w:rsidRPr="00C210BA">
              <w:rPr>
                <w:rFonts w:ascii="Times New Roman" w:eastAsia="Calibri" w:hAnsi="Times New Roman" w:cs="Times New Roman"/>
                <w:spacing w:val="-1"/>
                <w:sz w:val="24"/>
                <w:szCs w:val="24"/>
              </w:rPr>
              <w:t>а</w:t>
            </w:r>
            <w:r w:rsidRPr="00C210BA">
              <w:rPr>
                <w:rFonts w:ascii="Times New Roman" w:eastAsia="Calibri" w:hAnsi="Times New Roman" w:cs="Times New Roman"/>
                <w:sz w:val="24"/>
                <w:szCs w:val="24"/>
              </w:rPr>
              <w:t>нн</w:t>
            </w:r>
            <w:r w:rsidRPr="00C210BA">
              <w:rPr>
                <w:rFonts w:ascii="Times New Roman" w:eastAsia="Calibri" w:hAnsi="Times New Roman" w:cs="Times New Roman"/>
                <w:spacing w:val="-3"/>
                <w:sz w:val="24"/>
                <w:szCs w:val="24"/>
              </w:rPr>
              <w:t>о</w:t>
            </w:r>
            <w:r w:rsidRPr="00C210BA">
              <w:rPr>
                <w:rFonts w:ascii="Times New Roman" w:eastAsia="Calibri" w:hAnsi="Times New Roman" w:cs="Times New Roman"/>
                <w:spacing w:val="-1"/>
                <w:sz w:val="24"/>
                <w:szCs w:val="24"/>
              </w:rPr>
              <w:t>с</w:t>
            </w:r>
            <w:r w:rsidRPr="00C210BA">
              <w:rPr>
                <w:rFonts w:ascii="Times New Roman" w:eastAsia="Calibri" w:hAnsi="Times New Roman" w:cs="Times New Roman"/>
                <w:sz w:val="24"/>
                <w:szCs w:val="24"/>
              </w:rPr>
              <w:t>ти</w:t>
            </w:r>
            <w:r w:rsidRPr="00C210BA">
              <w:rPr>
                <w:rFonts w:ascii="Times New Roman" w:eastAsia="Calibri" w:hAnsi="Times New Roman" w:cs="Times New Roman"/>
                <w:spacing w:val="8"/>
                <w:sz w:val="24"/>
                <w:szCs w:val="24"/>
              </w:rPr>
              <w:t xml:space="preserve"> </w:t>
            </w:r>
            <w:r w:rsidRPr="00C210BA">
              <w:rPr>
                <w:rFonts w:ascii="Times New Roman" w:eastAsia="Calibri" w:hAnsi="Times New Roman" w:cs="Times New Roman"/>
                <w:sz w:val="24"/>
                <w:szCs w:val="24"/>
              </w:rPr>
              <w:t>р</w:t>
            </w:r>
            <w:r w:rsidRPr="00C210BA">
              <w:rPr>
                <w:rFonts w:ascii="Times New Roman" w:eastAsia="Calibri" w:hAnsi="Times New Roman" w:cs="Times New Roman"/>
                <w:spacing w:val="-1"/>
                <w:sz w:val="24"/>
                <w:szCs w:val="24"/>
              </w:rPr>
              <w:t>а</w:t>
            </w:r>
            <w:r w:rsidRPr="00C210BA">
              <w:rPr>
                <w:rFonts w:ascii="Times New Roman" w:eastAsia="Calibri" w:hAnsi="Times New Roman" w:cs="Times New Roman"/>
                <w:sz w:val="24"/>
                <w:szCs w:val="24"/>
              </w:rPr>
              <w:t>ботод</w:t>
            </w:r>
            <w:r w:rsidRPr="00C210BA">
              <w:rPr>
                <w:rFonts w:ascii="Times New Roman" w:eastAsia="Calibri" w:hAnsi="Times New Roman" w:cs="Times New Roman"/>
                <w:spacing w:val="-1"/>
                <w:sz w:val="24"/>
                <w:szCs w:val="24"/>
              </w:rPr>
              <w:t>а</w:t>
            </w:r>
            <w:r w:rsidRPr="00C210BA">
              <w:rPr>
                <w:rFonts w:ascii="Times New Roman" w:eastAsia="Calibri" w:hAnsi="Times New Roman" w:cs="Times New Roman"/>
                <w:sz w:val="24"/>
                <w:szCs w:val="24"/>
              </w:rPr>
              <w:t>теля</w:t>
            </w:r>
            <w:r w:rsidRPr="00C210BA">
              <w:rPr>
                <w:rFonts w:ascii="Times New Roman" w:eastAsia="Calibri" w:hAnsi="Times New Roman" w:cs="Times New Roman"/>
                <w:spacing w:val="6"/>
                <w:sz w:val="24"/>
                <w:szCs w:val="24"/>
              </w:rPr>
              <w:t xml:space="preserve"> </w:t>
            </w:r>
            <w:r w:rsidRPr="00C210BA">
              <w:rPr>
                <w:rFonts w:ascii="Times New Roman" w:eastAsia="Calibri" w:hAnsi="Times New Roman" w:cs="Times New Roman"/>
                <w:sz w:val="24"/>
                <w:szCs w:val="24"/>
              </w:rPr>
              <w:t>по</w:t>
            </w:r>
            <w:r w:rsidRPr="00C210BA">
              <w:rPr>
                <w:rFonts w:ascii="Times New Roman" w:eastAsia="Calibri" w:hAnsi="Times New Roman" w:cs="Times New Roman"/>
                <w:spacing w:val="6"/>
                <w:sz w:val="24"/>
                <w:szCs w:val="24"/>
              </w:rPr>
              <w:t xml:space="preserve"> </w:t>
            </w:r>
            <w:r w:rsidRPr="00C210BA">
              <w:rPr>
                <w:rFonts w:ascii="Times New Roman" w:eastAsia="Calibri" w:hAnsi="Times New Roman" w:cs="Times New Roman"/>
                <w:sz w:val="24"/>
                <w:szCs w:val="24"/>
              </w:rPr>
              <w:t>охр</w:t>
            </w:r>
            <w:r w:rsidRPr="00C210BA">
              <w:rPr>
                <w:rFonts w:ascii="Times New Roman" w:eastAsia="Calibri" w:hAnsi="Times New Roman" w:cs="Times New Roman"/>
                <w:spacing w:val="-1"/>
                <w:sz w:val="24"/>
                <w:szCs w:val="24"/>
              </w:rPr>
              <w:t>а</w:t>
            </w:r>
            <w:r w:rsidRPr="00C210BA">
              <w:rPr>
                <w:rFonts w:ascii="Times New Roman" w:eastAsia="Calibri" w:hAnsi="Times New Roman" w:cs="Times New Roman"/>
                <w:sz w:val="24"/>
                <w:szCs w:val="24"/>
              </w:rPr>
              <w:t>не</w:t>
            </w:r>
            <w:r w:rsidRPr="00C210BA">
              <w:rPr>
                <w:rFonts w:ascii="Times New Roman" w:eastAsia="Calibri" w:hAnsi="Times New Roman" w:cs="Times New Roman"/>
                <w:spacing w:val="6"/>
                <w:sz w:val="24"/>
                <w:szCs w:val="24"/>
              </w:rPr>
              <w:t xml:space="preserve"> </w:t>
            </w:r>
            <w:r w:rsidRPr="00C210BA">
              <w:rPr>
                <w:rFonts w:ascii="Times New Roman" w:eastAsia="Calibri" w:hAnsi="Times New Roman" w:cs="Times New Roman"/>
                <w:sz w:val="24"/>
                <w:szCs w:val="24"/>
              </w:rPr>
              <w:t>т</w:t>
            </w:r>
            <w:r w:rsidRPr="00C210BA">
              <w:rPr>
                <w:rFonts w:ascii="Times New Roman" w:eastAsia="Calibri" w:hAnsi="Times New Roman" w:cs="Times New Roman"/>
                <w:spacing w:val="2"/>
                <w:sz w:val="24"/>
                <w:szCs w:val="24"/>
              </w:rPr>
              <w:t>р</w:t>
            </w:r>
            <w:r w:rsidRPr="00C210BA">
              <w:rPr>
                <w:rFonts w:ascii="Times New Roman" w:eastAsia="Calibri" w:hAnsi="Times New Roman" w:cs="Times New Roman"/>
                <w:spacing w:val="-5"/>
                <w:sz w:val="24"/>
                <w:szCs w:val="24"/>
              </w:rPr>
              <w:t>у</w:t>
            </w:r>
            <w:r w:rsidRPr="00C210BA">
              <w:rPr>
                <w:rFonts w:ascii="Times New Roman" w:eastAsia="Calibri" w:hAnsi="Times New Roman" w:cs="Times New Roman"/>
                <w:sz w:val="24"/>
                <w:szCs w:val="24"/>
              </w:rPr>
              <w:t>д</w:t>
            </w:r>
            <w:r w:rsidRPr="00C210BA">
              <w:rPr>
                <w:rFonts w:ascii="Times New Roman" w:eastAsia="Calibri" w:hAnsi="Times New Roman" w:cs="Times New Roman"/>
                <w:spacing w:val="-1"/>
                <w:sz w:val="24"/>
                <w:szCs w:val="24"/>
              </w:rPr>
              <w:t>а</w:t>
            </w:r>
            <w:r w:rsidRPr="00C210BA">
              <w:rPr>
                <w:rFonts w:ascii="Times New Roman" w:eastAsia="Calibri" w:hAnsi="Times New Roman" w:cs="Times New Roman"/>
                <w:sz w:val="24"/>
                <w:szCs w:val="24"/>
              </w:rPr>
              <w:t>.</w:t>
            </w:r>
            <w:r w:rsidRPr="00C210BA">
              <w:rPr>
                <w:rFonts w:ascii="Times New Roman" w:eastAsia="Calibri" w:hAnsi="Times New Roman" w:cs="Times New Roman"/>
                <w:spacing w:val="9"/>
                <w:sz w:val="24"/>
                <w:szCs w:val="24"/>
              </w:rPr>
              <w:t xml:space="preserve"> </w:t>
            </w:r>
            <w:r w:rsidRPr="00C210BA">
              <w:rPr>
                <w:rFonts w:ascii="Times New Roman" w:eastAsia="Calibri" w:hAnsi="Times New Roman" w:cs="Times New Roman"/>
                <w:sz w:val="24"/>
                <w:szCs w:val="24"/>
              </w:rPr>
              <w:t>Права</w:t>
            </w:r>
            <w:r w:rsidRPr="00C210BA">
              <w:rPr>
                <w:rFonts w:ascii="Times New Roman" w:eastAsia="Calibri" w:hAnsi="Times New Roman" w:cs="Times New Roman"/>
                <w:spacing w:val="5"/>
                <w:sz w:val="24"/>
                <w:szCs w:val="24"/>
              </w:rPr>
              <w:t xml:space="preserve"> </w:t>
            </w:r>
            <w:r w:rsidRPr="00C210BA">
              <w:rPr>
                <w:rFonts w:ascii="Times New Roman" w:eastAsia="Calibri" w:hAnsi="Times New Roman" w:cs="Times New Roman"/>
                <w:sz w:val="24"/>
                <w:szCs w:val="24"/>
              </w:rPr>
              <w:t>и обя</w:t>
            </w:r>
            <w:r w:rsidRPr="00C210BA">
              <w:rPr>
                <w:rFonts w:ascii="Times New Roman" w:eastAsia="Calibri" w:hAnsi="Times New Roman" w:cs="Times New Roman"/>
                <w:spacing w:val="1"/>
                <w:sz w:val="24"/>
                <w:szCs w:val="24"/>
              </w:rPr>
              <w:t>з</w:t>
            </w:r>
            <w:r w:rsidRPr="00C210BA">
              <w:rPr>
                <w:rFonts w:ascii="Times New Roman" w:eastAsia="Calibri" w:hAnsi="Times New Roman" w:cs="Times New Roman"/>
                <w:spacing w:val="-1"/>
                <w:sz w:val="24"/>
                <w:szCs w:val="24"/>
              </w:rPr>
              <w:t>а</w:t>
            </w:r>
            <w:r w:rsidRPr="00C210BA">
              <w:rPr>
                <w:rFonts w:ascii="Times New Roman" w:eastAsia="Calibri" w:hAnsi="Times New Roman" w:cs="Times New Roman"/>
                <w:sz w:val="24"/>
                <w:szCs w:val="24"/>
              </w:rPr>
              <w:t>нно</w:t>
            </w:r>
            <w:r w:rsidRPr="00C210BA">
              <w:rPr>
                <w:rFonts w:ascii="Times New Roman" w:eastAsia="Calibri" w:hAnsi="Times New Roman" w:cs="Times New Roman"/>
                <w:spacing w:val="-1"/>
                <w:sz w:val="24"/>
                <w:szCs w:val="24"/>
              </w:rPr>
              <w:t>с</w:t>
            </w:r>
            <w:r w:rsidRPr="00C210BA">
              <w:rPr>
                <w:rFonts w:ascii="Times New Roman" w:eastAsia="Calibri" w:hAnsi="Times New Roman" w:cs="Times New Roman"/>
                <w:spacing w:val="-2"/>
                <w:sz w:val="24"/>
                <w:szCs w:val="24"/>
              </w:rPr>
              <w:t>т</w:t>
            </w:r>
            <w:r w:rsidRPr="00C210BA">
              <w:rPr>
                <w:rFonts w:ascii="Times New Roman" w:eastAsia="Calibri" w:hAnsi="Times New Roman" w:cs="Times New Roman"/>
                <w:sz w:val="24"/>
                <w:szCs w:val="24"/>
              </w:rPr>
              <w:t>и р</w:t>
            </w:r>
            <w:r w:rsidRPr="00C210BA">
              <w:rPr>
                <w:rFonts w:ascii="Times New Roman" w:eastAsia="Calibri" w:hAnsi="Times New Roman" w:cs="Times New Roman"/>
                <w:spacing w:val="-1"/>
                <w:sz w:val="24"/>
                <w:szCs w:val="24"/>
              </w:rPr>
              <w:t>а</w:t>
            </w:r>
            <w:r w:rsidRPr="00C210BA">
              <w:rPr>
                <w:rFonts w:ascii="Times New Roman" w:eastAsia="Calibri" w:hAnsi="Times New Roman" w:cs="Times New Roman"/>
                <w:sz w:val="24"/>
                <w:szCs w:val="24"/>
              </w:rPr>
              <w:t>бот</w:t>
            </w:r>
            <w:r w:rsidRPr="00C210BA">
              <w:rPr>
                <w:rFonts w:ascii="Times New Roman" w:eastAsia="Calibri" w:hAnsi="Times New Roman" w:cs="Times New Roman"/>
                <w:spacing w:val="-2"/>
                <w:sz w:val="24"/>
                <w:szCs w:val="24"/>
              </w:rPr>
              <w:t>н</w:t>
            </w:r>
            <w:r w:rsidRPr="00C210BA">
              <w:rPr>
                <w:rFonts w:ascii="Times New Roman" w:eastAsia="Calibri" w:hAnsi="Times New Roman" w:cs="Times New Roman"/>
                <w:sz w:val="24"/>
                <w:szCs w:val="24"/>
              </w:rPr>
              <w:t>ик</w:t>
            </w:r>
            <w:r w:rsidRPr="00C210BA">
              <w:rPr>
                <w:rFonts w:ascii="Times New Roman" w:eastAsia="Calibri" w:hAnsi="Times New Roman" w:cs="Times New Roman"/>
                <w:spacing w:val="-3"/>
                <w:sz w:val="24"/>
                <w:szCs w:val="24"/>
              </w:rPr>
              <w:t>о</w:t>
            </w:r>
            <w:r w:rsidRPr="00C210BA">
              <w:rPr>
                <w:rFonts w:ascii="Times New Roman" w:eastAsia="Calibri" w:hAnsi="Times New Roman" w:cs="Times New Roman"/>
                <w:sz w:val="24"/>
                <w:szCs w:val="24"/>
              </w:rPr>
              <w:t>в в</w:t>
            </w:r>
            <w:r w:rsidRPr="00C210BA">
              <w:rPr>
                <w:rFonts w:ascii="Times New Roman" w:eastAsia="Calibri" w:hAnsi="Times New Roman" w:cs="Times New Roman"/>
                <w:spacing w:val="-1"/>
                <w:sz w:val="24"/>
                <w:szCs w:val="24"/>
              </w:rPr>
              <w:t xml:space="preserve"> </w:t>
            </w:r>
            <w:r w:rsidRPr="00C210BA">
              <w:rPr>
                <w:rFonts w:ascii="Times New Roman" w:eastAsia="Calibri" w:hAnsi="Times New Roman" w:cs="Times New Roman"/>
                <w:sz w:val="24"/>
                <w:szCs w:val="24"/>
              </w:rPr>
              <w:t>обла</w:t>
            </w:r>
            <w:r w:rsidRPr="00C210BA">
              <w:rPr>
                <w:rFonts w:ascii="Times New Roman" w:eastAsia="Calibri" w:hAnsi="Times New Roman" w:cs="Times New Roman"/>
                <w:spacing w:val="-2"/>
                <w:sz w:val="24"/>
                <w:szCs w:val="24"/>
              </w:rPr>
              <w:t>с</w:t>
            </w:r>
            <w:r w:rsidRPr="00C210BA">
              <w:rPr>
                <w:rFonts w:ascii="Times New Roman" w:eastAsia="Calibri" w:hAnsi="Times New Roman" w:cs="Times New Roman"/>
                <w:sz w:val="24"/>
                <w:szCs w:val="24"/>
              </w:rPr>
              <w:t>ти</w:t>
            </w:r>
            <w:r w:rsidRPr="00C210BA">
              <w:rPr>
                <w:rFonts w:ascii="Times New Roman" w:eastAsia="Calibri" w:hAnsi="Times New Roman" w:cs="Times New Roman"/>
                <w:spacing w:val="1"/>
                <w:sz w:val="24"/>
                <w:szCs w:val="24"/>
              </w:rPr>
              <w:t xml:space="preserve"> </w:t>
            </w:r>
            <w:r w:rsidRPr="00C210BA">
              <w:rPr>
                <w:rFonts w:ascii="Times New Roman" w:eastAsia="Calibri" w:hAnsi="Times New Roman" w:cs="Times New Roman"/>
                <w:sz w:val="24"/>
                <w:szCs w:val="24"/>
              </w:rPr>
              <w:t>о</w:t>
            </w:r>
            <w:r w:rsidRPr="00C210BA">
              <w:rPr>
                <w:rFonts w:ascii="Times New Roman" w:eastAsia="Calibri" w:hAnsi="Times New Roman" w:cs="Times New Roman"/>
                <w:spacing w:val="2"/>
                <w:sz w:val="24"/>
                <w:szCs w:val="24"/>
              </w:rPr>
              <w:t>х</w:t>
            </w:r>
            <w:r w:rsidRPr="00C210BA">
              <w:rPr>
                <w:rFonts w:ascii="Times New Roman" w:eastAsia="Calibri" w:hAnsi="Times New Roman" w:cs="Times New Roman"/>
                <w:sz w:val="24"/>
                <w:szCs w:val="24"/>
              </w:rPr>
              <w:t>р</w:t>
            </w:r>
            <w:r w:rsidRPr="00C210BA">
              <w:rPr>
                <w:rFonts w:ascii="Times New Roman" w:eastAsia="Calibri" w:hAnsi="Times New Roman" w:cs="Times New Roman"/>
                <w:spacing w:val="-1"/>
                <w:sz w:val="24"/>
                <w:szCs w:val="24"/>
              </w:rPr>
              <w:t>а</w:t>
            </w:r>
            <w:r w:rsidRPr="00C210BA">
              <w:rPr>
                <w:rFonts w:ascii="Times New Roman" w:eastAsia="Calibri" w:hAnsi="Times New Roman" w:cs="Times New Roman"/>
                <w:sz w:val="24"/>
                <w:szCs w:val="24"/>
              </w:rPr>
              <w:t>ны т</w:t>
            </w:r>
            <w:r w:rsidRPr="00C210BA">
              <w:rPr>
                <w:rFonts w:ascii="Times New Roman" w:eastAsia="Calibri" w:hAnsi="Times New Roman" w:cs="Times New Roman"/>
                <w:spacing w:val="2"/>
                <w:sz w:val="24"/>
                <w:szCs w:val="24"/>
              </w:rPr>
              <w:t>р</w:t>
            </w:r>
            <w:r w:rsidRPr="00C210BA">
              <w:rPr>
                <w:rFonts w:ascii="Times New Roman" w:eastAsia="Calibri" w:hAnsi="Times New Roman" w:cs="Times New Roman"/>
                <w:spacing w:val="-5"/>
                <w:sz w:val="24"/>
                <w:szCs w:val="24"/>
              </w:rPr>
              <w:t>у</w:t>
            </w:r>
            <w:r w:rsidRPr="00C210BA">
              <w:rPr>
                <w:rFonts w:ascii="Times New Roman" w:eastAsia="Calibri" w:hAnsi="Times New Roman" w:cs="Times New Roman"/>
                <w:sz w:val="24"/>
                <w:szCs w:val="24"/>
              </w:rPr>
              <w:t>да</w:t>
            </w:r>
          </w:p>
        </w:tc>
      </w:tr>
      <w:tr w:rsidR="00C210BA" w:rsidRPr="00C210BA" w14:paraId="78ABA709" w14:textId="77777777" w:rsidTr="00C210BA">
        <w:trPr>
          <w:trHeight w:val="92"/>
        </w:trPr>
        <w:tc>
          <w:tcPr>
            <w:tcW w:w="1581" w:type="pct"/>
            <w:vMerge/>
          </w:tcPr>
          <w:p w14:paraId="7847B7E7" w14:textId="77777777" w:rsidR="00C210BA" w:rsidRPr="00C210BA" w:rsidRDefault="00C210BA" w:rsidP="00C210BA">
            <w:pPr>
              <w:spacing w:after="160"/>
              <w:rPr>
                <w:rFonts w:ascii="Times New Roman" w:eastAsia="Calibri" w:hAnsi="Times New Roman" w:cs="Times New Roman"/>
                <w:b/>
                <w:bCs/>
              </w:rPr>
            </w:pPr>
          </w:p>
        </w:tc>
        <w:tc>
          <w:tcPr>
            <w:tcW w:w="3419" w:type="pct"/>
          </w:tcPr>
          <w:p w14:paraId="72671C0A" w14:textId="77777777" w:rsidR="00C210BA" w:rsidRPr="00C210BA" w:rsidRDefault="00C210BA" w:rsidP="00C210BA">
            <w:pPr>
              <w:widowControl w:val="0"/>
              <w:kinsoku w:val="0"/>
              <w:overflowPunct w:val="0"/>
              <w:autoSpaceDE w:val="0"/>
              <w:autoSpaceDN w:val="0"/>
              <w:adjustRightInd w:val="0"/>
              <w:spacing w:line="269" w:lineRule="exact"/>
              <w:rPr>
                <w:rFonts w:ascii="Times New Roman" w:eastAsia="Calibri" w:hAnsi="Times New Roman" w:cs="Times New Roman"/>
                <w:sz w:val="24"/>
                <w:szCs w:val="24"/>
              </w:rPr>
            </w:pPr>
            <w:r w:rsidRPr="00C210BA">
              <w:rPr>
                <w:rFonts w:ascii="Times New Roman" w:eastAsia="Calibri" w:hAnsi="Times New Roman" w:cs="Times New Roman"/>
                <w:sz w:val="24"/>
                <w:szCs w:val="24"/>
              </w:rPr>
              <w:t>3.Р</w:t>
            </w:r>
            <w:r w:rsidRPr="00C210BA">
              <w:rPr>
                <w:rFonts w:ascii="Times New Roman" w:eastAsia="Calibri" w:hAnsi="Times New Roman" w:cs="Times New Roman"/>
                <w:spacing w:val="-1"/>
                <w:sz w:val="24"/>
                <w:szCs w:val="24"/>
              </w:rPr>
              <w:t>е</w:t>
            </w:r>
            <w:r w:rsidRPr="00C210BA">
              <w:rPr>
                <w:rFonts w:ascii="Times New Roman" w:eastAsia="Calibri" w:hAnsi="Times New Roman" w:cs="Times New Roman"/>
                <w:sz w:val="24"/>
                <w:szCs w:val="24"/>
              </w:rPr>
              <w:t>жим</w:t>
            </w:r>
            <w:r w:rsidRPr="00C210BA">
              <w:rPr>
                <w:rFonts w:ascii="Times New Roman" w:eastAsia="Calibri" w:hAnsi="Times New Roman" w:cs="Times New Roman"/>
                <w:spacing w:val="44"/>
                <w:sz w:val="24"/>
                <w:szCs w:val="24"/>
              </w:rPr>
              <w:t xml:space="preserve"> </w:t>
            </w:r>
            <w:r w:rsidRPr="00C210BA">
              <w:rPr>
                <w:rFonts w:ascii="Times New Roman" w:eastAsia="Calibri" w:hAnsi="Times New Roman" w:cs="Times New Roman"/>
                <w:sz w:val="24"/>
                <w:szCs w:val="24"/>
              </w:rPr>
              <w:t>р</w:t>
            </w:r>
            <w:r w:rsidRPr="00C210BA">
              <w:rPr>
                <w:rFonts w:ascii="Times New Roman" w:eastAsia="Calibri" w:hAnsi="Times New Roman" w:cs="Times New Roman"/>
                <w:spacing w:val="-1"/>
                <w:sz w:val="24"/>
                <w:szCs w:val="24"/>
              </w:rPr>
              <w:t>а</w:t>
            </w:r>
            <w:r w:rsidRPr="00C210BA">
              <w:rPr>
                <w:rFonts w:ascii="Times New Roman" w:eastAsia="Calibri" w:hAnsi="Times New Roman" w:cs="Times New Roman"/>
                <w:sz w:val="24"/>
                <w:szCs w:val="24"/>
              </w:rPr>
              <w:t>боч</w:t>
            </w:r>
            <w:r w:rsidRPr="00C210BA">
              <w:rPr>
                <w:rFonts w:ascii="Times New Roman" w:eastAsia="Calibri" w:hAnsi="Times New Roman" w:cs="Times New Roman"/>
                <w:spacing w:val="-2"/>
                <w:sz w:val="24"/>
                <w:szCs w:val="24"/>
              </w:rPr>
              <w:t>е</w:t>
            </w:r>
            <w:r w:rsidRPr="00C210BA">
              <w:rPr>
                <w:rFonts w:ascii="Times New Roman" w:eastAsia="Calibri" w:hAnsi="Times New Roman" w:cs="Times New Roman"/>
                <w:sz w:val="24"/>
                <w:szCs w:val="24"/>
              </w:rPr>
              <w:t>го</w:t>
            </w:r>
            <w:r w:rsidRPr="00C210BA">
              <w:rPr>
                <w:rFonts w:ascii="Times New Roman" w:eastAsia="Calibri" w:hAnsi="Times New Roman" w:cs="Times New Roman"/>
                <w:spacing w:val="45"/>
                <w:sz w:val="24"/>
                <w:szCs w:val="24"/>
              </w:rPr>
              <w:t xml:space="preserve"> </w:t>
            </w:r>
            <w:r w:rsidRPr="00C210BA">
              <w:rPr>
                <w:rFonts w:ascii="Times New Roman" w:eastAsia="Calibri" w:hAnsi="Times New Roman" w:cs="Times New Roman"/>
                <w:sz w:val="24"/>
                <w:szCs w:val="24"/>
              </w:rPr>
              <w:t>вре</w:t>
            </w:r>
            <w:r w:rsidRPr="00C210BA">
              <w:rPr>
                <w:rFonts w:ascii="Times New Roman" w:eastAsia="Calibri" w:hAnsi="Times New Roman" w:cs="Times New Roman"/>
                <w:spacing w:val="-1"/>
                <w:sz w:val="24"/>
                <w:szCs w:val="24"/>
              </w:rPr>
              <w:t>ме</w:t>
            </w:r>
            <w:r w:rsidRPr="00C210BA">
              <w:rPr>
                <w:rFonts w:ascii="Times New Roman" w:eastAsia="Calibri" w:hAnsi="Times New Roman" w:cs="Times New Roman"/>
                <w:sz w:val="24"/>
                <w:szCs w:val="24"/>
              </w:rPr>
              <w:t>ни</w:t>
            </w:r>
            <w:r w:rsidRPr="00C210BA">
              <w:rPr>
                <w:rFonts w:ascii="Times New Roman" w:eastAsia="Calibri" w:hAnsi="Times New Roman" w:cs="Times New Roman"/>
                <w:spacing w:val="46"/>
                <w:sz w:val="24"/>
                <w:szCs w:val="24"/>
              </w:rPr>
              <w:t xml:space="preserve"> </w:t>
            </w:r>
            <w:r w:rsidRPr="00C210BA">
              <w:rPr>
                <w:rFonts w:ascii="Times New Roman" w:eastAsia="Calibri" w:hAnsi="Times New Roman" w:cs="Times New Roman"/>
                <w:sz w:val="24"/>
                <w:szCs w:val="24"/>
              </w:rPr>
              <w:t>и</w:t>
            </w:r>
            <w:r w:rsidRPr="00C210BA">
              <w:rPr>
                <w:rFonts w:ascii="Times New Roman" w:eastAsia="Calibri" w:hAnsi="Times New Roman" w:cs="Times New Roman"/>
                <w:spacing w:val="46"/>
                <w:sz w:val="24"/>
                <w:szCs w:val="24"/>
              </w:rPr>
              <w:t xml:space="preserve"> </w:t>
            </w:r>
            <w:r w:rsidRPr="00C210BA">
              <w:rPr>
                <w:rFonts w:ascii="Times New Roman" w:eastAsia="Calibri" w:hAnsi="Times New Roman" w:cs="Times New Roman"/>
                <w:sz w:val="24"/>
                <w:szCs w:val="24"/>
              </w:rPr>
              <w:t>вр</w:t>
            </w:r>
            <w:r w:rsidRPr="00C210BA">
              <w:rPr>
                <w:rFonts w:ascii="Times New Roman" w:eastAsia="Calibri" w:hAnsi="Times New Roman" w:cs="Times New Roman"/>
                <w:spacing w:val="-2"/>
                <w:sz w:val="24"/>
                <w:szCs w:val="24"/>
              </w:rPr>
              <w:t>е</w:t>
            </w:r>
            <w:r w:rsidRPr="00C210BA">
              <w:rPr>
                <w:rFonts w:ascii="Times New Roman" w:eastAsia="Calibri" w:hAnsi="Times New Roman" w:cs="Times New Roman"/>
                <w:spacing w:val="-1"/>
                <w:sz w:val="24"/>
                <w:szCs w:val="24"/>
              </w:rPr>
              <w:t>ме</w:t>
            </w:r>
            <w:r w:rsidRPr="00C210BA">
              <w:rPr>
                <w:rFonts w:ascii="Times New Roman" w:eastAsia="Calibri" w:hAnsi="Times New Roman" w:cs="Times New Roman"/>
                <w:sz w:val="24"/>
                <w:szCs w:val="24"/>
              </w:rPr>
              <w:t>ни</w:t>
            </w:r>
            <w:r w:rsidRPr="00C210BA">
              <w:rPr>
                <w:rFonts w:ascii="Times New Roman" w:eastAsia="Calibri" w:hAnsi="Times New Roman" w:cs="Times New Roman"/>
                <w:spacing w:val="46"/>
                <w:sz w:val="24"/>
                <w:szCs w:val="24"/>
              </w:rPr>
              <w:t xml:space="preserve"> </w:t>
            </w:r>
            <w:r w:rsidRPr="00C210BA">
              <w:rPr>
                <w:rFonts w:ascii="Times New Roman" w:eastAsia="Calibri" w:hAnsi="Times New Roman" w:cs="Times New Roman"/>
                <w:sz w:val="24"/>
                <w:szCs w:val="24"/>
              </w:rPr>
              <w:t>отд</w:t>
            </w:r>
            <w:r w:rsidRPr="00C210BA">
              <w:rPr>
                <w:rFonts w:ascii="Times New Roman" w:eastAsia="Calibri" w:hAnsi="Times New Roman" w:cs="Times New Roman"/>
                <w:spacing w:val="-3"/>
                <w:sz w:val="24"/>
                <w:szCs w:val="24"/>
              </w:rPr>
              <w:t>ы</w:t>
            </w:r>
            <w:r w:rsidRPr="00C210BA">
              <w:rPr>
                <w:rFonts w:ascii="Times New Roman" w:eastAsia="Calibri" w:hAnsi="Times New Roman" w:cs="Times New Roman"/>
                <w:sz w:val="24"/>
                <w:szCs w:val="24"/>
              </w:rPr>
              <w:t>х</w:t>
            </w:r>
            <w:r w:rsidRPr="00C210BA">
              <w:rPr>
                <w:rFonts w:ascii="Times New Roman" w:eastAsia="Calibri" w:hAnsi="Times New Roman" w:cs="Times New Roman"/>
                <w:spacing w:val="-1"/>
                <w:sz w:val="24"/>
                <w:szCs w:val="24"/>
              </w:rPr>
              <w:t>а</w:t>
            </w:r>
            <w:r w:rsidRPr="00C210BA">
              <w:rPr>
                <w:rFonts w:ascii="Times New Roman" w:eastAsia="Calibri" w:hAnsi="Times New Roman" w:cs="Times New Roman"/>
                <w:sz w:val="24"/>
                <w:szCs w:val="24"/>
              </w:rPr>
              <w:t>.</w:t>
            </w:r>
            <w:r w:rsidRPr="00C210BA">
              <w:rPr>
                <w:rFonts w:ascii="Times New Roman" w:eastAsia="Calibri" w:hAnsi="Times New Roman" w:cs="Times New Roman"/>
                <w:spacing w:val="45"/>
                <w:sz w:val="24"/>
                <w:szCs w:val="24"/>
              </w:rPr>
              <w:t xml:space="preserve"> </w:t>
            </w:r>
            <w:r w:rsidRPr="00C210BA">
              <w:rPr>
                <w:rFonts w:ascii="Times New Roman" w:eastAsia="Calibri" w:hAnsi="Times New Roman" w:cs="Times New Roman"/>
                <w:spacing w:val="-1"/>
                <w:sz w:val="24"/>
                <w:szCs w:val="24"/>
              </w:rPr>
              <w:t>Бе</w:t>
            </w:r>
            <w:r w:rsidRPr="00C210BA">
              <w:rPr>
                <w:rFonts w:ascii="Times New Roman" w:eastAsia="Calibri" w:hAnsi="Times New Roman" w:cs="Times New Roman"/>
                <w:sz w:val="24"/>
                <w:szCs w:val="24"/>
              </w:rPr>
              <w:t>зоп</w:t>
            </w:r>
            <w:r w:rsidRPr="00C210BA">
              <w:rPr>
                <w:rFonts w:ascii="Times New Roman" w:eastAsia="Calibri" w:hAnsi="Times New Roman" w:cs="Times New Roman"/>
                <w:spacing w:val="-1"/>
                <w:sz w:val="24"/>
                <w:szCs w:val="24"/>
              </w:rPr>
              <w:t>ас</w:t>
            </w:r>
            <w:r w:rsidRPr="00C210BA">
              <w:rPr>
                <w:rFonts w:ascii="Times New Roman" w:eastAsia="Calibri" w:hAnsi="Times New Roman" w:cs="Times New Roman"/>
                <w:sz w:val="24"/>
                <w:szCs w:val="24"/>
              </w:rPr>
              <w:t>но</w:t>
            </w:r>
            <w:r w:rsidRPr="00C210BA">
              <w:rPr>
                <w:rFonts w:ascii="Times New Roman" w:eastAsia="Calibri" w:hAnsi="Times New Roman" w:cs="Times New Roman"/>
                <w:spacing w:val="-1"/>
                <w:sz w:val="24"/>
                <w:szCs w:val="24"/>
              </w:rPr>
              <w:t>с</w:t>
            </w:r>
            <w:r w:rsidRPr="00C210BA">
              <w:rPr>
                <w:rFonts w:ascii="Times New Roman" w:eastAsia="Calibri" w:hAnsi="Times New Roman" w:cs="Times New Roman"/>
                <w:sz w:val="24"/>
                <w:szCs w:val="24"/>
              </w:rPr>
              <w:t>ть</w:t>
            </w:r>
            <w:r w:rsidRPr="00C210BA">
              <w:rPr>
                <w:rFonts w:ascii="Times New Roman" w:eastAsia="Calibri" w:hAnsi="Times New Roman" w:cs="Times New Roman"/>
                <w:spacing w:val="46"/>
                <w:sz w:val="24"/>
                <w:szCs w:val="24"/>
              </w:rPr>
              <w:t xml:space="preserve"> </w:t>
            </w:r>
            <w:r w:rsidRPr="00C210BA">
              <w:rPr>
                <w:rFonts w:ascii="Times New Roman" w:eastAsia="Calibri" w:hAnsi="Times New Roman" w:cs="Times New Roman"/>
                <w:sz w:val="24"/>
                <w:szCs w:val="24"/>
              </w:rPr>
              <w:t>при подготовите</w:t>
            </w:r>
            <w:r w:rsidRPr="00C210BA">
              <w:rPr>
                <w:rFonts w:ascii="Times New Roman" w:eastAsia="Calibri" w:hAnsi="Times New Roman" w:cs="Times New Roman"/>
                <w:spacing w:val="-3"/>
                <w:sz w:val="24"/>
                <w:szCs w:val="24"/>
              </w:rPr>
              <w:t>л</w:t>
            </w:r>
            <w:r w:rsidRPr="00C210BA">
              <w:rPr>
                <w:rFonts w:ascii="Times New Roman" w:eastAsia="Calibri" w:hAnsi="Times New Roman" w:cs="Times New Roman"/>
                <w:sz w:val="24"/>
                <w:szCs w:val="24"/>
              </w:rPr>
              <w:t>ьн</w:t>
            </w:r>
            <w:r w:rsidRPr="00C210BA">
              <w:rPr>
                <w:rFonts w:ascii="Times New Roman" w:eastAsia="Calibri" w:hAnsi="Times New Roman" w:cs="Times New Roman"/>
                <w:spacing w:val="-3"/>
                <w:sz w:val="24"/>
                <w:szCs w:val="24"/>
              </w:rPr>
              <w:t>ы</w:t>
            </w:r>
            <w:r w:rsidRPr="00C210BA">
              <w:rPr>
                <w:rFonts w:ascii="Times New Roman" w:eastAsia="Calibri" w:hAnsi="Times New Roman" w:cs="Times New Roman"/>
                <w:sz w:val="24"/>
                <w:szCs w:val="24"/>
              </w:rPr>
              <w:t>х</w:t>
            </w:r>
            <w:r w:rsidRPr="00C210BA">
              <w:rPr>
                <w:rFonts w:ascii="Times New Roman" w:eastAsia="Calibri" w:hAnsi="Times New Roman" w:cs="Times New Roman"/>
                <w:spacing w:val="21"/>
                <w:sz w:val="24"/>
                <w:szCs w:val="24"/>
              </w:rPr>
              <w:t xml:space="preserve"> </w:t>
            </w:r>
            <w:r w:rsidRPr="00C210BA">
              <w:rPr>
                <w:rFonts w:ascii="Times New Roman" w:eastAsia="Calibri" w:hAnsi="Times New Roman" w:cs="Times New Roman"/>
                <w:sz w:val="24"/>
                <w:szCs w:val="24"/>
              </w:rPr>
              <w:t>р</w:t>
            </w:r>
            <w:r w:rsidRPr="00C210BA">
              <w:rPr>
                <w:rFonts w:ascii="Times New Roman" w:eastAsia="Calibri" w:hAnsi="Times New Roman" w:cs="Times New Roman"/>
                <w:spacing w:val="-1"/>
                <w:sz w:val="24"/>
                <w:szCs w:val="24"/>
              </w:rPr>
              <w:t>а</w:t>
            </w:r>
            <w:r w:rsidRPr="00C210BA">
              <w:rPr>
                <w:rFonts w:ascii="Times New Roman" w:eastAsia="Calibri" w:hAnsi="Times New Roman" w:cs="Times New Roman"/>
                <w:sz w:val="24"/>
                <w:szCs w:val="24"/>
              </w:rPr>
              <w:t>б</w:t>
            </w:r>
            <w:r w:rsidRPr="00C210BA">
              <w:rPr>
                <w:rFonts w:ascii="Times New Roman" w:eastAsia="Calibri" w:hAnsi="Times New Roman" w:cs="Times New Roman"/>
                <w:spacing w:val="-3"/>
                <w:sz w:val="24"/>
                <w:szCs w:val="24"/>
              </w:rPr>
              <w:t>о</w:t>
            </w:r>
            <w:r w:rsidRPr="00C210BA">
              <w:rPr>
                <w:rFonts w:ascii="Times New Roman" w:eastAsia="Calibri" w:hAnsi="Times New Roman" w:cs="Times New Roman"/>
                <w:sz w:val="24"/>
                <w:szCs w:val="24"/>
              </w:rPr>
              <w:t>тах</w:t>
            </w:r>
            <w:r w:rsidRPr="00C210BA">
              <w:rPr>
                <w:rFonts w:ascii="Times New Roman" w:eastAsia="Calibri" w:hAnsi="Times New Roman" w:cs="Times New Roman"/>
                <w:spacing w:val="20"/>
                <w:sz w:val="24"/>
                <w:szCs w:val="24"/>
              </w:rPr>
              <w:t xml:space="preserve"> </w:t>
            </w:r>
            <w:r w:rsidRPr="00C210BA">
              <w:rPr>
                <w:rFonts w:ascii="Times New Roman" w:eastAsia="Calibri" w:hAnsi="Times New Roman" w:cs="Times New Roman"/>
                <w:sz w:val="24"/>
                <w:szCs w:val="24"/>
              </w:rPr>
              <w:t>в</w:t>
            </w:r>
            <w:r w:rsidRPr="00C210BA">
              <w:rPr>
                <w:rFonts w:ascii="Times New Roman" w:eastAsia="Calibri" w:hAnsi="Times New Roman" w:cs="Times New Roman"/>
                <w:spacing w:val="16"/>
                <w:sz w:val="24"/>
                <w:szCs w:val="24"/>
              </w:rPr>
              <w:t xml:space="preserve"> </w:t>
            </w:r>
            <w:r w:rsidRPr="00C210BA">
              <w:rPr>
                <w:rFonts w:ascii="Times New Roman" w:eastAsia="Calibri" w:hAnsi="Times New Roman" w:cs="Times New Roman"/>
                <w:sz w:val="24"/>
                <w:szCs w:val="24"/>
              </w:rPr>
              <w:t>л</w:t>
            </w:r>
            <w:r w:rsidRPr="00C210BA">
              <w:rPr>
                <w:rFonts w:ascii="Times New Roman" w:eastAsia="Calibri" w:hAnsi="Times New Roman" w:cs="Times New Roman"/>
                <w:spacing w:val="-1"/>
                <w:sz w:val="24"/>
                <w:szCs w:val="24"/>
              </w:rPr>
              <w:t>ес</w:t>
            </w:r>
            <w:r w:rsidRPr="00C210BA">
              <w:rPr>
                <w:rFonts w:ascii="Times New Roman" w:eastAsia="Calibri" w:hAnsi="Times New Roman" w:cs="Times New Roman"/>
                <w:sz w:val="24"/>
                <w:szCs w:val="24"/>
              </w:rPr>
              <w:t>о</w:t>
            </w:r>
            <w:r w:rsidRPr="00C210BA">
              <w:rPr>
                <w:rFonts w:ascii="Times New Roman" w:eastAsia="Calibri" w:hAnsi="Times New Roman" w:cs="Times New Roman"/>
                <w:spacing w:val="-1"/>
                <w:sz w:val="24"/>
                <w:szCs w:val="24"/>
              </w:rPr>
              <w:t>се</w:t>
            </w:r>
            <w:r w:rsidRPr="00C210BA">
              <w:rPr>
                <w:rFonts w:ascii="Times New Roman" w:eastAsia="Calibri" w:hAnsi="Times New Roman" w:cs="Times New Roman"/>
                <w:sz w:val="24"/>
                <w:szCs w:val="24"/>
              </w:rPr>
              <w:t>к</w:t>
            </w:r>
            <w:r w:rsidRPr="00C210BA">
              <w:rPr>
                <w:rFonts w:ascii="Times New Roman" w:eastAsia="Calibri" w:hAnsi="Times New Roman" w:cs="Times New Roman"/>
                <w:spacing w:val="-1"/>
                <w:sz w:val="24"/>
                <w:szCs w:val="24"/>
              </w:rPr>
              <w:t>е</w:t>
            </w:r>
            <w:r w:rsidRPr="00C210BA">
              <w:rPr>
                <w:rFonts w:ascii="Times New Roman" w:eastAsia="Calibri" w:hAnsi="Times New Roman" w:cs="Times New Roman"/>
                <w:sz w:val="24"/>
                <w:szCs w:val="24"/>
              </w:rPr>
              <w:t>.</w:t>
            </w:r>
            <w:r w:rsidRPr="00C210BA">
              <w:rPr>
                <w:rFonts w:ascii="Times New Roman" w:eastAsia="Calibri" w:hAnsi="Times New Roman" w:cs="Times New Roman"/>
                <w:spacing w:val="18"/>
                <w:sz w:val="24"/>
                <w:szCs w:val="24"/>
              </w:rPr>
              <w:t xml:space="preserve"> </w:t>
            </w:r>
            <w:r w:rsidRPr="00C210BA">
              <w:rPr>
                <w:rFonts w:ascii="Times New Roman" w:eastAsia="Calibri" w:hAnsi="Times New Roman" w:cs="Times New Roman"/>
                <w:spacing w:val="-1"/>
                <w:sz w:val="24"/>
                <w:szCs w:val="24"/>
              </w:rPr>
              <w:t>Бе</w:t>
            </w:r>
            <w:r w:rsidRPr="00C210BA">
              <w:rPr>
                <w:rFonts w:ascii="Times New Roman" w:eastAsia="Calibri" w:hAnsi="Times New Roman" w:cs="Times New Roman"/>
                <w:sz w:val="24"/>
                <w:szCs w:val="24"/>
              </w:rPr>
              <w:t>зоп</w:t>
            </w:r>
            <w:r w:rsidRPr="00C210BA">
              <w:rPr>
                <w:rFonts w:ascii="Times New Roman" w:eastAsia="Calibri" w:hAnsi="Times New Roman" w:cs="Times New Roman"/>
                <w:spacing w:val="-1"/>
                <w:sz w:val="24"/>
                <w:szCs w:val="24"/>
              </w:rPr>
              <w:t>а</w:t>
            </w:r>
            <w:r w:rsidRPr="00C210BA">
              <w:rPr>
                <w:rFonts w:ascii="Times New Roman" w:eastAsia="Calibri" w:hAnsi="Times New Roman" w:cs="Times New Roman"/>
                <w:spacing w:val="1"/>
                <w:sz w:val="24"/>
                <w:szCs w:val="24"/>
              </w:rPr>
              <w:t>с</w:t>
            </w:r>
            <w:r w:rsidRPr="00C210BA">
              <w:rPr>
                <w:rFonts w:ascii="Times New Roman" w:eastAsia="Calibri" w:hAnsi="Times New Roman" w:cs="Times New Roman"/>
                <w:sz w:val="24"/>
                <w:szCs w:val="24"/>
              </w:rPr>
              <w:t>но</w:t>
            </w:r>
            <w:r w:rsidRPr="00C210BA">
              <w:rPr>
                <w:rFonts w:ascii="Times New Roman" w:eastAsia="Calibri" w:hAnsi="Times New Roman" w:cs="Times New Roman"/>
                <w:spacing w:val="-1"/>
                <w:sz w:val="24"/>
                <w:szCs w:val="24"/>
              </w:rPr>
              <w:t>с</w:t>
            </w:r>
            <w:r w:rsidRPr="00C210BA">
              <w:rPr>
                <w:rFonts w:ascii="Times New Roman" w:eastAsia="Calibri" w:hAnsi="Times New Roman" w:cs="Times New Roman"/>
                <w:sz w:val="24"/>
                <w:szCs w:val="24"/>
              </w:rPr>
              <w:t>ти</w:t>
            </w:r>
            <w:r w:rsidRPr="00C210BA">
              <w:rPr>
                <w:rFonts w:ascii="Times New Roman" w:eastAsia="Calibri" w:hAnsi="Times New Roman" w:cs="Times New Roman"/>
                <w:spacing w:val="18"/>
                <w:sz w:val="24"/>
                <w:szCs w:val="24"/>
              </w:rPr>
              <w:t xml:space="preserve"> </w:t>
            </w:r>
            <w:r w:rsidRPr="00C210BA">
              <w:rPr>
                <w:rFonts w:ascii="Times New Roman" w:eastAsia="Calibri" w:hAnsi="Times New Roman" w:cs="Times New Roman"/>
                <w:sz w:val="24"/>
                <w:szCs w:val="24"/>
              </w:rPr>
              <w:t>при</w:t>
            </w:r>
            <w:r w:rsidRPr="00C210BA">
              <w:rPr>
                <w:rFonts w:ascii="Times New Roman" w:eastAsia="Calibri" w:hAnsi="Times New Roman" w:cs="Times New Roman"/>
                <w:spacing w:val="17"/>
                <w:sz w:val="24"/>
                <w:szCs w:val="24"/>
              </w:rPr>
              <w:t xml:space="preserve"> </w:t>
            </w:r>
            <w:r w:rsidRPr="00C210BA">
              <w:rPr>
                <w:rFonts w:ascii="Times New Roman" w:eastAsia="Calibri" w:hAnsi="Times New Roman" w:cs="Times New Roman"/>
                <w:sz w:val="24"/>
                <w:szCs w:val="24"/>
              </w:rPr>
              <w:t>трел</w:t>
            </w:r>
            <w:r w:rsidRPr="00C210BA">
              <w:rPr>
                <w:rFonts w:ascii="Times New Roman" w:eastAsia="Calibri" w:hAnsi="Times New Roman" w:cs="Times New Roman"/>
                <w:spacing w:val="-1"/>
                <w:sz w:val="24"/>
                <w:szCs w:val="24"/>
              </w:rPr>
              <w:t>е</w:t>
            </w:r>
            <w:r w:rsidRPr="00C210BA">
              <w:rPr>
                <w:rFonts w:ascii="Times New Roman" w:eastAsia="Calibri" w:hAnsi="Times New Roman" w:cs="Times New Roman"/>
                <w:sz w:val="24"/>
                <w:szCs w:val="24"/>
              </w:rPr>
              <w:t>вке л</w:t>
            </w:r>
            <w:r w:rsidRPr="00C210BA">
              <w:rPr>
                <w:rFonts w:ascii="Times New Roman" w:eastAsia="Calibri" w:hAnsi="Times New Roman" w:cs="Times New Roman"/>
                <w:spacing w:val="-1"/>
                <w:sz w:val="24"/>
                <w:szCs w:val="24"/>
              </w:rPr>
              <w:t>ес</w:t>
            </w:r>
            <w:r w:rsidRPr="00C210BA">
              <w:rPr>
                <w:rFonts w:ascii="Times New Roman" w:eastAsia="Calibri" w:hAnsi="Times New Roman" w:cs="Times New Roman"/>
                <w:sz w:val="24"/>
                <w:szCs w:val="24"/>
              </w:rPr>
              <w:t>а т</w:t>
            </w:r>
            <w:r w:rsidRPr="00C210BA">
              <w:rPr>
                <w:rFonts w:ascii="Times New Roman" w:eastAsia="Calibri" w:hAnsi="Times New Roman" w:cs="Times New Roman"/>
                <w:spacing w:val="2"/>
                <w:sz w:val="24"/>
                <w:szCs w:val="24"/>
              </w:rPr>
              <w:t>р</w:t>
            </w:r>
            <w:r w:rsidRPr="00C210BA">
              <w:rPr>
                <w:rFonts w:ascii="Times New Roman" w:eastAsia="Calibri" w:hAnsi="Times New Roman" w:cs="Times New Roman"/>
                <w:spacing w:val="-1"/>
                <w:sz w:val="24"/>
                <w:szCs w:val="24"/>
              </w:rPr>
              <w:t>а</w:t>
            </w:r>
            <w:r w:rsidRPr="00C210BA">
              <w:rPr>
                <w:rFonts w:ascii="Times New Roman" w:eastAsia="Calibri" w:hAnsi="Times New Roman" w:cs="Times New Roman"/>
                <w:sz w:val="24"/>
                <w:szCs w:val="24"/>
              </w:rPr>
              <w:t>ктора</w:t>
            </w:r>
            <w:r w:rsidRPr="00C210BA">
              <w:rPr>
                <w:rFonts w:ascii="Times New Roman" w:eastAsia="Calibri" w:hAnsi="Times New Roman" w:cs="Times New Roman"/>
                <w:spacing w:val="-1"/>
                <w:sz w:val="24"/>
                <w:szCs w:val="24"/>
              </w:rPr>
              <w:t>м</w:t>
            </w:r>
            <w:r w:rsidRPr="00C210BA">
              <w:rPr>
                <w:rFonts w:ascii="Times New Roman" w:eastAsia="Calibri" w:hAnsi="Times New Roman" w:cs="Times New Roman"/>
                <w:sz w:val="24"/>
                <w:szCs w:val="24"/>
              </w:rPr>
              <w:t>и</w:t>
            </w:r>
            <w:r w:rsidRPr="00C210BA">
              <w:rPr>
                <w:rFonts w:ascii="Times New Roman" w:eastAsia="Calibri" w:hAnsi="Times New Roman" w:cs="Times New Roman"/>
                <w:spacing w:val="17"/>
                <w:sz w:val="24"/>
                <w:szCs w:val="24"/>
              </w:rPr>
              <w:t xml:space="preserve"> </w:t>
            </w:r>
            <w:r w:rsidRPr="00C210BA">
              <w:rPr>
                <w:rFonts w:ascii="Times New Roman" w:eastAsia="Calibri" w:hAnsi="Times New Roman" w:cs="Times New Roman"/>
                <w:sz w:val="24"/>
                <w:szCs w:val="24"/>
              </w:rPr>
              <w:t>и</w:t>
            </w:r>
            <w:r w:rsidRPr="00C210BA">
              <w:rPr>
                <w:rFonts w:ascii="Times New Roman" w:eastAsia="Calibri" w:hAnsi="Times New Roman" w:cs="Times New Roman"/>
                <w:spacing w:val="17"/>
                <w:sz w:val="24"/>
                <w:szCs w:val="24"/>
              </w:rPr>
              <w:t xml:space="preserve"> </w:t>
            </w:r>
            <w:r w:rsidRPr="00C210BA">
              <w:rPr>
                <w:rFonts w:ascii="Times New Roman" w:eastAsia="Calibri" w:hAnsi="Times New Roman" w:cs="Times New Roman"/>
                <w:sz w:val="24"/>
                <w:szCs w:val="24"/>
              </w:rPr>
              <w:t>б</w:t>
            </w:r>
            <w:r w:rsidRPr="00C210BA">
              <w:rPr>
                <w:rFonts w:ascii="Times New Roman" w:eastAsia="Calibri" w:hAnsi="Times New Roman" w:cs="Times New Roman"/>
                <w:spacing w:val="1"/>
                <w:sz w:val="24"/>
                <w:szCs w:val="24"/>
              </w:rPr>
              <w:t>е</w:t>
            </w:r>
            <w:r w:rsidRPr="00C210BA">
              <w:rPr>
                <w:rFonts w:ascii="Times New Roman" w:eastAsia="Calibri" w:hAnsi="Times New Roman" w:cs="Times New Roman"/>
                <w:spacing w:val="-1"/>
                <w:sz w:val="24"/>
                <w:szCs w:val="24"/>
              </w:rPr>
              <w:t>сч</w:t>
            </w:r>
            <w:r w:rsidRPr="00C210BA">
              <w:rPr>
                <w:rFonts w:ascii="Times New Roman" w:eastAsia="Calibri" w:hAnsi="Times New Roman" w:cs="Times New Roman"/>
                <w:sz w:val="24"/>
                <w:szCs w:val="24"/>
              </w:rPr>
              <w:t>ок</w:t>
            </w:r>
            <w:r w:rsidRPr="00C210BA">
              <w:rPr>
                <w:rFonts w:ascii="Times New Roman" w:eastAsia="Calibri" w:hAnsi="Times New Roman" w:cs="Times New Roman"/>
                <w:spacing w:val="-1"/>
                <w:sz w:val="24"/>
                <w:szCs w:val="24"/>
              </w:rPr>
              <w:t>е</w:t>
            </w:r>
            <w:r w:rsidRPr="00C210BA">
              <w:rPr>
                <w:rFonts w:ascii="Times New Roman" w:eastAsia="Calibri" w:hAnsi="Times New Roman" w:cs="Times New Roman"/>
                <w:sz w:val="24"/>
                <w:szCs w:val="24"/>
              </w:rPr>
              <w:t>рны</w:t>
            </w:r>
            <w:r w:rsidRPr="00C210BA">
              <w:rPr>
                <w:rFonts w:ascii="Times New Roman" w:eastAsia="Calibri" w:hAnsi="Times New Roman" w:cs="Times New Roman"/>
                <w:spacing w:val="-2"/>
                <w:sz w:val="24"/>
                <w:szCs w:val="24"/>
              </w:rPr>
              <w:t>м</w:t>
            </w:r>
            <w:r w:rsidRPr="00C210BA">
              <w:rPr>
                <w:rFonts w:ascii="Times New Roman" w:eastAsia="Calibri" w:hAnsi="Times New Roman" w:cs="Times New Roman"/>
                <w:sz w:val="24"/>
                <w:szCs w:val="24"/>
              </w:rPr>
              <w:t xml:space="preserve">и </w:t>
            </w:r>
            <w:r w:rsidRPr="00C210BA">
              <w:rPr>
                <w:rFonts w:ascii="Times New Roman" w:eastAsia="Calibri" w:hAnsi="Times New Roman" w:cs="Times New Roman"/>
                <w:spacing w:val="-1"/>
                <w:sz w:val="24"/>
                <w:szCs w:val="24"/>
              </w:rPr>
              <w:t>ма</w:t>
            </w:r>
            <w:r w:rsidRPr="00C210BA">
              <w:rPr>
                <w:rFonts w:ascii="Times New Roman" w:eastAsia="Calibri" w:hAnsi="Times New Roman" w:cs="Times New Roman"/>
                <w:sz w:val="24"/>
                <w:szCs w:val="24"/>
              </w:rPr>
              <w:t>шин</w:t>
            </w:r>
            <w:r w:rsidRPr="00C210BA">
              <w:rPr>
                <w:rFonts w:ascii="Times New Roman" w:eastAsia="Calibri" w:hAnsi="Times New Roman" w:cs="Times New Roman"/>
                <w:spacing w:val="-1"/>
                <w:sz w:val="24"/>
                <w:szCs w:val="24"/>
              </w:rPr>
              <w:t>а</w:t>
            </w:r>
            <w:r w:rsidRPr="00C210BA">
              <w:rPr>
                <w:rFonts w:ascii="Times New Roman" w:eastAsia="Calibri" w:hAnsi="Times New Roman" w:cs="Times New Roman"/>
                <w:spacing w:val="1"/>
                <w:sz w:val="24"/>
                <w:szCs w:val="24"/>
              </w:rPr>
              <w:t>м</w:t>
            </w:r>
            <w:r w:rsidRPr="00C210BA">
              <w:rPr>
                <w:rFonts w:ascii="Times New Roman" w:eastAsia="Calibri" w:hAnsi="Times New Roman" w:cs="Times New Roman"/>
                <w:sz w:val="24"/>
                <w:szCs w:val="24"/>
              </w:rPr>
              <w:t xml:space="preserve">и. </w:t>
            </w:r>
            <w:r w:rsidRPr="00C210BA">
              <w:rPr>
                <w:rFonts w:ascii="Times New Roman" w:eastAsia="Calibri" w:hAnsi="Times New Roman" w:cs="Times New Roman"/>
                <w:spacing w:val="-1"/>
                <w:sz w:val="24"/>
                <w:szCs w:val="24"/>
              </w:rPr>
              <w:t>Бе</w:t>
            </w:r>
            <w:r w:rsidRPr="00C210BA">
              <w:rPr>
                <w:rFonts w:ascii="Times New Roman" w:eastAsia="Calibri" w:hAnsi="Times New Roman" w:cs="Times New Roman"/>
                <w:sz w:val="24"/>
                <w:szCs w:val="24"/>
              </w:rPr>
              <w:t>зоп</w:t>
            </w:r>
            <w:r w:rsidRPr="00C210BA">
              <w:rPr>
                <w:rFonts w:ascii="Times New Roman" w:eastAsia="Calibri" w:hAnsi="Times New Roman" w:cs="Times New Roman"/>
                <w:spacing w:val="-1"/>
                <w:sz w:val="24"/>
                <w:szCs w:val="24"/>
              </w:rPr>
              <w:t>ас</w:t>
            </w:r>
            <w:r w:rsidRPr="00C210BA">
              <w:rPr>
                <w:rFonts w:ascii="Times New Roman" w:eastAsia="Calibri" w:hAnsi="Times New Roman" w:cs="Times New Roman"/>
                <w:sz w:val="24"/>
                <w:szCs w:val="24"/>
              </w:rPr>
              <w:t>но</w:t>
            </w:r>
            <w:r w:rsidRPr="00C210BA">
              <w:rPr>
                <w:rFonts w:ascii="Times New Roman" w:eastAsia="Calibri" w:hAnsi="Times New Roman" w:cs="Times New Roman"/>
                <w:spacing w:val="-1"/>
                <w:sz w:val="24"/>
                <w:szCs w:val="24"/>
              </w:rPr>
              <w:t>с</w:t>
            </w:r>
            <w:r w:rsidRPr="00C210BA">
              <w:rPr>
                <w:rFonts w:ascii="Times New Roman" w:eastAsia="Calibri" w:hAnsi="Times New Roman" w:cs="Times New Roman"/>
                <w:sz w:val="24"/>
                <w:szCs w:val="24"/>
              </w:rPr>
              <w:t>ть при о</w:t>
            </w:r>
            <w:r w:rsidRPr="00C210BA">
              <w:rPr>
                <w:rFonts w:ascii="Times New Roman" w:eastAsia="Calibri" w:hAnsi="Times New Roman" w:cs="Times New Roman"/>
                <w:spacing w:val="-1"/>
                <w:sz w:val="24"/>
                <w:szCs w:val="24"/>
              </w:rPr>
              <w:t>ч</w:t>
            </w:r>
            <w:r w:rsidRPr="00C210BA">
              <w:rPr>
                <w:rFonts w:ascii="Times New Roman" w:eastAsia="Calibri" w:hAnsi="Times New Roman" w:cs="Times New Roman"/>
                <w:sz w:val="24"/>
                <w:szCs w:val="24"/>
              </w:rPr>
              <w:t>и</w:t>
            </w:r>
            <w:r w:rsidRPr="00C210BA">
              <w:rPr>
                <w:rFonts w:ascii="Times New Roman" w:eastAsia="Calibri" w:hAnsi="Times New Roman" w:cs="Times New Roman"/>
                <w:spacing w:val="-1"/>
                <w:sz w:val="24"/>
                <w:szCs w:val="24"/>
              </w:rPr>
              <w:t>с</w:t>
            </w:r>
            <w:r w:rsidRPr="00C210BA">
              <w:rPr>
                <w:rFonts w:ascii="Times New Roman" w:eastAsia="Calibri" w:hAnsi="Times New Roman" w:cs="Times New Roman"/>
                <w:sz w:val="24"/>
                <w:szCs w:val="24"/>
              </w:rPr>
              <w:t>т</w:t>
            </w:r>
            <w:r w:rsidRPr="00C210BA">
              <w:rPr>
                <w:rFonts w:ascii="Times New Roman" w:eastAsia="Calibri" w:hAnsi="Times New Roman" w:cs="Times New Roman"/>
                <w:spacing w:val="1"/>
                <w:sz w:val="24"/>
                <w:szCs w:val="24"/>
              </w:rPr>
              <w:t>к</w:t>
            </w:r>
            <w:r w:rsidRPr="00C210BA">
              <w:rPr>
                <w:rFonts w:ascii="Times New Roman" w:eastAsia="Calibri" w:hAnsi="Times New Roman" w:cs="Times New Roman"/>
                <w:sz w:val="24"/>
                <w:szCs w:val="24"/>
              </w:rPr>
              <w:t>е</w:t>
            </w:r>
            <w:r w:rsidRPr="00C210BA">
              <w:rPr>
                <w:rFonts w:ascii="Times New Roman" w:eastAsia="Calibri" w:hAnsi="Times New Roman" w:cs="Times New Roman"/>
                <w:spacing w:val="-1"/>
                <w:sz w:val="24"/>
                <w:szCs w:val="24"/>
              </w:rPr>
              <w:t xml:space="preserve"> </w:t>
            </w:r>
            <w:r w:rsidRPr="00C210BA">
              <w:rPr>
                <w:rFonts w:ascii="Times New Roman" w:eastAsia="Calibri" w:hAnsi="Times New Roman" w:cs="Times New Roman"/>
                <w:sz w:val="24"/>
                <w:szCs w:val="24"/>
              </w:rPr>
              <w:t>д</w:t>
            </w:r>
            <w:r w:rsidRPr="00C210BA">
              <w:rPr>
                <w:rFonts w:ascii="Times New Roman" w:eastAsia="Calibri" w:hAnsi="Times New Roman" w:cs="Times New Roman"/>
                <w:spacing w:val="-1"/>
                <w:sz w:val="24"/>
                <w:szCs w:val="24"/>
              </w:rPr>
              <w:t>е</w:t>
            </w:r>
            <w:r w:rsidRPr="00C210BA">
              <w:rPr>
                <w:rFonts w:ascii="Times New Roman" w:eastAsia="Calibri" w:hAnsi="Times New Roman" w:cs="Times New Roman"/>
                <w:sz w:val="24"/>
                <w:szCs w:val="24"/>
              </w:rPr>
              <w:t>р</w:t>
            </w:r>
            <w:r w:rsidRPr="00C210BA">
              <w:rPr>
                <w:rFonts w:ascii="Times New Roman" w:eastAsia="Calibri" w:hAnsi="Times New Roman" w:cs="Times New Roman"/>
                <w:spacing w:val="-1"/>
                <w:sz w:val="24"/>
                <w:szCs w:val="24"/>
              </w:rPr>
              <w:t>е</w:t>
            </w:r>
            <w:r w:rsidRPr="00C210BA">
              <w:rPr>
                <w:rFonts w:ascii="Times New Roman" w:eastAsia="Calibri" w:hAnsi="Times New Roman" w:cs="Times New Roman"/>
                <w:sz w:val="24"/>
                <w:szCs w:val="24"/>
              </w:rPr>
              <w:t>вьев</w:t>
            </w:r>
            <w:r w:rsidRPr="00C210BA">
              <w:rPr>
                <w:rFonts w:ascii="Times New Roman" w:eastAsia="Calibri" w:hAnsi="Times New Roman" w:cs="Times New Roman"/>
                <w:spacing w:val="-1"/>
                <w:sz w:val="24"/>
                <w:szCs w:val="24"/>
              </w:rPr>
              <w:t xml:space="preserve"> </w:t>
            </w:r>
            <w:r w:rsidRPr="00C210BA">
              <w:rPr>
                <w:rFonts w:ascii="Times New Roman" w:eastAsia="Calibri" w:hAnsi="Times New Roman" w:cs="Times New Roman"/>
                <w:sz w:val="24"/>
                <w:szCs w:val="24"/>
              </w:rPr>
              <w:t xml:space="preserve">от </w:t>
            </w:r>
            <w:r w:rsidRPr="00C210BA">
              <w:rPr>
                <w:rFonts w:ascii="Times New Roman" w:eastAsia="Calibri" w:hAnsi="Times New Roman" w:cs="Times New Roman"/>
                <w:spacing w:val="4"/>
                <w:sz w:val="24"/>
                <w:szCs w:val="24"/>
              </w:rPr>
              <w:t>с</w:t>
            </w:r>
            <w:r w:rsidRPr="00C210BA">
              <w:rPr>
                <w:rFonts w:ascii="Times New Roman" w:eastAsia="Calibri" w:hAnsi="Times New Roman" w:cs="Times New Roman"/>
                <w:spacing w:val="-5"/>
                <w:sz w:val="24"/>
                <w:szCs w:val="24"/>
              </w:rPr>
              <w:t>у</w:t>
            </w:r>
            <w:r w:rsidRPr="00C210BA">
              <w:rPr>
                <w:rFonts w:ascii="Times New Roman" w:eastAsia="Calibri" w:hAnsi="Times New Roman" w:cs="Times New Roman"/>
                <w:spacing w:val="1"/>
                <w:sz w:val="24"/>
                <w:szCs w:val="24"/>
              </w:rPr>
              <w:t>ч</w:t>
            </w:r>
            <w:r w:rsidRPr="00C210BA">
              <w:rPr>
                <w:rFonts w:ascii="Times New Roman" w:eastAsia="Calibri" w:hAnsi="Times New Roman" w:cs="Times New Roman"/>
                <w:sz w:val="24"/>
                <w:szCs w:val="24"/>
              </w:rPr>
              <w:t>ь</w:t>
            </w:r>
            <w:r w:rsidRPr="00C210BA">
              <w:rPr>
                <w:rFonts w:ascii="Times New Roman" w:eastAsia="Calibri" w:hAnsi="Times New Roman" w:cs="Times New Roman"/>
                <w:spacing w:val="-1"/>
                <w:sz w:val="24"/>
                <w:szCs w:val="24"/>
              </w:rPr>
              <w:t>е</w:t>
            </w:r>
            <w:r w:rsidRPr="00C210BA">
              <w:rPr>
                <w:rFonts w:ascii="Times New Roman" w:eastAsia="Calibri" w:hAnsi="Times New Roman" w:cs="Times New Roman"/>
                <w:sz w:val="24"/>
                <w:szCs w:val="24"/>
              </w:rPr>
              <w:t>в</w:t>
            </w:r>
          </w:p>
        </w:tc>
      </w:tr>
      <w:tr w:rsidR="00C210BA" w:rsidRPr="00C210BA" w14:paraId="145E03A4" w14:textId="77777777" w:rsidTr="00C210BA">
        <w:trPr>
          <w:trHeight w:val="54"/>
        </w:trPr>
        <w:tc>
          <w:tcPr>
            <w:tcW w:w="1581" w:type="pct"/>
            <w:vMerge/>
          </w:tcPr>
          <w:p w14:paraId="6C340AC3" w14:textId="77777777" w:rsidR="00C210BA" w:rsidRPr="00C210BA" w:rsidRDefault="00C210BA" w:rsidP="00C210BA">
            <w:pPr>
              <w:spacing w:after="160"/>
              <w:rPr>
                <w:rFonts w:ascii="Times New Roman" w:eastAsia="Calibri" w:hAnsi="Times New Roman" w:cs="Times New Roman"/>
                <w:b/>
                <w:bCs/>
              </w:rPr>
            </w:pPr>
          </w:p>
        </w:tc>
        <w:tc>
          <w:tcPr>
            <w:tcW w:w="3419" w:type="pct"/>
          </w:tcPr>
          <w:p w14:paraId="238DDCD8" w14:textId="77777777" w:rsidR="00C210BA" w:rsidRPr="00C210BA" w:rsidRDefault="00C210BA" w:rsidP="00C210BA">
            <w:pPr>
              <w:widowControl w:val="0"/>
              <w:kinsoku w:val="0"/>
              <w:overflowPunct w:val="0"/>
              <w:autoSpaceDE w:val="0"/>
              <w:autoSpaceDN w:val="0"/>
              <w:adjustRightInd w:val="0"/>
              <w:spacing w:line="248" w:lineRule="exact"/>
              <w:rPr>
                <w:rFonts w:ascii="Times New Roman" w:eastAsia="Calibri" w:hAnsi="Times New Roman" w:cs="Times New Roman"/>
              </w:rPr>
            </w:pPr>
            <w:r w:rsidRPr="00C210BA">
              <w:rPr>
                <w:rFonts w:ascii="Times New Roman" w:eastAsia="Calibri" w:hAnsi="Times New Roman" w:cs="Times New Roman"/>
                <w:b/>
                <w:bCs/>
              </w:rPr>
              <w:t>В том числе практических занятий и лабораторных работ</w:t>
            </w:r>
          </w:p>
        </w:tc>
      </w:tr>
      <w:tr w:rsidR="00C210BA" w:rsidRPr="00C210BA" w14:paraId="713FCF2E" w14:textId="77777777" w:rsidTr="00C210BA">
        <w:trPr>
          <w:trHeight w:val="265"/>
        </w:trPr>
        <w:tc>
          <w:tcPr>
            <w:tcW w:w="1581" w:type="pct"/>
            <w:vMerge/>
          </w:tcPr>
          <w:p w14:paraId="75BE74C1" w14:textId="77777777" w:rsidR="00C210BA" w:rsidRPr="00C210BA" w:rsidRDefault="00C210BA" w:rsidP="00C210BA">
            <w:pPr>
              <w:spacing w:after="160"/>
              <w:rPr>
                <w:rFonts w:ascii="Times New Roman" w:eastAsia="Calibri" w:hAnsi="Times New Roman" w:cs="Times New Roman"/>
                <w:b/>
                <w:bCs/>
              </w:rPr>
            </w:pPr>
          </w:p>
        </w:tc>
        <w:tc>
          <w:tcPr>
            <w:tcW w:w="3419" w:type="pct"/>
          </w:tcPr>
          <w:p w14:paraId="26920993" w14:textId="77777777" w:rsidR="00C210BA" w:rsidRPr="00C210BA" w:rsidRDefault="00C210BA" w:rsidP="00C210BA">
            <w:pPr>
              <w:widowControl w:val="0"/>
              <w:kinsoku w:val="0"/>
              <w:overflowPunct w:val="0"/>
              <w:autoSpaceDE w:val="0"/>
              <w:autoSpaceDN w:val="0"/>
              <w:adjustRightInd w:val="0"/>
              <w:spacing w:line="276" w:lineRule="exact"/>
              <w:rPr>
                <w:rFonts w:ascii="Times New Roman" w:eastAsia="Calibri" w:hAnsi="Times New Roman" w:cs="Times New Roman"/>
                <w:sz w:val="24"/>
                <w:szCs w:val="24"/>
              </w:rPr>
            </w:pPr>
            <w:r w:rsidRPr="00C210BA">
              <w:rPr>
                <w:rFonts w:ascii="Calibri" w:eastAsia="Calibri" w:hAnsi="Calibri" w:cs="Calibri"/>
              </w:rPr>
              <w:t>1</w:t>
            </w:r>
            <w:r w:rsidRPr="00C210BA">
              <w:rPr>
                <w:rFonts w:ascii="Times New Roman" w:eastAsia="Calibri" w:hAnsi="Times New Roman" w:cs="Times New Roman"/>
                <w:sz w:val="24"/>
                <w:szCs w:val="24"/>
              </w:rPr>
              <w:t>.Пр</w:t>
            </w:r>
            <w:r w:rsidRPr="00C210BA">
              <w:rPr>
                <w:rFonts w:ascii="Times New Roman" w:eastAsia="Calibri" w:hAnsi="Times New Roman" w:cs="Times New Roman"/>
                <w:spacing w:val="-2"/>
                <w:sz w:val="24"/>
                <w:szCs w:val="24"/>
              </w:rPr>
              <w:t>а</w:t>
            </w:r>
            <w:r w:rsidRPr="00C210BA">
              <w:rPr>
                <w:rFonts w:ascii="Times New Roman" w:eastAsia="Calibri" w:hAnsi="Times New Roman" w:cs="Times New Roman"/>
                <w:sz w:val="24"/>
                <w:szCs w:val="24"/>
              </w:rPr>
              <w:t>кт</w:t>
            </w:r>
            <w:r w:rsidRPr="00C210BA">
              <w:rPr>
                <w:rFonts w:ascii="Times New Roman" w:eastAsia="Calibri" w:hAnsi="Times New Roman" w:cs="Times New Roman"/>
                <w:spacing w:val="1"/>
                <w:sz w:val="24"/>
                <w:szCs w:val="24"/>
              </w:rPr>
              <w:t>и</w:t>
            </w:r>
            <w:r w:rsidRPr="00C210BA">
              <w:rPr>
                <w:rFonts w:ascii="Times New Roman" w:eastAsia="Calibri" w:hAnsi="Times New Roman" w:cs="Times New Roman"/>
                <w:spacing w:val="-1"/>
                <w:sz w:val="24"/>
                <w:szCs w:val="24"/>
              </w:rPr>
              <w:t>чес</w:t>
            </w:r>
            <w:r w:rsidRPr="00C210BA">
              <w:rPr>
                <w:rFonts w:ascii="Times New Roman" w:eastAsia="Calibri" w:hAnsi="Times New Roman" w:cs="Times New Roman"/>
                <w:sz w:val="24"/>
                <w:szCs w:val="24"/>
              </w:rPr>
              <w:t>кое з</w:t>
            </w:r>
            <w:r w:rsidRPr="00C210BA">
              <w:rPr>
                <w:rFonts w:ascii="Times New Roman" w:eastAsia="Calibri" w:hAnsi="Times New Roman" w:cs="Times New Roman"/>
                <w:spacing w:val="-1"/>
                <w:sz w:val="24"/>
                <w:szCs w:val="24"/>
              </w:rPr>
              <w:t>а</w:t>
            </w:r>
            <w:r w:rsidRPr="00C210BA">
              <w:rPr>
                <w:rFonts w:ascii="Times New Roman" w:eastAsia="Calibri" w:hAnsi="Times New Roman" w:cs="Times New Roman"/>
                <w:sz w:val="24"/>
                <w:szCs w:val="24"/>
              </w:rPr>
              <w:t>ня</w:t>
            </w:r>
            <w:r w:rsidRPr="00C210BA">
              <w:rPr>
                <w:rFonts w:ascii="Times New Roman" w:eastAsia="Calibri" w:hAnsi="Times New Roman" w:cs="Times New Roman"/>
                <w:spacing w:val="-2"/>
                <w:sz w:val="24"/>
                <w:szCs w:val="24"/>
              </w:rPr>
              <w:t>ти</w:t>
            </w:r>
            <w:r w:rsidRPr="00C210BA">
              <w:rPr>
                <w:rFonts w:ascii="Times New Roman" w:eastAsia="Calibri" w:hAnsi="Times New Roman" w:cs="Times New Roman"/>
                <w:sz w:val="24"/>
                <w:szCs w:val="24"/>
              </w:rPr>
              <w:t>е 3. Р</w:t>
            </w:r>
            <w:r w:rsidRPr="00C210BA">
              <w:rPr>
                <w:rFonts w:ascii="Times New Roman" w:eastAsia="Calibri" w:hAnsi="Times New Roman" w:cs="Times New Roman"/>
                <w:spacing w:val="-1"/>
                <w:sz w:val="24"/>
                <w:szCs w:val="24"/>
              </w:rPr>
              <w:t>е</w:t>
            </w:r>
            <w:r w:rsidRPr="00C210BA">
              <w:rPr>
                <w:rFonts w:ascii="Times New Roman" w:eastAsia="Calibri" w:hAnsi="Times New Roman" w:cs="Times New Roman"/>
                <w:sz w:val="24"/>
                <w:szCs w:val="24"/>
              </w:rPr>
              <w:t>ш</w:t>
            </w:r>
            <w:r w:rsidRPr="00C210BA">
              <w:rPr>
                <w:rFonts w:ascii="Times New Roman" w:eastAsia="Calibri" w:hAnsi="Times New Roman" w:cs="Times New Roman"/>
                <w:spacing w:val="-1"/>
                <w:sz w:val="24"/>
                <w:szCs w:val="24"/>
              </w:rPr>
              <w:t>е</w:t>
            </w:r>
            <w:r w:rsidRPr="00C210BA">
              <w:rPr>
                <w:rFonts w:ascii="Times New Roman" w:eastAsia="Calibri" w:hAnsi="Times New Roman" w:cs="Times New Roman"/>
                <w:sz w:val="24"/>
                <w:szCs w:val="24"/>
              </w:rPr>
              <w:t>ние те</w:t>
            </w:r>
            <w:r w:rsidRPr="00C210BA">
              <w:rPr>
                <w:rFonts w:ascii="Times New Roman" w:eastAsia="Calibri" w:hAnsi="Times New Roman" w:cs="Times New Roman"/>
                <w:spacing w:val="-2"/>
                <w:sz w:val="24"/>
                <w:szCs w:val="24"/>
              </w:rPr>
              <w:t>с</w:t>
            </w:r>
            <w:r w:rsidRPr="00C210BA">
              <w:rPr>
                <w:rFonts w:ascii="Times New Roman" w:eastAsia="Calibri" w:hAnsi="Times New Roman" w:cs="Times New Roman"/>
                <w:sz w:val="24"/>
                <w:szCs w:val="24"/>
              </w:rPr>
              <w:t>тового з</w:t>
            </w:r>
            <w:r w:rsidRPr="00C210BA">
              <w:rPr>
                <w:rFonts w:ascii="Times New Roman" w:eastAsia="Calibri" w:hAnsi="Times New Roman" w:cs="Times New Roman"/>
                <w:spacing w:val="-1"/>
                <w:sz w:val="24"/>
                <w:szCs w:val="24"/>
              </w:rPr>
              <w:t>а</w:t>
            </w:r>
            <w:r w:rsidRPr="00C210BA">
              <w:rPr>
                <w:rFonts w:ascii="Times New Roman" w:eastAsia="Calibri" w:hAnsi="Times New Roman" w:cs="Times New Roman"/>
                <w:sz w:val="24"/>
                <w:szCs w:val="24"/>
              </w:rPr>
              <w:t>д</w:t>
            </w:r>
            <w:r w:rsidRPr="00C210BA">
              <w:rPr>
                <w:rFonts w:ascii="Times New Roman" w:eastAsia="Calibri" w:hAnsi="Times New Roman" w:cs="Times New Roman"/>
                <w:spacing w:val="-1"/>
                <w:sz w:val="24"/>
                <w:szCs w:val="24"/>
              </w:rPr>
              <w:t>а</w:t>
            </w:r>
            <w:r w:rsidRPr="00C210BA">
              <w:rPr>
                <w:rFonts w:ascii="Times New Roman" w:eastAsia="Calibri" w:hAnsi="Times New Roman" w:cs="Times New Roman"/>
                <w:sz w:val="24"/>
                <w:szCs w:val="24"/>
              </w:rPr>
              <w:t>ния</w:t>
            </w:r>
            <w:r w:rsidRPr="00C210BA">
              <w:rPr>
                <w:rFonts w:ascii="Times New Roman" w:eastAsia="Calibri" w:hAnsi="Times New Roman" w:cs="Times New Roman"/>
                <w:spacing w:val="2"/>
                <w:sz w:val="24"/>
                <w:szCs w:val="24"/>
              </w:rPr>
              <w:t xml:space="preserve"> </w:t>
            </w:r>
            <w:r w:rsidRPr="00C210BA">
              <w:rPr>
                <w:rFonts w:ascii="Times New Roman" w:eastAsia="Calibri" w:hAnsi="Times New Roman" w:cs="Times New Roman"/>
                <w:sz w:val="24"/>
                <w:szCs w:val="24"/>
              </w:rPr>
              <w:t>по те</w:t>
            </w:r>
            <w:r w:rsidRPr="00C210BA">
              <w:rPr>
                <w:rFonts w:ascii="Times New Roman" w:eastAsia="Calibri" w:hAnsi="Times New Roman" w:cs="Times New Roman"/>
                <w:spacing w:val="-1"/>
                <w:sz w:val="24"/>
                <w:szCs w:val="24"/>
              </w:rPr>
              <w:t>ме</w:t>
            </w:r>
            <w:r w:rsidRPr="00C210BA">
              <w:rPr>
                <w:rFonts w:ascii="Times New Roman" w:eastAsia="Calibri" w:hAnsi="Times New Roman" w:cs="Times New Roman"/>
                <w:sz w:val="24"/>
                <w:szCs w:val="24"/>
              </w:rPr>
              <w:t>:</w:t>
            </w:r>
          </w:p>
          <w:p w14:paraId="4B8610D0" w14:textId="77777777" w:rsidR="00C210BA" w:rsidRPr="00C210BA" w:rsidRDefault="00C210BA" w:rsidP="00C210BA">
            <w:pPr>
              <w:widowControl w:val="0"/>
              <w:kinsoku w:val="0"/>
              <w:overflowPunct w:val="0"/>
              <w:autoSpaceDE w:val="0"/>
              <w:autoSpaceDN w:val="0"/>
              <w:adjustRightInd w:val="0"/>
              <w:spacing w:line="248" w:lineRule="exact"/>
              <w:rPr>
                <w:rFonts w:ascii="Times New Roman" w:eastAsia="Calibri" w:hAnsi="Times New Roman" w:cs="Times New Roman"/>
                <w:b/>
                <w:bCs/>
              </w:rPr>
            </w:pPr>
            <w:r w:rsidRPr="00C210BA">
              <w:rPr>
                <w:rFonts w:ascii="Times New Roman" w:eastAsia="Calibri" w:hAnsi="Times New Roman" w:cs="Times New Roman"/>
                <w:sz w:val="24"/>
                <w:szCs w:val="24"/>
              </w:rPr>
              <w:t>Ад</w:t>
            </w:r>
            <w:r w:rsidRPr="00C210BA">
              <w:rPr>
                <w:rFonts w:ascii="Times New Roman" w:eastAsia="Calibri" w:hAnsi="Times New Roman" w:cs="Times New Roman"/>
                <w:spacing w:val="-1"/>
                <w:sz w:val="24"/>
                <w:szCs w:val="24"/>
              </w:rPr>
              <w:t>м</w:t>
            </w:r>
            <w:r w:rsidRPr="00C210BA">
              <w:rPr>
                <w:rFonts w:ascii="Times New Roman" w:eastAsia="Calibri" w:hAnsi="Times New Roman" w:cs="Times New Roman"/>
                <w:sz w:val="24"/>
                <w:szCs w:val="24"/>
              </w:rPr>
              <w:t>ини</w:t>
            </w:r>
            <w:r w:rsidRPr="00C210BA">
              <w:rPr>
                <w:rFonts w:ascii="Times New Roman" w:eastAsia="Calibri" w:hAnsi="Times New Roman" w:cs="Times New Roman"/>
                <w:spacing w:val="-1"/>
                <w:sz w:val="24"/>
                <w:szCs w:val="24"/>
              </w:rPr>
              <w:t>с</w:t>
            </w:r>
            <w:r w:rsidRPr="00C210BA">
              <w:rPr>
                <w:rFonts w:ascii="Times New Roman" w:eastAsia="Calibri" w:hAnsi="Times New Roman" w:cs="Times New Roman"/>
                <w:sz w:val="24"/>
                <w:szCs w:val="24"/>
              </w:rPr>
              <w:t>трат</w:t>
            </w:r>
            <w:r w:rsidRPr="00C210BA">
              <w:rPr>
                <w:rFonts w:ascii="Times New Roman" w:eastAsia="Calibri" w:hAnsi="Times New Roman" w:cs="Times New Roman"/>
                <w:spacing w:val="1"/>
                <w:sz w:val="24"/>
                <w:szCs w:val="24"/>
              </w:rPr>
              <w:t>и</w:t>
            </w:r>
            <w:r w:rsidRPr="00C210BA">
              <w:rPr>
                <w:rFonts w:ascii="Times New Roman" w:eastAsia="Calibri" w:hAnsi="Times New Roman" w:cs="Times New Roman"/>
                <w:spacing w:val="-3"/>
                <w:sz w:val="24"/>
                <w:szCs w:val="24"/>
              </w:rPr>
              <w:t>в</w:t>
            </w:r>
            <w:r w:rsidRPr="00C210BA">
              <w:rPr>
                <w:rFonts w:ascii="Times New Roman" w:eastAsia="Calibri" w:hAnsi="Times New Roman" w:cs="Times New Roman"/>
                <w:sz w:val="24"/>
                <w:szCs w:val="24"/>
              </w:rPr>
              <w:t>н</w:t>
            </w:r>
            <w:r w:rsidRPr="00C210BA">
              <w:rPr>
                <w:rFonts w:ascii="Times New Roman" w:eastAsia="Calibri" w:hAnsi="Times New Roman" w:cs="Times New Roman"/>
                <w:spacing w:val="-1"/>
                <w:sz w:val="24"/>
                <w:szCs w:val="24"/>
              </w:rPr>
              <w:t>а</w:t>
            </w:r>
            <w:r w:rsidRPr="00C210BA">
              <w:rPr>
                <w:rFonts w:ascii="Times New Roman" w:eastAsia="Calibri" w:hAnsi="Times New Roman" w:cs="Times New Roman"/>
                <w:sz w:val="24"/>
                <w:szCs w:val="24"/>
              </w:rPr>
              <w:t>я</w:t>
            </w:r>
            <w:r w:rsidRPr="00C210BA">
              <w:rPr>
                <w:rFonts w:ascii="Times New Roman" w:eastAsia="Calibri" w:hAnsi="Times New Roman" w:cs="Times New Roman"/>
                <w:spacing w:val="11"/>
                <w:sz w:val="24"/>
                <w:szCs w:val="24"/>
              </w:rPr>
              <w:t xml:space="preserve"> </w:t>
            </w:r>
            <w:r w:rsidRPr="00C210BA">
              <w:rPr>
                <w:rFonts w:ascii="Times New Roman" w:eastAsia="Calibri" w:hAnsi="Times New Roman" w:cs="Times New Roman"/>
                <w:sz w:val="24"/>
                <w:szCs w:val="24"/>
              </w:rPr>
              <w:t>отв</w:t>
            </w:r>
            <w:r w:rsidRPr="00C210BA">
              <w:rPr>
                <w:rFonts w:ascii="Times New Roman" w:eastAsia="Calibri" w:hAnsi="Times New Roman" w:cs="Times New Roman"/>
                <w:spacing w:val="-1"/>
                <w:sz w:val="24"/>
                <w:szCs w:val="24"/>
              </w:rPr>
              <w:t>е</w:t>
            </w:r>
            <w:r w:rsidRPr="00C210BA">
              <w:rPr>
                <w:rFonts w:ascii="Times New Roman" w:eastAsia="Calibri" w:hAnsi="Times New Roman" w:cs="Times New Roman"/>
                <w:sz w:val="24"/>
                <w:szCs w:val="24"/>
              </w:rPr>
              <w:t>тств</w:t>
            </w:r>
            <w:r w:rsidRPr="00C210BA">
              <w:rPr>
                <w:rFonts w:ascii="Times New Roman" w:eastAsia="Calibri" w:hAnsi="Times New Roman" w:cs="Times New Roman"/>
                <w:spacing w:val="-1"/>
                <w:sz w:val="24"/>
                <w:szCs w:val="24"/>
              </w:rPr>
              <w:t>е</w:t>
            </w:r>
            <w:r w:rsidRPr="00C210BA">
              <w:rPr>
                <w:rFonts w:ascii="Times New Roman" w:eastAsia="Calibri" w:hAnsi="Times New Roman" w:cs="Times New Roman"/>
                <w:sz w:val="24"/>
                <w:szCs w:val="24"/>
              </w:rPr>
              <w:t>нно</w:t>
            </w:r>
            <w:r w:rsidRPr="00C210BA">
              <w:rPr>
                <w:rFonts w:ascii="Times New Roman" w:eastAsia="Calibri" w:hAnsi="Times New Roman" w:cs="Times New Roman"/>
                <w:spacing w:val="-1"/>
                <w:sz w:val="24"/>
                <w:szCs w:val="24"/>
              </w:rPr>
              <w:t>с</w:t>
            </w:r>
            <w:r w:rsidRPr="00C210BA">
              <w:rPr>
                <w:rFonts w:ascii="Times New Roman" w:eastAsia="Calibri" w:hAnsi="Times New Roman" w:cs="Times New Roman"/>
                <w:sz w:val="24"/>
                <w:szCs w:val="24"/>
              </w:rPr>
              <w:t>ть</w:t>
            </w:r>
            <w:r w:rsidRPr="00C210BA">
              <w:rPr>
                <w:rFonts w:ascii="Times New Roman" w:eastAsia="Calibri" w:hAnsi="Times New Roman" w:cs="Times New Roman"/>
                <w:spacing w:val="11"/>
                <w:sz w:val="24"/>
                <w:szCs w:val="24"/>
              </w:rPr>
              <w:t xml:space="preserve"> </w:t>
            </w:r>
            <w:r w:rsidRPr="00C210BA">
              <w:rPr>
                <w:rFonts w:ascii="Times New Roman" w:eastAsia="Calibri" w:hAnsi="Times New Roman" w:cs="Times New Roman"/>
                <w:sz w:val="24"/>
                <w:szCs w:val="24"/>
              </w:rPr>
              <w:t>за</w:t>
            </w:r>
            <w:r w:rsidRPr="00C210BA">
              <w:rPr>
                <w:rFonts w:ascii="Times New Roman" w:eastAsia="Calibri" w:hAnsi="Times New Roman" w:cs="Times New Roman"/>
                <w:spacing w:val="14"/>
                <w:sz w:val="24"/>
                <w:szCs w:val="24"/>
              </w:rPr>
              <w:t xml:space="preserve"> </w:t>
            </w:r>
            <w:r w:rsidRPr="00C210BA">
              <w:rPr>
                <w:rFonts w:ascii="Times New Roman" w:eastAsia="Calibri" w:hAnsi="Times New Roman" w:cs="Times New Roman"/>
                <w:spacing w:val="-1"/>
                <w:sz w:val="24"/>
                <w:szCs w:val="24"/>
              </w:rPr>
              <w:t>с</w:t>
            </w:r>
            <w:r w:rsidRPr="00C210BA">
              <w:rPr>
                <w:rFonts w:ascii="Times New Roman" w:eastAsia="Calibri" w:hAnsi="Times New Roman" w:cs="Times New Roman"/>
                <w:sz w:val="24"/>
                <w:szCs w:val="24"/>
              </w:rPr>
              <w:t>ов</w:t>
            </w:r>
            <w:r w:rsidRPr="00C210BA">
              <w:rPr>
                <w:rFonts w:ascii="Times New Roman" w:eastAsia="Calibri" w:hAnsi="Times New Roman" w:cs="Times New Roman"/>
                <w:spacing w:val="-2"/>
                <w:sz w:val="24"/>
                <w:szCs w:val="24"/>
              </w:rPr>
              <w:t>е</w:t>
            </w:r>
            <w:r w:rsidRPr="00C210BA">
              <w:rPr>
                <w:rFonts w:ascii="Times New Roman" w:eastAsia="Calibri" w:hAnsi="Times New Roman" w:cs="Times New Roman"/>
                <w:sz w:val="24"/>
                <w:szCs w:val="24"/>
              </w:rPr>
              <w:t>рш</w:t>
            </w:r>
            <w:r w:rsidRPr="00C210BA">
              <w:rPr>
                <w:rFonts w:ascii="Times New Roman" w:eastAsia="Calibri" w:hAnsi="Times New Roman" w:cs="Times New Roman"/>
                <w:spacing w:val="-1"/>
                <w:sz w:val="24"/>
                <w:szCs w:val="24"/>
              </w:rPr>
              <w:t>е</w:t>
            </w:r>
            <w:r w:rsidRPr="00C210BA">
              <w:rPr>
                <w:rFonts w:ascii="Times New Roman" w:eastAsia="Calibri" w:hAnsi="Times New Roman" w:cs="Times New Roman"/>
                <w:sz w:val="24"/>
                <w:szCs w:val="24"/>
              </w:rPr>
              <w:t>ние пр</w:t>
            </w:r>
            <w:r w:rsidRPr="00C210BA">
              <w:rPr>
                <w:rFonts w:ascii="Times New Roman" w:eastAsia="Calibri" w:hAnsi="Times New Roman" w:cs="Times New Roman"/>
                <w:spacing w:val="-1"/>
                <w:sz w:val="24"/>
                <w:szCs w:val="24"/>
              </w:rPr>
              <w:t>а</w:t>
            </w:r>
            <w:r w:rsidRPr="00C210BA">
              <w:rPr>
                <w:rFonts w:ascii="Times New Roman" w:eastAsia="Calibri" w:hAnsi="Times New Roman" w:cs="Times New Roman"/>
                <w:sz w:val="24"/>
                <w:szCs w:val="24"/>
              </w:rPr>
              <w:t>вон</w:t>
            </w:r>
            <w:r w:rsidRPr="00C210BA">
              <w:rPr>
                <w:rFonts w:ascii="Times New Roman" w:eastAsia="Calibri" w:hAnsi="Times New Roman" w:cs="Times New Roman"/>
                <w:spacing w:val="-1"/>
                <w:sz w:val="24"/>
                <w:szCs w:val="24"/>
              </w:rPr>
              <w:t>а</w:t>
            </w:r>
            <w:r w:rsidRPr="00C210BA">
              <w:rPr>
                <w:rFonts w:ascii="Times New Roman" w:eastAsia="Calibri" w:hAnsi="Times New Roman" w:cs="Times New Roman"/>
                <w:spacing w:val="2"/>
                <w:sz w:val="24"/>
                <w:szCs w:val="24"/>
              </w:rPr>
              <w:t>р</w:t>
            </w:r>
            <w:r w:rsidRPr="00C210BA">
              <w:rPr>
                <w:rFonts w:ascii="Times New Roman" w:eastAsia="Calibri" w:hAnsi="Times New Roman" w:cs="Times New Roman"/>
                <w:spacing w:val="-5"/>
                <w:sz w:val="24"/>
                <w:szCs w:val="24"/>
              </w:rPr>
              <w:t>у</w:t>
            </w:r>
            <w:r w:rsidRPr="00C210BA">
              <w:rPr>
                <w:rFonts w:ascii="Times New Roman" w:eastAsia="Calibri" w:hAnsi="Times New Roman" w:cs="Times New Roman"/>
                <w:sz w:val="24"/>
                <w:szCs w:val="24"/>
              </w:rPr>
              <w:t>ш</w:t>
            </w:r>
            <w:r w:rsidRPr="00C210BA">
              <w:rPr>
                <w:rFonts w:ascii="Times New Roman" w:eastAsia="Calibri" w:hAnsi="Times New Roman" w:cs="Times New Roman"/>
                <w:spacing w:val="-1"/>
                <w:sz w:val="24"/>
                <w:szCs w:val="24"/>
              </w:rPr>
              <w:t>е</w:t>
            </w:r>
            <w:r w:rsidRPr="00C210BA">
              <w:rPr>
                <w:rFonts w:ascii="Times New Roman" w:eastAsia="Calibri" w:hAnsi="Times New Roman" w:cs="Times New Roman"/>
                <w:sz w:val="24"/>
                <w:szCs w:val="24"/>
              </w:rPr>
              <w:t>ний</w:t>
            </w:r>
            <w:r w:rsidRPr="00C210BA">
              <w:rPr>
                <w:rFonts w:ascii="Times New Roman" w:eastAsia="Calibri" w:hAnsi="Times New Roman" w:cs="Times New Roman"/>
                <w:spacing w:val="12"/>
                <w:sz w:val="24"/>
                <w:szCs w:val="24"/>
              </w:rPr>
              <w:t xml:space="preserve"> </w:t>
            </w:r>
            <w:r w:rsidRPr="00C210BA">
              <w:rPr>
                <w:rFonts w:ascii="Times New Roman" w:eastAsia="Calibri" w:hAnsi="Times New Roman" w:cs="Times New Roman"/>
                <w:sz w:val="24"/>
                <w:szCs w:val="24"/>
              </w:rPr>
              <w:t>в</w:t>
            </w:r>
            <w:r w:rsidRPr="00C210BA">
              <w:rPr>
                <w:rFonts w:ascii="Times New Roman" w:eastAsia="Calibri" w:hAnsi="Times New Roman" w:cs="Times New Roman"/>
                <w:spacing w:val="11"/>
                <w:sz w:val="24"/>
                <w:szCs w:val="24"/>
              </w:rPr>
              <w:t xml:space="preserve"> </w:t>
            </w:r>
            <w:r w:rsidRPr="00C210BA">
              <w:rPr>
                <w:rFonts w:ascii="Times New Roman" w:eastAsia="Calibri" w:hAnsi="Times New Roman" w:cs="Times New Roman"/>
                <w:sz w:val="24"/>
                <w:szCs w:val="24"/>
              </w:rPr>
              <w:t>обла</w:t>
            </w:r>
            <w:r w:rsidRPr="00C210BA">
              <w:rPr>
                <w:rFonts w:ascii="Times New Roman" w:eastAsia="Calibri" w:hAnsi="Times New Roman" w:cs="Times New Roman"/>
                <w:spacing w:val="-2"/>
                <w:sz w:val="24"/>
                <w:szCs w:val="24"/>
              </w:rPr>
              <w:t>с</w:t>
            </w:r>
            <w:r w:rsidRPr="00C210BA">
              <w:rPr>
                <w:rFonts w:ascii="Times New Roman" w:eastAsia="Calibri" w:hAnsi="Times New Roman" w:cs="Times New Roman"/>
                <w:sz w:val="24"/>
                <w:szCs w:val="24"/>
              </w:rPr>
              <w:t>ти</w:t>
            </w:r>
            <w:r w:rsidRPr="00C210BA">
              <w:rPr>
                <w:rFonts w:ascii="Times New Roman" w:eastAsia="Calibri" w:hAnsi="Times New Roman" w:cs="Times New Roman"/>
                <w:spacing w:val="13"/>
                <w:sz w:val="24"/>
                <w:szCs w:val="24"/>
              </w:rPr>
              <w:t xml:space="preserve"> </w:t>
            </w:r>
            <w:r w:rsidRPr="00C210BA">
              <w:rPr>
                <w:rFonts w:ascii="Times New Roman" w:eastAsia="Calibri" w:hAnsi="Times New Roman" w:cs="Times New Roman"/>
                <w:sz w:val="24"/>
                <w:szCs w:val="24"/>
              </w:rPr>
              <w:t>дорожного</w:t>
            </w:r>
            <w:r w:rsidRPr="00C210BA">
              <w:rPr>
                <w:rFonts w:ascii="Times New Roman" w:eastAsia="Calibri" w:hAnsi="Times New Roman" w:cs="Times New Roman"/>
                <w:spacing w:val="11"/>
                <w:sz w:val="24"/>
                <w:szCs w:val="24"/>
              </w:rPr>
              <w:t xml:space="preserve"> </w:t>
            </w:r>
            <w:r w:rsidRPr="00C210BA">
              <w:rPr>
                <w:rFonts w:ascii="Times New Roman" w:eastAsia="Calibri" w:hAnsi="Times New Roman" w:cs="Times New Roman"/>
                <w:sz w:val="24"/>
                <w:szCs w:val="24"/>
              </w:rPr>
              <w:t>движ</w:t>
            </w:r>
            <w:r w:rsidRPr="00C210BA">
              <w:rPr>
                <w:rFonts w:ascii="Times New Roman" w:eastAsia="Calibri" w:hAnsi="Times New Roman" w:cs="Times New Roman"/>
                <w:spacing w:val="-2"/>
                <w:sz w:val="24"/>
                <w:szCs w:val="24"/>
              </w:rPr>
              <w:t>е</w:t>
            </w:r>
            <w:r w:rsidRPr="00C210BA">
              <w:rPr>
                <w:rFonts w:ascii="Times New Roman" w:eastAsia="Calibri" w:hAnsi="Times New Roman" w:cs="Times New Roman"/>
                <w:sz w:val="24"/>
                <w:szCs w:val="24"/>
              </w:rPr>
              <w:t>ния.</w:t>
            </w:r>
            <w:r w:rsidRPr="00C210BA">
              <w:rPr>
                <w:rFonts w:ascii="Times New Roman" w:eastAsia="Calibri" w:hAnsi="Times New Roman" w:cs="Times New Roman"/>
                <w:spacing w:val="11"/>
                <w:sz w:val="24"/>
                <w:szCs w:val="24"/>
              </w:rPr>
              <w:t xml:space="preserve"> </w:t>
            </w:r>
            <w:r w:rsidRPr="00C210BA">
              <w:rPr>
                <w:rFonts w:ascii="Times New Roman" w:eastAsia="Calibri" w:hAnsi="Times New Roman" w:cs="Times New Roman"/>
                <w:sz w:val="24"/>
                <w:szCs w:val="24"/>
              </w:rPr>
              <w:t>Ин</w:t>
            </w:r>
            <w:r w:rsidRPr="00C210BA">
              <w:rPr>
                <w:rFonts w:ascii="Times New Roman" w:eastAsia="Calibri" w:hAnsi="Times New Roman" w:cs="Times New Roman"/>
                <w:spacing w:val="-1"/>
                <w:sz w:val="24"/>
                <w:szCs w:val="24"/>
              </w:rPr>
              <w:t>с</w:t>
            </w:r>
            <w:r w:rsidRPr="00C210BA">
              <w:rPr>
                <w:rFonts w:ascii="Times New Roman" w:eastAsia="Calibri" w:hAnsi="Times New Roman" w:cs="Times New Roman"/>
                <w:sz w:val="24"/>
                <w:szCs w:val="24"/>
              </w:rPr>
              <w:t>т</w:t>
            </w:r>
            <w:r w:rsidRPr="00C210BA">
              <w:rPr>
                <w:rFonts w:ascii="Times New Roman" w:eastAsia="Calibri" w:hAnsi="Times New Roman" w:cs="Times New Roman"/>
                <w:spacing w:val="2"/>
                <w:sz w:val="24"/>
                <w:szCs w:val="24"/>
              </w:rPr>
              <w:t>р</w:t>
            </w:r>
            <w:r w:rsidRPr="00C210BA">
              <w:rPr>
                <w:rFonts w:ascii="Times New Roman" w:eastAsia="Calibri" w:hAnsi="Times New Roman" w:cs="Times New Roman"/>
                <w:spacing w:val="-8"/>
                <w:sz w:val="24"/>
                <w:szCs w:val="24"/>
              </w:rPr>
              <w:t>у</w:t>
            </w:r>
            <w:r w:rsidRPr="00C210BA">
              <w:rPr>
                <w:rFonts w:ascii="Times New Roman" w:eastAsia="Calibri" w:hAnsi="Times New Roman" w:cs="Times New Roman"/>
                <w:sz w:val="24"/>
                <w:szCs w:val="24"/>
              </w:rPr>
              <w:t>ктаж</w:t>
            </w:r>
            <w:r w:rsidRPr="00C210BA">
              <w:rPr>
                <w:rFonts w:ascii="Times New Roman" w:eastAsia="Calibri" w:hAnsi="Times New Roman" w:cs="Times New Roman"/>
                <w:spacing w:val="11"/>
                <w:sz w:val="24"/>
                <w:szCs w:val="24"/>
              </w:rPr>
              <w:t xml:space="preserve"> </w:t>
            </w:r>
            <w:r w:rsidRPr="00C210BA">
              <w:rPr>
                <w:rFonts w:ascii="Times New Roman" w:eastAsia="Calibri" w:hAnsi="Times New Roman" w:cs="Times New Roman"/>
                <w:sz w:val="24"/>
                <w:szCs w:val="24"/>
              </w:rPr>
              <w:t>при о</w:t>
            </w:r>
            <w:r w:rsidRPr="00C210BA">
              <w:rPr>
                <w:rFonts w:ascii="Times New Roman" w:eastAsia="Calibri" w:hAnsi="Times New Roman" w:cs="Times New Roman"/>
                <w:spacing w:val="2"/>
                <w:sz w:val="24"/>
                <w:szCs w:val="24"/>
              </w:rPr>
              <w:t>б</w:t>
            </w:r>
            <w:r w:rsidRPr="00C210BA">
              <w:rPr>
                <w:rFonts w:ascii="Times New Roman" w:eastAsia="Calibri" w:hAnsi="Times New Roman" w:cs="Times New Roman"/>
                <w:spacing w:val="-5"/>
                <w:sz w:val="24"/>
                <w:szCs w:val="24"/>
              </w:rPr>
              <w:t>у</w:t>
            </w:r>
            <w:r w:rsidRPr="00C210BA">
              <w:rPr>
                <w:rFonts w:ascii="Times New Roman" w:eastAsia="Calibri" w:hAnsi="Times New Roman" w:cs="Times New Roman"/>
                <w:spacing w:val="1"/>
                <w:sz w:val="24"/>
                <w:szCs w:val="24"/>
              </w:rPr>
              <w:t>ч</w:t>
            </w:r>
            <w:r w:rsidRPr="00C210BA">
              <w:rPr>
                <w:rFonts w:ascii="Times New Roman" w:eastAsia="Calibri" w:hAnsi="Times New Roman" w:cs="Times New Roman"/>
                <w:spacing w:val="-1"/>
                <w:sz w:val="24"/>
                <w:szCs w:val="24"/>
              </w:rPr>
              <w:t>е</w:t>
            </w:r>
            <w:r w:rsidRPr="00C210BA">
              <w:rPr>
                <w:rFonts w:ascii="Times New Roman" w:eastAsia="Calibri" w:hAnsi="Times New Roman" w:cs="Times New Roman"/>
                <w:sz w:val="24"/>
                <w:szCs w:val="24"/>
              </w:rPr>
              <w:t>нии вожд</w:t>
            </w:r>
            <w:r w:rsidRPr="00C210BA">
              <w:rPr>
                <w:rFonts w:ascii="Times New Roman" w:eastAsia="Calibri" w:hAnsi="Times New Roman" w:cs="Times New Roman"/>
                <w:spacing w:val="-2"/>
                <w:sz w:val="24"/>
                <w:szCs w:val="24"/>
              </w:rPr>
              <w:t>е</w:t>
            </w:r>
            <w:r w:rsidRPr="00C210BA">
              <w:rPr>
                <w:rFonts w:ascii="Times New Roman" w:eastAsia="Calibri" w:hAnsi="Times New Roman" w:cs="Times New Roman"/>
                <w:sz w:val="24"/>
                <w:szCs w:val="24"/>
              </w:rPr>
              <w:t>н</w:t>
            </w:r>
            <w:r w:rsidRPr="00C210BA">
              <w:rPr>
                <w:rFonts w:ascii="Times New Roman" w:eastAsia="Calibri" w:hAnsi="Times New Roman" w:cs="Times New Roman"/>
                <w:spacing w:val="-2"/>
                <w:sz w:val="24"/>
                <w:szCs w:val="24"/>
              </w:rPr>
              <w:t>и</w:t>
            </w:r>
            <w:r w:rsidRPr="00C210BA">
              <w:rPr>
                <w:rFonts w:ascii="Times New Roman" w:eastAsia="Calibri" w:hAnsi="Times New Roman" w:cs="Times New Roman"/>
                <w:sz w:val="24"/>
                <w:szCs w:val="24"/>
              </w:rPr>
              <w:t>ю т</w:t>
            </w:r>
            <w:r w:rsidRPr="00C210BA">
              <w:rPr>
                <w:rFonts w:ascii="Times New Roman" w:eastAsia="Calibri" w:hAnsi="Times New Roman" w:cs="Times New Roman"/>
                <w:spacing w:val="-2"/>
                <w:sz w:val="24"/>
                <w:szCs w:val="24"/>
              </w:rPr>
              <w:t>р</w:t>
            </w:r>
            <w:r w:rsidRPr="00C210BA">
              <w:rPr>
                <w:rFonts w:ascii="Times New Roman" w:eastAsia="Calibri" w:hAnsi="Times New Roman" w:cs="Times New Roman"/>
                <w:spacing w:val="-1"/>
                <w:sz w:val="24"/>
                <w:szCs w:val="24"/>
              </w:rPr>
              <w:t>а</w:t>
            </w:r>
            <w:r w:rsidRPr="00C210BA">
              <w:rPr>
                <w:rFonts w:ascii="Times New Roman" w:eastAsia="Calibri" w:hAnsi="Times New Roman" w:cs="Times New Roman"/>
                <w:sz w:val="24"/>
                <w:szCs w:val="24"/>
              </w:rPr>
              <w:t>ктора</w:t>
            </w:r>
          </w:p>
        </w:tc>
      </w:tr>
      <w:tr w:rsidR="00C210BA" w:rsidRPr="00C210BA" w14:paraId="5352C854" w14:textId="77777777" w:rsidTr="00C210BA">
        <w:trPr>
          <w:trHeight w:val="105"/>
        </w:trPr>
        <w:tc>
          <w:tcPr>
            <w:tcW w:w="1581" w:type="pct"/>
            <w:vMerge w:val="restart"/>
          </w:tcPr>
          <w:p w14:paraId="37FC0CD3" w14:textId="77777777" w:rsidR="00C210BA" w:rsidRPr="00C210BA" w:rsidRDefault="00C210BA" w:rsidP="00C210BA">
            <w:pPr>
              <w:widowControl w:val="0"/>
              <w:kinsoku w:val="0"/>
              <w:overflowPunct w:val="0"/>
              <w:autoSpaceDE w:val="0"/>
              <w:autoSpaceDN w:val="0"/>
              <w:adjustRightInd w:val="0"/>
              <w:spacing w:line="251" w:lineRule="exact"/>
              <w:rPr>
                <w:rFonts w:ascii="Times New Roman" w:eastAsia="Calibri" w:hAnsi="Times New Roman" w:cs="Times New Roman"/>
              </w:rPr>
            </w:pPr>
            <w:r w:rsidRPr="00C210BA">
              <w:rPr>
                <w:rFonts w:ascii="Times New Roman" w:eastAsia="Calibri" w:hAnsi="Times New Roman" w:cs="Times New Roman"/>
                <w:b/>
                <w:bCs/>
                <w:spacing w:val="-1"/>
              </w:rPr>
              <w:t>Т</w:t>
            </w:r>
            <w:r w:rsidRPr="00C210BA">
              <w:rPr>
                <w:rFonts w:ascii="Times New Roman" w:eastAsia="Calibri" w:hAnsi="Times New Roman" w:cs="Times New Roman"/>
                <w:b/>
                <w:bCs/>
              </w:rPr>
              <w:t>ема 1.5.</w:t>
            </w:r>
          </w:p>
          <w:p w14:paraId="5B84D0E5" w14:textId="77777777" w:rsidR="00C210BA" w:rsidRPr="00C210BA" w:rsidRDefault="00C210BA" w:rsidP="00C210BA">
            <w:pPr>
              <w:widowControl w:val="0"/>
              <w:kinsoku w:val="0"/>
              <w:overflowPunct w:val="0"/>
              <w:autoSpaceDE w:val="0"/>
              <w:autoSpaceDN w:val="0"/>
              <w:adjustRightInd w:val="0"/>
              <w:spacing w:before="1" w:line="252" w:lineRule="exact"/>
              <w:ind w:right="1336"/>
              <w:rPr>
                <w:rFonts w:ascii="Times New Roman" w:eastAsia="Calibri" w:hAnsi="Times New Roman" w:cs="Times New Roman"/>
              </w:rPr>
            </w:pPr>
            <w:r w:rsidRPr="00C210BA">
              <w:rPr>
                <w:rFonts w:ascii="Times New Roman" w:eastAsia="Calibri" w:hAnsi="Times New Roman" w:cs="Times New Roman"/>
                <w:b/>
                <w:bCs/>
                <w:spacing w:val="-2"/>
              </w:rPr>
              <w:t>С</w:t>
            </w:r>
            <w:r w:rsidRPr="00C210BA">
              <w:rPr>
                <w:rFonts w:ascii="Times New Roman" w:eastAsia="Calibri" w:hAnsi="Times New Roman" w:cs="Times New Roman"/>
                <w:b/>
                <w:bCs/>
              </w:rPr>
              <w:t>истема те</w:t>
            </w:r>
            <w:r w:rsidRPr="00C210BA">
              <w:rPr>
                <w:rFonts w:ascii="Times New Roman" w:eastAsia="Calibri" w:hAnsi="Times New Roman" w:cs="Times New Roman"/>
                <w:b/>
                <w:bCs/>
                <w:spacing w:val="-3"/>
              </w:rPr>
              <w:t>х</w:t>
            </w:r>
            <w:r w:rsidRPr="00C210BA">
              <w:rPr>
                <w:rFonts w:ascii="Times New Roman" w:eastAsia="Calibri" w:hAnsi="Times New Roman" w:cs="Times New Roman"/>
                <w:b/>
                <w:bCs/>
              </w:rPr>
              <w:t>ническо</w:t>
            </w:r>
            <w:r w:rsidRPr="00C210BA">
              <w:rPr>
                <w:rFonts w:ascii="Times New Roman" w:eastAsia="Calibri" w:hAnsi="Times New Roman" w:cs="Times New Roman"/>
                <w:b/>
                <w:bCs/>
                <w:spacing w:val="-2"/>
              </w:rPr>
              <w:t>г</w:t>
            </w:r>
            <w:r w:rsidRPr="00C210BA">
              <w:rPr>
                <w:rFonts w:ascii="Times New Roman" w:eastAsia="Calibri" w:hAnsi="Times New Roman" w:cs="Times New Roman"/>
                <w:b/>
                <w:bCs/>
              </w:rPr>
              <w:t>о обс</w:t>
            </w:r>
            <w:r w:rsidRPr="00C210BA">
              <w:rPr>
                <w:rFonts w:ascii="Times New Roman" w:eastAsia="Calibri" w:hAnsi="Times New Roman" w:cs="Times New Roman"/>
                <w:b/>
                <w:bCs/>
                <w:spacing w:val="1"/>
              </w:rPr>
              <w:t>л</w:t>
            </w:r>
            <w:r w:rsidRPr="00C210BA">
              <w:rPr>
                <w:rFonts w:ascii="Times New Roman" w:eastAsia="Calibri" w:hAnsi="Times New Roman" w:cs="Times New Roman"/>
                <w:b/>
                <w:bCs/>
              </w:rPr>
              <w:t>у</w:t>
            </w:r>
            <w:r w:rsidRPr="00C210BA">
              <w:rPr>
                <w:rFonts w:ascii="Times New Roman" w:eastAsia="Calibri" w:hAnsi="Times New Roman" w:cs="Times New Roman"/>
                <w:b/>
                <w:bCs/>
                <w:spacing w:val="-4"/>
              </w:rPr>
              <w:t>ж</w:t>
            </w:r>
            <w:r w:rsidRPr="00C210BA">
              <w:rPr>
                <w:rFonts w:ascii="Times New Roman" w:eastAsia="Calibri" w:hAnsi="Times New Roman" w:cs="Times New Roman"/>
                <w:b/>
                <w:bCs/>
              </w:rPr>
              <w:t xml:space="preserve">ивания. </w:t>
            </w:r>
            <w:r w:rsidRPr="00C210BA">
              <w:rPr>
                <w:rFonts w:ascii="Times New Roman" w:eastAsia="Calibri" w:hAnsi="Times New Roman" w:cs="Times New Roman"/>
                <w:b/>
                <w:bCs/>
                <w:spacing w:val="-2"/>
              </w:rPr>
              <w:t>С</w:t>
            </w:r>
            <w:r w:rsidRPr="00C210BA">
              <w:rPr>
                <w:rFonts w:ascii="Times New Roman" w:eastAsia="Calibri" w:hAnsi="Times New Roman" w:cs="Times New Roman"/>
                <w:b/>
                <w:bCs/>
              </w:rPr>
              <w:t>редс</w:t>
            </w:r>
            <w:r w:rsidRPr="00C210BA">
              <w:rPr>
                <w:rFonts w:ascii="Times New Roman" w:eastAsia="Calibri" w:hAnsi="Times New Roman" w:cs="Times New Roman"/>
                <w:b/>
                <w:bCs/>
                <w:spacing w:val="-3"/>
              </w:rPr>
              <w:t>т</w:t>
            </w:r>
            <w:r w:rsidRPr="00C210BA">
              <w:rPr>
                <w:rFonts w:ascii="Times New Roman" w:eastAsia="Calibri" w:hAnsi="Times New Roman" w:cs="Times New Roman"/>
                <w:b/>
                <w:bCs/>
              </w:rPr>
              <w:t>ва те</w:t>
            </w:r>
            <w:r w:rsidRPr="00C210BA">
              <w:rPr>
                <w:rFonts w:ascii="Times New Roman" w:eastAsia="Calibri" w:hAnsi="Times New Roman" w:cs="Times New Roman"/>
                <w:b/>
                <w:bCs/>
                <w:spacing w:val="-3"/>
              </w:rPr>
              <w:t>х</w:t>
            </w:r>
            <w:r w:rsidRPr="00C210BA">
              <w:rPr>
                <w:rFonts w:ascii="Times New Roman" w:eastAsia="Calibri" w:hAnsi="Times New Roman" w:cs="Times New Roman"/>
                <w:b/>
                <w:bCs/>
              </w:rPr>
              <w:t>ническо</w:t>
            </w:r>
            <w:r w:rsidRPr="00C210BA">
              <w:rPr>
                <w:rFonts w:ascii="Times New Roman" w:eastAsia="Calibri" w:hAnsi="Times New Roman" w:cs="Times New Roman"/>
                <w:b/>
                <w:bCs/>
                <w:spacing w:val="-2"/>
              </w:rPr>
              <w:t>г</w:t>
            </w:r>
            <w:r w:rsidRPr="00C210BA">
              <w:rPr>
                <w:rFonts w:ascii="Times New Roman" w:eastAsia="Calibri" w:hAnsi="Times New Roman" w:cs="Times New Roman"/>
                <w:b/>
                <w:bCs/>
              </w:rPr>
              <w:t>о обс</w:t>
            </w:r>
            <w:r w:rsidRPr="00C210BA">
              <w:rPr>
                <w:rFonts w:ascii="Times New Roman" w:eastAsia="Calibri" w:hAnsi="Times New Roman" w:cs="Times New Roman"/>
                <w:b/>
                <w:bCs/>
                <w:spacing w:val="1"/>
              </w:rPr>
              <w:t>л</w:t>
            </w:r>
            <w:r w:rsidRPr="00C210BA">
              <w:rPr>
                <w:rFonts w:ascii="Times New Roman" w:eastAsia="Calibri" w:hAnsi="Times New Roman" w:cs="Times New Roman"/>
                <w:b/>
                <w:bCs/>
              </w:rPr>
              <w:t>у</w:t>
            </w:r>
            <w:r w:rsidRPr="00C210BA">
              <w:rPr>
                <w:rFonts w:ascii="Times New Roman" w:eastAsia="Calibri" w:hAnsi="Times New Roman" w:cs="Times New Roman"/>
                <w:b/>
                <w:bCs/>
                <w:spacing w:val="-4"/>
              </w:rPr>
              <w:t>ж</w:t>
            </w:r>
            <w:r w:rsidRPr="00C210BA">
              <w:rPr>
                <w:rFonts w:ascii="Times New Roman" w:eastAsia="Calibri" w:hAnsi="Times New Roman" w:cs="Times New Roman"/>
                <w:b/>
                <w:bCs/>
              </w:rPr>
              <w:t>ивания.</w:t>
            </w:r>
          </w:p>
          <w:p w14:paraId="114EBDA8" w14:textId="77777777" w:rsidR="00C210BA" w:rsidRPr="00C210BA" w:rsidRDefault="00C210BA" w:rsidP="00C210BA">
            <w:pPr>
              <w:widowControl w:val="0"/>
              <w:kinsoku w:val="0"/>
              <w:overflowPunct w:val="0"/>
              <w:autoSpaceDE w:val="0"/>
              <w:autoSpaceDN w:val="0"/>
              <w:adjustRightInd w:val="0"/>
              <w:spacing w:before="2" w:line="252" w:lineRule="exact"/>
              <w:rPr>
                <w:rFonts w:ascii="Times New Roman" w:eastAsia="Calibri" w:hAnsi="Times New Roman" w:cs="Times New Roman"/>
              </w:rPr>
            </w:pPr>
            <w:r w:rsidRPr="00C210BA">
              <w:rPr>
                <w:rFonts w:ascii="Times New Roman" w:eastAsia="Calibri" w:hAnsi="Times New Roman" w:cs="Times New Roman"/>
                <w:b/>
                <w:bCs/>
              </w:rPr>
              <w:t>Осн</w:t>
            </w:r>
            <w:r w:rsidRPr="00C210BA">
              <w:rPr>
                <w:rFonts w:ascii="Times New Roman" w:eastAsia="Calibri" w:hAnsi="Times New Roman" w:cs="Times New Roman"/>
                <w:b/>
                <w:bCs/>
                <w:spacing w:val="-2"/>
              </w:rPr>
              <w:t>о</w:t>
            </w:r>
            <w:r w:rsidRPr="00C210BA">
              <w:rPr>
                <w:rFonts w:ascii="Times New Roman" w:eastAsia="Calibri" w:hAnsi="Times New Roman" w:cs="Times New Roman"/>
                <w:b/>
                <w:bCs/>
              </w:rPr>
              <w:t>вы</w:t>
            </w:r>
            <w:r w:rsidRPr="00C210BA">
              <w:rPr>
                <w:rFonts w:ascii="Times New Roman" w:eastAsia="Calibri" w:hAnsi="Times New Roman" w:cs="Times New Roman"/>
                <w:b/>
                <w:bCs/>
                <w:spacing w:val="-2"/>
              </w:rPr>
              <w:t xml:space="preserve"> </w:t>
            </w:r>
            <w:r w:rsidRPr="00C210BA">
              <w:rPr>
                <w:rFonts w:ascii="Times New Roman" w:eastAsia="Calibri" w:hAnsi="Times New Roman" w:cs="Times New Roman"/>
                <w:b/>
                <w:bCs/>
              </w:rPr>
              <w:t>орган</w:t>
            </w:r>
            <w:r w:rsidRPr="00C210BA">
              <w:rPr>
                <w:rFonts w:ascii="Times New Roman" w:eastAsia="Calibri" w:hAnsi="Times New Roman" w:cs="Times New Roman"/>
                <w:b/>
                <w:bCs/>
                <w:spacing w:val="-3"/>
              </w:rPr>
              <w:t>и</w:t>
            </w:r>
            <w:r w:rsidRPr="00C210BA">
              <w:rPr>
                <w:rFonts w:ascii="Times New Roman" w:eastAsia="Calibri" w:hAnsi="Times New Roman" w:cs="Times New Roman"/>
                <w:b/>
                <w:bCs/>
              </w:rPr>
              <w:t>зации те</w:t>
            </w:r>
            <w:r w:rsidRPr="00C210BA">
              <w:rPr>
                <w:rFonts w:ascii="Times New Roman" w:eastAsia="Calibri" w:hAnsi="Times New Roman" w:cs="Times New Roman"/>
                <w:b/>
                <w:bCs/>
                <w:spacing w:val="-3"/>
              </w:rPr>
              <w:t>х</w:t>
            </w:r>
            <w:r w:rsidRPr="00C210BA">
              <w:rPr>
                <w:rFonts w:ascii="Times New Roman" w:eastAsia="Calibri" w:hAnsi="Times New Roman" w:cs="Times New Roman"/>
                <w:b/>
                <w:bCs/>
              </w:rPr>
              <w:t>ническо</w:t>
            </w:r>
            <w:r w:rsidRPr="00C210BA">
              <w:rPr>
                <w:rFonts w:ascii="Times New Roman" w:eastAsia="Calibri" w:hAnsi="Times New Roman" w:cs="Times New Roman"/>
                <w:b/>
                <w:bCs/>
                <w:spacing w:val="-2"/>
              </w:rPr>
              <w:t>г</w:t>
            </w:r>
            <w:r w:rsidRPr="00C210BA">
              <w:rPr>
                <w:rFonts w:ascii="Times New Roman" w:eastAsia="Calibri" w:hAnsi="Times New Roman" w:cs="Times New Roman"/>
                <w:b/>
                <w:bCs/>
              </w:rPr>
              <w:t>о обс</w:t>
            </w:r>
            <w:r w:rsidRPr="00C210BA">
              <w:rPr>
                <w:rFonts w:ascii="Times New Roman" w:eastAsia="Calibri" w:hAnsi="Times New Roman" w:cs="Times New Roman"/>
                <w:b/>
                <w:bCs/>
                <w:spacing w:val="1"/>
              </w:rPr>
              <w:t>л</w:t>
            </w:r>
            <w:r w:rsidRPr="00C210BA">
              <w:rPr>
                <w:rFonts w:ascii="Times New Roman" w:eastAsia="Calibri" w:hAnsi="Times New Roman" w:cs="Times New Roman"/>
                <w:b/>
                <w:bCs/>
              </w:rPr>
              <w:t>у</w:t>
            </w:r>
            <w:r w:rsidRPr="00C210BA">
              <w:rPr>
                <w:rFonts w:ascii="Times New Roman" w:eastAsia="Calibri" w:hAnsi="Times New Roman" w:cs="Times New Roman"/>
                <w:b/>
                <w:bCs/>
                <w:spacing w:val="-4"/>
              </w:rPr>
              <w:t>ж</w:t>
            </w:r>
            <w:r w:rsidRPr="00C210BA">
              <w:rPr>
                <w:rFonts w:ascii="Times New Roman" w:eastAsia="Calibri" w:hAnsi="Times New Roman" w:cs="Times New Roman"/>
                <w:b/>
                <w:bCs/>
              </w:rPr>
              <w:t>ивания т</w:t>
            </w:r>
            <w:r w:rsidRPr="00C210BA">
              <w:rPr>
                <w:rFonts w:ascii="Times New Roman" w:eastAsia="Calibri" w:hAnsi="Times New Roman" w:cs="Times New Roman"/>
                <w:b/>
                <w:bCs/>
                <w:spacing w:val="-1"/>
              </w:rPr>
              <w:t>р</w:t>
            </w:r>
            <w:r w:rsidRPr="00C210BA">
              <w:rPr>
                <w:rFonts w:ascii="Times New Roman" w:eastAsia="Calibri" w:hAnsi="Times New Roman" w:cs="Times New Roman"/>
                <w:b/>
                <w:bCs/>
              </w:rPr>
              <w:t>акто</w:t>
            </w:r>
            <w:r w:rsidRPr="00C210BA">
              <w:rPr>
                <w:rFonts w:ascii="Times New Roman" w:eastAsia="Calibri" w:hAnsi="Times New Roman" w:cs="Times New Roman"/>
                <w:b/>
                <w:bCs/>
                <w:spacing w:val="-1"/>
              </w:rPr>
              <w:t>р</w:t>
            </w:r>
            <w:r w:rsidRPr="00C210BA">
              <w:rPr>
                <w:rFonts w:ascii="Times New Roman" w:eastAsia="Calibri" w:hAnsi="Times New Roman" w:cs="Times New Roman"/>
                <w:b/>
                <w:bCs/>
              </w:rPr>
              <w:t xml:space="preserve">ов, </w:t>
            </w:r>
            <w:r w:rsidRPr="00C210BA">
              <w:rPr>
                <w:rFonts w:ascii="Times New Roman" w:eastAsia="Calibri" w:hAnsi="Times New Roman" w:cs="Times New Roman"/>
                <w:b/>
                <w:bCs/>
                <w:spacing w:val="-3"/>
              </w:rPr>
              <w:t>т</w:t>
            </w:r>
            <w:r w:rsidRPr="00C210BA">
              <w:rPr>
                <w:rFonts w:ascii="Times New Roman" w:eastAsia="Calibri" w:hAnsi="Times New Roman" w:cs="Times New Roman"/>
                <w:b/>
                <w:bCs/>
              </w:rPr>
              <w:t>яга</w:t>
            </w:r>
            <w:r w:rsidRPr="00C210BA">
              <w:rPr>
                <w:rFonts w:ascii="Times New Roman" w:eastAsia="Calibri" w:hAnsi="Times New Roman" w:cs="Times New Roman"/>
                <w:b/>
                <w:bCs/>
                <w:spacing w:val="-3"/>
              </w:rPr>
              <w:t>ч</w:t>
            </w:r>
            <w:r w:rsidRPr="00C210BA">
              <w:rPr>
                <w:rFonts w:ascii="Times New Roman" w:eastAsia="Calibri" w:hAnsi="Times New Roman" w:cs="Times New Roman"/>
                <w:b/>
                <w:bCs/>
              </w:rPr>
              <w:t>ей и сп</w:t>
            </w:r>
            <w:r w:rsidRPr="00C210BA">
              <w:rPr>
                <w:rFonts w:ascii="Times New Roman" w:eastAsia="Calibri" w:hAnsi="Times New Roman" w:cs="Times New Roman"/>
                <w:b/>
                <w:bCs/>
                <w:spacing w:val="1"/>
              </w:rPr>
              <w:t>л</w:t>
            </w:r>
            <w:r w:rsidRPr="00C210BA">
              <w:rPr>
                <w:rFonts w:ascii="Times New Roman" w:eastAsia="Calibri" w:hAnsi="Times New Roman" w:cs="Times New Roman"/>
                <w:b/>
                <w:bCs/>
              </w:rPr>
              <w:t>от</w:t>
            </w:r>
            <w:r w:rsidRPr="00C210BA">
              <w:rPr>
                <w:rFonts w:ascii="Times New Roman" w:eastAsia="Calibri" w:hAnsi="Times New Roman" w:cs="Times New Roman"/>
                <w:b/>
                <w:bCs/>
                <w:spacing w:val="-3"/>
              </w:rPr>
              <w:t>о</w:t>
            </w:r>
            <w:r w:rsidRPr="00C210BA">
              <w:rPr>
                <w:rFonts w:ascii="Times New Roman" w:eastAsia="Calibri" w:hAnsi="Times New Roman" w:cs="Times New Roman"/>
                <w:b/>
                <w:bCs/>
              </w:rPr>
              <w:t>чных агрега</w:t>
            </w:r>
            <w:r w:rsidRPr="00C210BA">
              <w:rPr>
                <w:rFonts w:ascii="Times New Roman" w:eastAsia="Calibri" w:hAnsi="Times New Roman" w:cs="Times New Roman"/>
                <w:b/>
                <w:bCs/>
                <w:spacing w:val="-3"/>
              </w:rPr>
              <w:t>т</w:t>
            </w:r>
            <w:r w:rsidRPr="00C210BA">
              <w:rPr>
                <w:rFonts w:ascii="Times New Roman" w:eastAsia="Calibri" w:hAnsi="Times New Roman" w:cs="Times New Roman"/>
                <w:b/>
                <w:bCs/>
              </w:rPr>
              <w:t>ов.</w:t>
            </w:r>
          </w:p>
        </w:tc>
        <w:tc>
          <w:tcPr>
            <w:tcW w:w="3419" w:type="pct"/>
          </w:tcPr>
          <w:p w14:paraId="14CE8F0E" w14:textId="77777777" w:rsidR="00C210BA" w:rsidRPr="00C210BA" w:rsidRDefault="00C210BA" w:rsidP="00C210BA">
            <w:pPr>
              <w:widowControl w:val="0"/>
              <w:kinsoku w:val="0"/>
              <w:overflowPunct w:val="0"/>
              <w:autoSpaceDE w:val="0"/>
              <w:autoSpaceDN w:val="0"/>
              <w:adjustRightInd w:val="0"/>
              <w:spacing w:line="248" w:lineRule="exact"/>
              <w:rPr>
                <w:rFonts w:ascii="Times New Roman" w:eastAsia="Calibri" w:hAnsi="Times New Roman" w:cs="Times New Roman"/>
                <w:b/>
                <w:bCs/>
              </w:rPr>
            </w:pPr>
            <w:r w:rsidRPr="00C210BA">
              <w:rPr>
                <w:rFonts w:ascii="Times New Roman" w:eastAsia="Calibri" w:hAnsi="Times New Roman" w:cs="Times New Roman"/>
                <w:b/>
                <w:bCs/>
              </w:rPr>
              <w:t>Содержание</w:t>
            </w:r>
          </w:p>
        </w:tc>
      </w:tr>
      <w:tr w:rsidR="00C210BA" w:rsidRPr="00C210BA" w14:paraId="42042123" w14:textId="77777777" w:rsidTr="00C210BA">
        <w:trPr>
          <w:trHeight w:val="105"/>
        </w:trPr>
        <w:tc>
          <w:tcPr>
            <w:tcW w:w="1581" w:type="pct"/>
            <w:vMerge/>
          </w:tcPr>
          <w:p w14:paraId="29DC19DB" w14:textId="77777777" w:rsidR="00C210BA" w:rsidRPr="00C210BA" w:rsidRDefault="00C210BA" w:rsidP="00C210BA">
            <w:pPr>
              <w:widowControl w:val="0"/>
              <w:kinsoku w:val="0"/>
              <w:overflowPunct w:val="0"/>
              <w:autoSpaceDE w:val="0"/>
              <w:autoSpaceDN w:val="0"/>
              <w:adjustRightInd w:val="0"/>
              <w:spacing w:line="251" w:lineRule="exact"/>
              <w:rPr>
                <w:rFonts w:ascii="Times New Roman" w:eastAsia="Calibri" w:hAnsi="Times New Roman" w:cs="Times New Roman"/>
                <w:b/>
                <w:bCs/>
                <w:spacing w:val="-1"/>
              </w:rPr>
            </w:pPr>
          </w:p>
        </w:tc>
        <w:tc>
          <w:tcPr>
            <w:tcW w:w="3419" w:type="pct"/>
          </w:tcPr>
          <w:p w14:paraId="7BD8AA24" w14:textId="77777777" w:rsidR="00C210BA" w:rsidRPr="00C210BA" w:rsidRDefault="00C210BA" w:rsidP="00C210BA">
            <w:pPr>
              <w:widowControl w:val="0"/>
              <w:kinsoku w:val="0"/>
              <w:overflowPunct w:val="0"/>
              <w:autoSpaceDE w:val="0"/>
              <w:autoSpaceDN w:val="0"/>
              <w:adjustRightInd w:val="0"/>
              <w:spacing w:line="246" w:lineRule="exact"/>
              <w:rPr>
                <w:rFonts w:ascii="Times New Roman" w:eastAsia="Calibri" w:hAnsi="Times New Roman" w:cs="Times New Roman"/>
                <w:sz w:val="24"/>
                <w:szCs w:val="24"/>
              </w:rPr>
            </w:pPr>
            <w:r w:rsidRPr="00C210BA">
              <w:rPr>
                <w:rFonts w:ascii="Times New Roman" w:eastAsia="Calibri" w:hAnsi="Times New Roman" w:cs="Times New Roman"/>
              </w:rPr>
              <w:t>1.</w:t>
            </w:r>
            <w:r w:rsidRPr="00C210BA">
              <w:rPr>
                <w:rFonts w:ascii="Times New Roman" w:eastAsia="Calibri" w:hAnsi="Times New Roman" w:cs="Times New Roman"/>
                <w:spacing w:val="-2"/>
              </w:rPr>
              <w:t>П</w:t>
            </w:r>
            <w:r w:rsidRPr="00C210BA">
              <w:rPr>
                <w:rFonts w:ascii="Times New Roman" w:eastAsia="Calibri" w:hAnsi="Times New Roman" w:cs="Times New Roman"/>
              </w:rPr>
              <w:t>он</w:t>
            </w:r>
            <w:r w:rsidRPr="00C210BA">
              <w:rPr>
                <w:rFonts w:ascii="Times New Roman" w:eastAsia="Calibri" w:hAnsi="Times New Roman" w:cs="Times New Roman"/>
                <w:spacing w:val="-2"/>
              </w:rPr>
              <w:t>я</w:t>
            </w:r>
            <w:r w:rsidRPr="00C210BA">
              <w:rPr>
                <w:rFonts w:ascii="Times New Roman" w:eastAsia="Calibri" w:hAnsi="Times New Roman" w:cs="Times New Roman"/>
              </w:rPr>
              <w:t>т</w:t>
            </w:r>
            <w:r w:rsidRPr="00C210BA">
              <w:rPr>
                <w:rFonts w:ascii="Times New Roman" w:eastAsia="Calibri" w:hAnsi="Times New Roman" w:cs="Times New Roman"/>
                <w:spacing w:val="-2"/>
              </w:rPr>
              <w:t>и</w:t>
            </w:r>
            <w:r w:rsidRPr="00C210BA">
              <w:rPr>
                <w:rFonts w:ascii="Times New Roman" w:eastAsia="Calibri" w:hAnsi="Times New Roman" w:cs="Times New Roman"/>
              </w:rPr>
              <w:t>я и опреде</w:t>
            </w:r>
            <w:r w:rsidRPr="00C210BA">
              <w:rPr>
                <w:rFonts w:ascii="Times New Roman" w:eastAsia="Calibri" w:hAnsi="Times New Roman" w:cs="Times New Roman"/>
                <w:spacing w:val="-2"/>
              </w:rPr>
              <w:t>л</w:t>
            </w:r>
            <w:r w:rsidRPr="00C210BA">
              <w:rPr>
                <w:rFonts w:ascii="Times New Roman" w:eastAsia="Calibri" w:hAnsi="Times New Roman" w:cs="Times New Roman"/>
              </w:rPr>
              <w:t>ен</w:t>
            </w:r>
            <w:r w:rsidRPr="00C210BA">
              <w:rPr>
                <w:rFonts w:ascii="Times New Roman" w:eastAsia="Calibri" w:hAnsi="Times New Roman" w:cs="Times New Roman"/>
                <w:spacing w:val="-4"/>
              </w:rPr>
              <w:t>и</w:t>
            </w:r>
            <w:r w:rsidRPr="00C210BA">
              <w:rPr>
                <w:rFonts w:ascii="Times New Roman" w:eastAsia="Calibri" w:hAnsi="Times New Roman" w:cs="Times New Roman"/>
              </w:rPr>
              <w:t>е Т.</w:t>
            </w:r>
            <w:r w:rsidRPr="00C210BA">
              <w:rPr>
                <w:rFonts w:ascii="Times New Roman" w:eastAsia="Calibri" w:hAnsi="Times New Roman" w:cs="Times New Roman"/>
                <w:spacing w:val="-2"/>
              </w:rPr>
              <w:t>О</w:t>
            </w:r>
            <w:r w:rsidRPr="00C210BA">
              <w:rPr>
                <w:rFonts w:ascii="Times New Roman" w:eastAsia="Calibri" w:hAnsi="Times New Roman" w:cs="Times New Roman"/>
              </w:rPr>
              <w:t xml:space="preserve">. </w:t>
            </w:r>
            <w:r w:rsidRPr="00C210BA">
              <w:rPr>
                <w:rFonts w:ascii="Times New Roman" w:eastAsia="Calibri" w:hAnsi="Times New Roman" w:cs="Times New Roman"/>
                <w:spacing w:val="-2"/>
              </w:rPr>
              <w:t>П</w:t>
            </w:r>
            <w:r w:rsidRPr="00C210BA">
              <w:rPr>
                <w:rFonts w:ascii="Times New Roman" w:eastAsia="Calibri" w:hAnsi="Times New Roman" w:cs="Times New Roman"/>
              </w:rPr>
              <w:t>лано</w:t>
            </w:r>
            <w:r w:rsidRPr="00C210BA">
              <w:rPr>
                <w:rFonts w:ascii="Times New Roman" w:eastAsia="Calibri" w:hAnsi="Times New Roman" w:cs="Times New Roman"/>
                <w:spacing w:val="-1"/>
              </w:rPr>
              <w:t>в</w:t>
            </w:r>
            <w:r w:rsidRPr="00C210BA">
              <w:rPr>
                <w:rFonts w:ascii="Times New Roman" w:eastAsia="Calibri" w:hAnsi="Times New Roman" w:cs="Times New Roman"/>
                <w:spacing w:val="1"/>
              </w:rPr>
              <w:t>о</w:t>
            </w:r>
            <w:r w:rsidRPr="00C210BA">
              <w:rPr>
                <w:rFonts w:ascii="Times New Roman" w:eastAsia="Calibri" w:hAnsi="Times New Roman" w:cs="Times New Roman"/>
              </w:rPr>
              <w:t>-пред</w:t>
            </w:r>
            <w:r w:rsidRPr="00C210BA">
              <w:rPr>
                <w:rFonts w:ascii="Times New Roman" w:eastAsia="Calibri" w:hAnsi="Times New Roman" w:cs="Times New Roman"/>
                <w:spacing w:val="-3"/>
              </w:rPr>
              <w:t>у</w:t>
            </w:r>
            <w:r w:rsidRPr="00C210BA">
              <w:rPr>
                <w:rFonts w:ascii="Times New Roman" w:eastAsia="Calibri" w:hAnsi="Times New Roman" w:cs="Times New Roman"/>
              </w:rPr>
              <w:t>преди</w:t>
            </w:r>
            <w:r w:rsidRPr="00C210BA">
              <w:rPr>
                <w:rFonts w:ascii="Times New Roman" w:eastAsia="Calibri" w:hAnsi="Times New Roman" w:cs="Times New Roman"/>
                <w:spacing w:val="-1"/>
              </w:rPr>
              <w:t>т</w:t>
            </w:r>
            <w:r w:rsidRPr="00C210BA">
              <w:rPr>
                <w:rFonts w:ascii="Times New Roman" w:eastAsia="Calibri" w:hAnsi="Times New Roman" w:cs="Times New Roman"/>
              </w:rPr>
              <w:t>ель</w:t>
            </w:r>
            <w:r w:rsidRPr="00C210BA">
              <w:rPr>
                <w:rFonts w:ascii="Times New Roman" w:eastAsia="Calibri" w:hAnsi="Times New Roman" w:cs="Times New Roman"/>
                <w:spacing w:val="-3"/>
              </w:rPr>
              <w:t>н</w:t>
            </w:r>
            <w:r w:rsidRPr="00C210BA">
              <w:rPr>
                <w:rFonts w:ascii="Times New Roman" w:eastAsia="Calibri" w:hAnsi="Times New Roman" w:cs="Times New Roman"/>
              </w:rPr>
              <w:t>ая сис</w:t>
            </w:r>
            <w:r w:rsidRPr="00C210BA">
              <w:rPr>
                <w:rFonts w:ascii="Times New Roman" w:eastAsia="Calibri" w:hAnsi="Times New Roman" w:cs="Times New Roman"/>
                <w:spacing w:val="-3"/>
              </w:rPr>
              <w:t>т</w:t>
            </w:r>
            <w:r w:rsidRPr="00C210BA">
              <w:rPr>
                <w:rFonts w:ascii="Times New Roman" w:eastAsia="Calibri" w:hAnsi="Times New Roman" w:cs="Times New Roman"/>
              </w:rPr>
              <w:t xml:space="preserve">ема </w:t>
            </w:r>
            <w:r w:rsidRPr="00C210BA">
              <w:rPr>
                <w:rFonts w:ascii="Times New Roman" w:eastAsia="Calibri" w:hAnsi="Times New Roman" w:cs="Times New Roman"/>
                <w:spacing w:val="1"/>
              </w:rPr>
              <w:t>Т</w:t>
            </w:r>
            <w:r w:rsidRPr="00C210BA">
              <w:rPr>
                <w:rFonts w:ascii="Times New Roman" w:eastAsia="Calibri" w:hAnsi="Times New Roman" w:cs="Times New Roman"/>
              </w:rPr>
              <w:t>.</w:t>
            </w:r>
            <w:r w:rsidRPr="00C210BA">
              <w:rPr>
                <w:rFonts w:ascii="Times New Roman" w:eastAsia="Calibri" w:hAnsi="Times New Roman" w:cs="Times New Roman"/>
                <w:spacing w:val="-2"/>
              </w:rPr>
              <w:t>О</w:t>
            </w:r>
            <w:r w:rsidRPr="00C210BA">
              <w:rPr>
                <w:rFonts w:ascii="Times New Roman" w:eastAsia="Calibri" w:hAnsi="Times New Roman" w:cs="Times New Roman"/>
              </w:rPr>
              <w:t xml:space="preserve">. </w:t>
            </w:r>
            <w:r w:rsidRPr="00C210BA">
              <w:rPr>
                <w:rFonts w:ascii="Times New Roman" w:eastAsia="Calibri" w:hAnsi="Times New Roman" w:cs="Times New Roman"/>
                <w:spacing w:val="-1"/>
              </w:rPr>
              <w:t>С</w:t>
            </w:r>
            <w:r w:rsidRPr="00C210BA">
              <w:rPr>
                <w:rFonts w:ascii="Times New Roman" w:eastAsia="Calibri" w:hAnsi="Times New Roman" w:cs="Times New Roman"/>
              </w:rPr>
              <w:t>тр</w:t>
            </w:r>
            <w:r w:rsidRPr="00C210BA">
              <w:rPr>
                <w:rFonts w:ascii="Times New Roman" w:eastAsia="Calibri" w:hAnsi="Times New Roman" w:cs="Times New Roman"/>
                <w:spacing w:val="-3"/>
              </w:rPr>
              <w:t>у</w:t>
            </w:r>
            <w:r w:rsidRPr="00C210BA">
              <w:rPr>
                <w:rFonts w:ascii="Times New Roman" w:eastAsia="Calibri" w:hAnsi="Times New Roman" w:cs="Times New Roman"/>
              </w:rPr>
              <w:t>кт</w:t>
            </w:r>
            <w:r w:rsidRPr="00C210BA">
              <w:rPr>
                <w:rFonts w:ascii="Times New Roman" w:eastAsia="Calibri" w:hAnsi="Times New Roman" w:cs="Times New Roman"/>
                <w:spacing w:val="-3"/>
              </w:rPr>
              <w:t>у</w:t>
            </w:r>
            <w:r w:rsidRPr="00C210BA">
              <w:rPr>
                <w:rFonts w:ascii="Times New Roman" w:eastAsia="Calibri" w:hAnsi="Times New Roman" w:cs="Times New Roman"/>
              </w:rPr>
              <w:t>ра и общие</w:t>
            </w:r>
            <w:r w:rsidRPr="00C210BA">
              <w:rPr>
                <w:rFonts w:ascii="Times New Roman" w:eastAsia="Calibri" w:hAnsi="Times New Roman" w:cs="Times New Roman"/>
                <w:spacing w:val="-2"/>
              </w:rPr>
              <w:t xml:space="preserve"> </w:t>
            </w:r>
            <w:r w:rsidRPr="00C210BA">
              <w:rPr>
                <w:rFonts w:ascii="Times New Roman" w:eastAsia="Calibri" w:hAnsi="Times New Roman" w:cs="Times New Roman"/>
                <w:spacing w:val="-3"/>
              </w:rPr>
              <w:t>п</w:t>
            </w:r>
            <w:r w:rsidRPr="00C210BA">
              <w:rPr>
                <w:rFonts w:ascii="Times New Roman" w:eastAsia="Calibri" w:hAnsi="Times New Roman" w:cs="Times New Roman"/>
              </w:rPr>
              <w:t>оло</w:t>
            </w:r>
            <w:r w:rsidRPr="00C210BA">
              <w:rPr>
                <w:rFonts w:ascii="Times New Roman" w:eastAsia="Calibri" w:hAnsi="Times New Roman" w:cs="Times New Roman"/>
                <w:spacing w:val="-2"/>
              </w:rPr>
              <w:t>ж</w:t>
            </w:r>
            <w:r w:rsidRPr="00C210BA">
              <w:rPr>
                <w:rFonts w:ascii="Times New Roman" w:eastAsia="Calibri" w:hAnsi="Times New Roman" w:cs="Times New Roman"/>
              </w:rPr>
              <w:t>ен</w:t>
            </w:r>
            <w:r w:rsidRPr="00C210BA">
              <w:rPr>
                <w:rFonts w:ascii="Times New Roman" w:eastAsia="Calibri" w:hAnsi="Times New Roman" w:cs="Times New Roman"/>
                <w:spacing w:val="-1"/>
              </w:rPr>
              <w:t>и</w:t>
            </w:r>
            <w:r w:rsidRPr="00C210BA">
              <w:rPr>
                <w:rFonts w:ascii="Times New Roman" w:eastAsia="Calibri" w:hAnsi="Times New Roman" w:cs="Times New Roman"/>
              </w:rPr>
              <w:t>я</w:t>
            </w:r>
            <w:r w:rsidRPr="00C210BA">
              <w:rPr>
                <w:rFonts w:ascii="Times New Roman" w:eastAsia="Calibri" w:hAnsi="Times New Roman" w:cs="Times New Roman"/>
                <w:spacing w:val="-1"/>
              </w:rPr>
              <w:t xml:space="preserve"> </w:t>
            </w:r>
            <w:r w:rsidRPr="00C210BA">
              <w:rPr>
                <w:rFonts w:ascii="Times New Roman" w:eastAsia="Calibri" w:hAnsi="Times New Roman" w:cs="Times New Roman"/>
                <w:spacing w:val="1"/>
              </w:rPr>
              <w:t>Т</w:t>
            </w:r>
            <w:r w:rsidRPr="00C210BA">
              <w:rPr>
                <w:rFonts w:ascii="Times New Roman" w:eastAsia="Calibri" w:hAnsi="Times New Roman" w:cs="Times New Roman"/>
              </w:rPr>
              <w:t>.</w:t>
            </w:r>
            <w:r w:rsidRPr="00C210BA">
              <w:rPr>
                <w:rFonts w:ascii="Times New Roman" w:eastAsia="Calibri" w:hAnsi="Times New Roman" w:cs="Times New Roman"/>
                <w:spacing w:val="-2"/>
              </w:rPr>
              <w:t>О</w:t>
            </w:r>
          </w:p>
        </w:tc>
      </w:tr>
      <w:tr w:rsidR="00C210BA" w:rsidRPr="00C210BA" w14:paraId="7F1EF944" w14:textId="77777777" w:rsidTr="00C210BA">
        <w:trPr>
          <w:trHeight w:val="105"/>
        </w:trPr>
        <w:tc>
          <w:tcPr>
            <w:tcW w:w="1581" w:type="pct"/>
            <w:vMerge/>
          </w:tcPr>
          <w:p w14:paraId="33781182" w14:textId="77777777" w:rsidR="00C210BA" w:rsidRPr="00C210BA" w:rsidRDefault="00C210BA" w:rsidP="00C210BA">
            <w:pPr>
              <w:widowControl w:val="0"/>
              <w:kinsoku w:val="0"/>
              <w:overflowPunct w:val="0"/>
              <w:autoSpaceDE w:val="0"/>
              <w:autoSpaceDN w:val="0"/>
              <w:adjustRightInd w:val="0"/>
              <w:spacing w:line="251" w:lineRule="exact"/>
              <w:rPr>
                <w:rFonts w:ascii="Times New Roman" w:eastAsia="Calibri" w:hAnsi="Times New Roman" w:cs="Times New Roman"/>
                <w:b/>
                <w:bCs/>
                <w:spacing w:val="-1"/>
              </w:rPr>
            </w:pPr>
          </w:p>
        </w:tc>
        <w:tc>
          <w:tcPr>
            <w:tcW w:w="3419" w:type="pct"/>
          </w:tcPr>
          <w:p w14:paraId="2044813E" w14:textId="77777777" w:rsidR="00C210BA" w:rsidRPr="00C210BA" w:rsidRDefault="00C210BA" w:rsidP="00C210BA">
            <w:pPr>
              <w:widowControl w:val="0"/>
              <w:kinsoku w:val="0"/>
              <w:overflowPunct w:val="0"/>
              <w:autoSpaceDE w:val="0"/>
              <w:autoSpaceDN w:val="0"/>
              <w:adjustRightInd w:val="0"/>
              <w:spacing w:line="246" w:lineRule="exact"/>
              <w:rPr>
                <w:rFonts w:ascii="Times New Roman" w:eastAsia="Times New Roman" w:hAnsi="Times New Roman" w:cs="Times New Roman"/>
                <w:sz w:val="24"/>
                <w:szCs w:val="24"/>
              </w:rPr>
            </w:pPr>
            <w:r w:rsidRPr="00C210BA">
              <w:rPr>
                <w:rFonts w:ascii="Times New Roman" w:eastAsia="Times New Roman" w:hAnsi="Times New Roman" w:cs="Times New Roman"/>
              </w:rPr>
              <w:t>2.</w:t>
            </w:r>
            <w:r w:rsidRPr="00C210BA">
              <w:rPr>
                <w:rFonts w:ascii="Times New Roman" w:eastAsia="Times New Roman" w:hAnsi="Times New Roman" w:cs="Times New Roman"/>
                <w:spacing w:val="-2"/>
              </w:rPr>
              <w:t>И</w:t>
            </w:r>
            <w:r w:rsidRPr="00C210BA">
              <w:rPr>
                <w:rFonts w:ascii="Times New Roman" w:eastAsia="Times New Roman" w:hAnsi="Times New Roman" w:cs="Times New Roman"/>
              </w:rPr>
              <w:t>нди</w:t>
            </w:r>
            <w:r w:rsidRPr="00C210BA">
              <w:rPr>
                <w:rFonts w:ascii="Times New Roman" w:eastAsia="Times New Roman" w:hAnsi="Times New Roman" w:cs="Times New Roman"/>
                <w:spacing w:val="-2"/>
              </w:rPr>
              <w:t>в</w:t>
            </w:r>
            <w:r w:rsidRPr="00C210BA">
              <w:rPr>
                <w:rFonts w:ascii="Times New Roman" w:eastAsia="Times New Roman" w:hAnsi="Times New Roman" w:cs="Times New Roman"/>
              </w:rPr>
              <w:t>ид</w:t>
            </w:r>
            <w:r w:rsidRPr="00C210BA">
              <w:rPr>
                <w:rFonts w:ascii="Times New Roman" w:eastAsia="Times New Roman" w:hAnsi="Times New Roman" w:cs="Times New Roman"/>
                <w:spacing w:val="-3"/>
              </w:rPr>
              <w:t>у</w:t>
            </w:r>
            <w:r w:rsidRPr="00C210BA">
              <w:rPr>
                <w:rFonts w:ascii="Times New Roman" w:eastAsia="Times New Roman" w:hAnsi="Times New Roman" w:cs="Times New Roman"/>
              </w:rPr>
              <w:t>альные ср</w:t>
            </w:r>
            <w:r w:rsidRPr="00C210BA">
              <w:rPr>
                <w:rFonts w:ascii="Times New Roman" w:eastAsia="Times New Roman" w:hAnsi="Times New Roman" w:cs="Times New Roman"/>
                <w:spacing w:val="-2"/>
              </w:rPr>
              <w:t>е</w:t>
            </w:r>
            <w:r w:rsidRPr="00C210BA">
              <w:rPr>
                <w:rFonts w:ascii="Times New Roman" w:eastAsia="Times New Roman" w:hAnsi="Times New Roman" w:cs="Times New Roman"/>
              </w:rPr>
              <w:t>д</w:t>
            </w:r>
            <w:r w:rsidRPr="00C210BA">
              <w:rPr>
                <w:rFonts w:ascii="Times New Roman" w:eastAsia="Times New Roman" w:hAnsi="Times New Roman" w:cs="Times New Roman"/>
                <w:spacing w:val="-2"/>
              </w:rPr>
              <w:t>с</w:t>
            </w:r>
            <w:r w:rsidRPr="00C210BA">
              <w:rPr>
                <w:rFonts w:ascii="Times New Roman" w:eastAsia="Times New Roman" w:hAnsi="Times New Roman" w:cs="Times New Roman"/>
              </w:rPr>
              <w:t>т</w:t>
            </w:r>
            <w:r w:rsidRPr="00C210BA">
              <w:rPr>
                <w:rFonts w:ascii="Times New Roman" w:eastAsia="Times New Roman" w:hAnsi="Times New Roman" w:cs="Times New Roman"/>
                <w:spacing w:val="-2"/>
              </w:rPr>
              <w:t>в</w:t>
            </w:r>
            <w:r w:rsidRPr="00C210BA">
              <w:rPr>
                <w:rFonts w:ascii="Times New Roman" w:eastAsia="Times New Roman" w:hAnsi="Times New Roman" w:cs="Times New Roman"/>
              </w:rPr>
              <w:t>а Т.</w:t>
            </w:r>
            <w:r w:rsidRPr="00C210BA">
              <w:rPr>
                <w:rFonts w:ascii="Times New Roman" w:eastAsia="Times New Roman" w:hAnsi="Times New Roman" w:cs="Times New Roman"/>
                <w:spacing w:val="-2"/>
              </w:rPr>
              <w:t>О</w:t>
            </w:r>
            <w:r w:rsidRPr="00C210BA">
              <w:rPr>
                <w:rFonts w:ascii="Times New Roman" w:eastAsia="Times New Roman" w:hAnsi="Times New Roman" w:cs="Times New Roman"/>
              </w:rPr>
              <w:t xml:space="preserve">. и </w:t>
            </w:r>
            <w:r w:rsidRPr="00C210BA">
              <w:rPr>
                <w:rFonts w:ascii="Times New Roman" w:eastAsia="Times New Roman" w:hAnsi="Times New Roman" w:cs="Times New Roman"/>
                <w:spacing w:val="-3"/>
              </w:rPr>
              <w:t>и</w:t>
            </w:r>
            <w:r w:rsidRPr="00C210BA">
              <w:rPr>
                <w:rFonts w:ascii="Times New Roman" w:eastAsia="Times New Roman" w:hAnsi="Times New Roman" w:cs="Times New Roman"/>
              </w:rPr>
              <w:t xml:space="preserve">х </w:t>
            </w:r>
            <w:r w:rsidRPr="00C210BA">
              <w:rPr>
                <w:rFonts w:ascii="Times New Roman" w:eastAsia="Times New Roman" w:hAnsi="Times New Roman" w:cs="Times New Roman"/>
                <w:spacing w:val="-3"/>
              </w:rPr>
              <w:t>х</w:t>
            </w:r>
            <w:r w:rsidRPr="00C210BA">
              <w:rPr>
                <w:rFonts w:ascii="Times New Roman" w:eastAsia="Times New Roman" w:hAnsi="Times New Roman" w:cs="Times New Roman"/>
              </w:rPr>
              <w:t>арак</w:t>
            </w:r>
            <w:r w:rsidRPr="00C210BA">
              <w:rPr>
                <w:rFonts w:ascii="Times New Roman" w:eastAsia="Times New Roman" w:hAnsi="Times New Roman" w:cs="Times New Roman"/>
                <w:spacing w:val="-3"/>
              </w:rPr>
              <w:t>т</w:t>
            </w:r>
            <w:r w:rsidRPr="00C210BA">
              <w:rPr>
                <w:rFonts w:ascii="Times New Roman" w:eastAsia="Times New Roman" w:hAnsi="Times New Roman" w:cs="Times New Roman"/>
              </w:rPr>
              <w:t>е</w:t>
            </w:r>
            <w:r w:rsidRPr="00C210BA">
              <w:rPr>
                <w:rFonts w:ascii="Times New Roman" w:eastAsia="Times New Roman" w:hAnsi="Times New Roman" w:cs="Times New Roman"/>
                <w:spacing w:val="-2"/>
              </w:rPr>
              <w:t>р</w:t>
            </w:r>
            <w:r w:rsidRPr="00C210BA">
              <w:rPr>
                <w:rFonts w:ascii="Times New Roman" w:eastAsia="Times New Roman" w:hAnsi="Times New Roman" w:cs="Times New Roman"/>
              </w:rPr>
              <w:t>ист</w:t>
            </w:r>
            <w:r w:rsidRPr="00C210BA">
              <w:rPr>
                <w:rFonts w:ascii="Times New Roman" w:eastAsia="Times New Roman" w:hAnsi="Times New Roman" w:cs="Times New Roman"/>
                <w:spacing w:val="-2"/>
              </w:rPr>
              <w:t>и</w:t>
            </w:r>
            <w:r w:rsidRPr="00C210BA">
              <w:rPr>
                <w:rFonts w:ascii="Times New Roman" w:eastAsia="Times New Roman" w:hAnsi="Times New Roman" w:cs="Times New Roman"/>
              </w:rPr>
              <w:t xml:space="preserve">ка. </w:t>
            </w:r>
            <w:r w:rsidRPr="00C210BA">
              <w:rPr>
                <w:rFonts w:ascii="Times New Roman" w:eastAsia="Times New Roman" w:hAnsi="Times New Roman" w:cs="Times New Roman"/>
                <w:spacing w:val="12"/>
              </w:rPr>
              <w:t xml:space="preserve"> </w:t>
            </w:r>
            <w:r w:rsidRPr="00C210BA">
              <w:rPr>
                <w:rFonts w:ascii="Times New Roman" w:eastAsia="Times New Roman" w:hAnsi="Times New Roman" w:cs="Times New Roman"/>
              </w:rPr>
              <w:t>Запра</w:t>
            </w:r>
            <w:r w:rsidRPr="00C210BA">
              <w:rPr>
                <w:rFonts w:ascii="Times New Roman" w:eastAsia="Times New Roman" w:hAnsi="Times New Roman" w:cs="Times New Roman"/>
                <w:spacing w:val="-2"/>
              </w:rPr>
              <w:t>в</w:t>
            </w:r>
            <w:r w:rsidRPr="00C210BA">
              <w:rPr>
                <w:rFonts w:ascii="Times New Roman" w:eastAsia="Times New Roman" w:hAnsi="Times New Roman" w:cs="Times New Roman"/>
              </w:rPr>
              <w:t>о</w:t>
            </w:r>
            <w:r w:rsidRPr="00C210BA">
              <w:rPr>
                <w:rFonts w:ascii="Times New Roman" w:eastAsia="Times New Roman" w:hAnsi="Times New Roman" w:cs="Times New Roman"/>
                <w:spacing w:val="-1"/>
              </w:rPr>
              <w:t>ч</w:t>
            </w:r>
            <w:r w:rsidRPr="00C210BA">
              <w:rPr>
                <w:rFonts w:ascii="Times New Roman" w:eastAsia="Times New Roman" w:hAnsi="Times New Roman" w:cs="Times New Roman"/>
              </w:rPr>
              <w:t>ный и</w:t>
            </w:r>
            <w:r w:rsidRPr="00C210BA">
              <w:rPr>
                <w:rFonts w:ascii="Times New Roman" w:eastAsia="Times New Roman" w:hAnsi="Times New Roman" w:cs="Times New Roman"/>
                <w:spacing w:val="-2"/>
              </w:rPr>
              <w:t>нв</w:t>
            </w:r>
            <w:r w:rsidRPr="00C210BA">
              <w:rPr>
                <w:rFonts w:ascii="Times New Roman" w:eastAsia="Times New Roman" w:hAnsi="Times New Roman" w:cs="Times New Roman"/>
              </w:rPr>
              <w:t>ентарь. М</w:t>
            </w:r>
            <w:r w:rsidRPr="00C210BA">
              <w:rPr>
                <w:rFonts w:ascii="Times New Roman" w:eastAsia="Times New Roman" w:hAnsi="Times New Roman" w:cs="Times New Roman"/>
                <w:spacing w:val="-2"/>
              </w:rPr>
              <w:t>а</w:t>
            </w:r>
            <w:r w:rsidRPr="00C210BA">
              <w:rPr>
                <w:rFonts w:ascii="Times New Roman" w:eastAsia="Times New Roman" w:hAnsi="Times New Roman" w:cs="Times New Roman"/>
              </w:rPr>
              <w:t>стер</w:t>
            </w:r>
            <w:r w:rsidRPr="00C210BA">
              <w:rPr>
                <w:rFonts w:ascii="Times New Roman" w:eastAsia="Times New Roman" w:hAnsi="Times New Roman" w:cs="Times New Roman"/>
                <w:spacing w:val="-2"/>
              </w:rPr>
              <w:t>с</w:t>
            </w:r>
            <w:r w:rsidRPr="00C210BA">
              <w:rPr>
                <w:rFonts w:ascii="Times New Roman" w:eastAsia="Times New Roman" w:hAnsi="Times New Roman" w:cs="Times New Roman"/>
              </w:rPr>
              <w:t xml:space="preserve">кие, </w:t>
            </w:r>
            <w:r w:rsidRPr="00C210BA">
              <w:rPr>
                <w:rFonts w:ascii="Times New Roman" w:eastAsia="Times New Roman" w:hAnsi="Times New Roman" w:cs="Times New Roman"/>
                <w:spacing w:val="-4"/>
              </w:rPr>
              <w:t>п</w:t>
            </w:r>
            <w:r w:rsidRPr="00C210BA">
              <w:rPr>
                <w:rFonts w:ascii="Times New Roman" w:eastAsia="Times New Roman" w:hAnsi="Times New Roman" w:cs="Times New Roman"/>
                <w:spacing w:val="-3"/>
              </w:rPr>
              <w:t>у</w:t>
            </w:r>
            <w:r w:rsidRPr="00C210BA">
              <w:rPr>
                <w:rFonts w:ascii="Times New Roman" w:eastAsia="Times New Roman" w:hAnsi="Times New Roman" w:cs="Times New Roman"/>
              </w:rPr>
              <w:t xml:space="preserve">нкты и </w:t>
            </w:r>
            <w:r w:rsidRPr="00C210BA">
              <w:rPr>
                <w:rFonts w:ascii="Times New Roman" w:eastAsia="Times New Roman" w:hAnsi="Times New Roman" w:cs="Times New Roman"/>
                <w:spacing w:val="-1"/>
              </w:rPr>
              <w:t>п</w:t>
            </w:r>
            <w:r w:rsidRPr="00C210BA">
              <w:rPr>
                <w:rFonts w:ascii="Times New Roman" w:eastAsia="Times New Roman" w:hAnsi="Times New Roman" w:cs="Times New Roman"/>
              </w:rPr>
              <w:t>осты</w:t>
            </w:r>
            <w:r w:rsidRPr="00C210BA">
              <w:rPr>
                <w:rFonts w:ascii="Times New Roman" w:eastAsia="Times New Roman" w:hAnsi="Times New Roman" w:cs="Times New Roman"/>
                <w:spacing w:val="-2"/>
              </w:rPr>
              <w:t xml:space="preserve"> </w:t>
            </w:r>
            <w:r w:rsidRPr="00C210BA">
              <w:rPr>
                <w:rFonts w:ascii="Times New Roman" w:eastAsia="Times New Roman" w:hAnsi="Times New Roman" w:cs="Times New Roman"/>
                <w:spacing w:val="1"/>
              </w:rPr>
              <w:t>Т</w:t>
            </w:r>
            <w:r w:rsidRPr="00C210BA">
              <w:rPr>
                <w:rFonts w:ascii="Times New Roman" w:eastAsia="Times New Roman" w:hAnsi="Times New Roman" w:cs="Times New Roman"/>
              </w:rPr>
              <w:t>.</w:t>
            </w:r>
            <w:r w:rsidRPr="00C210BA">
              <w:rPr>
                <w:rFonts w:ascii="Times New Roman" w:eastAsia="Times New Roman" w:hAnsi="Times New Roman" w:cs="Times New Roman"/>
                <w:spacing w:val="-2"/>
              </w:rPr>
              <w:t>О</w:t>
            </w:r>
            <w:r w:rsidRPr="00C210BA">
              <w:rPr>
                <w:rFonts w:ascii="Times New Roman" w:eastAsia="Times New Roman" w:hAnsi="Times New Roman" w:cs="Times New Roman"/>
              </w:rPr>
              <w:t>.</w:t>
            </w:r>
          </w:p>
        </w:tc>
      </w:tr>
      <w:tr w:rsidR="00C210BA" w:rsidRPr="00C210BA" w14:paraId="2253D443" w14:textId="77777777" w:rsidTr="00C210BA">
        <w:trPr>
          <w:trHeight w:val="105"/>
        </w:trPr>
        <w:tc>
          <w:tcPr>
            <w:tcW w:w="1581" w:type="pct"/>
            <w:vMerge/>
          </w:tcPr>
          <w:p w14:paraId="624DAC6C" w14:textId="77777777" w:rsidR="00C210BA" w:rsidRPr="00C210BA" w:rsidRDefault="00C210BA" w:rsidP="00C210BA">
            <w:pPr>
              <w:widowControl w:val="0"/>
              <w:kinsoku w:val="0"/>
              <w:overflowPunct w:val="0"/>
              <w:autoSpaceDE w:val="0"/>
              <w:autoSpaceDN w:val="0"/>
              <w:adjustRightInd w:val="0"/>
              <w:spacing w:line="251" w:lineRule="exact"/>
              <w:rPr>
                <w:rFonts w:ascii="Times New Roman" w:eastAsia="Calibri" w:hAnsi="Times New Roman" w:cs="Times New Roman"/>
                <w:b/>
                <w:bCs/>
                <w:spacing w:val="-1"/>
              </w:rPr>
            </w:pPr>
          </w:p>
        </w:tc>
        <w:tc>
          <w:tcPr>
            <w:tcW w:w="3419" w:type="pct"/>
          </w:tcPr>
          <w:p w14:paraId="58DC9BDA" w14:textId="77777777" w:rsidR="00C210BA" w:rsidRPr="00C210BA" w:rsidRDefault="00C210BA" w:rsidP="00C210BA">
            <w:pPr>
              <w:widowControl w:val="0"/>
              <w:kinsoku w:val="0"/>
              <w:overflowPunct w:val="0"/>
              <w:autoSpaceDE w:val="0"/>
              <w:autoSpaceDN w:val="0"/>
              <w:adjustRightInd w:val="0"/>
              <w:spacing w:line="246" w:lineRule="exact"/>
              <w:rPr>
                <w:rFonts w:ascii="Times New Roman" w:eastAsia="Times New Roman" w:hAnsi="Times New Roman" w:cs="Times New Roman"/>
                <w:sz w:val="24"/>
                <w:szCs w:val="24"/>
              </w:rPr>
            </w:pPr>
            <w:r w:rsidRPr="00C210BA">
              <w:rPr>
                <w:rFonts w:ascii="Times New Roman" w:eastAsia="Times New Roman" w:hAnsi="Times New Roman" w:cs="Times New Roman"/>
              </w:rPr>
              <w:t xml:space="preserve">3. </w:t>
            </w:r>
            <w:r w:rsidRPr="00C210BA">
              <w:rPr>
                <w:rFonts w:ascii="Times New Roman" w:eastAsia="Times New Roman" w:hAnsi="Times New Roman" w:cs="Times New Roman"/>
                <w:spacing w:val="-2"/>
              </w:rPr>
              <w:t>Ф</w:t>
            </w:r>
            <w:r w:rsidRPr="00C210BA">
              <w:rPr>
                <w:rFonts w:ascii="Times New Roman" w:eastAsia="Times New Roman" w:hAnsi="Times New Roman" w:cs="Times New Roman"/>
              </w:rPr>
              <w:t>ормы ор</w:t>
            </w:r>
            <w:r w:rsidRPr="00C210BA">
              <w:rPr>
                <w:rFonts w:ascii="Times New Roman" w:eastAsia="Times New Roman" w:hAnsi="Times New Roman" w:cs="Times New Roman"/>
                <w:spacing w:val="-2"/>
              </w:rPr>
              <w:t>г</w:t>
            </w:r>
            <w:r w:rsidRPr="00C210BA">
              <w:rPr>
                <w:rFonts w:ascii="Times New Roman" w:eastAsia="Times New Roman" w:hAnsi="Times New Roman" w:cs="Times New Roman"/>
              </w:rPr>
              <w:t>ан</w:t>
            </w:r>
            <w:r w:rsidRPr="00C210BA">
              <w:rPr>
                <w:rFonts w:ascii="Times New Roman" w:eastAsia="Times New Roman" w:hAnsi="Times New Roman" w:cs="Times New Roman"/>
                <w:spacing w:val="-1"/>
              </w:rPr>
              <w:t>из</w:t>
            </w:r>
            <w:r w:rsidRPr="00C210BA">
              <w:rPr>
                <w:rFonts w:ascii="Times New Roman" w:eastAsia="Times New Roman" w:hAnsi="Times New Roman" w:cs="Times New Roman"/>
              </w:rPr>
              <w:t>ац</w:t>
            </w:r>
            <w:r w:rsidRPr="00C210BA">
              <w:rPr>
                <w:rFonts w:ascii="Times New Roman" w:eastAsia="Times New Roman" w:hAnsi="Times New Roman" w:cs="Times New Roman"/>
                <w:spacing w:val="-1"/>
              </w:rPr>
              <w:t>и</w:t>
            </w:r>
            <w:r w:rsidRPr="00C210BA">
              <w:rPr>
                <w:rFonts w:ascii="Times New Roman" w:eastAsia="Times New Roman" w:hAnsi="Times New Roman" w:cs="Times New Roman"/>
              </w:rPr>
              <w:t xml:space="preserve">и </w:t>
            </w:r>
            <w:r w:rsidRPr="00C210BA">
              <w:rPr>
                <w:rFonts w:ascii="Times New Roman" w:eastAsia="Times New Roman" w:hAnsi="Times New Roman" w:cs="Times New Roman"/>
                <w:spacing w:val="1"/>
              </w:rPr>
              <w:t>Т</w:t>
            </w:r>
            <w:r w:rsidRPr="00C210BA">
              <w:rPr>
                <w:rFonts w:ascii="Times New Roman" w:eastAsia="Times New Roman" w:hAnsi="Times New Roman" w:cs="Times New Roman"/>
              </w:rPr>
              <w:t>.</w:t>
            </w:r>
            <w:r w:rsidRPr="00C210BA">
              <w:rPr>
                <w:rFonts w:ascii="Times New Roman" w:eastAsia="Times New Roman" w:hAnsi="Times New Roman" w:cs="Times New Roman"/>
                <w:spacing w:val="-2"/>
              </w:rPr>
              <w:t>О</w:t>
            </w:r>
            <w:r w:rsidRPr="00C210BA">
              <w:rPr>
                <w:rFonts w:ascii="Times New Roman" w:eastAsia="Times New Roman" w:hAnsi="Times New Roman" w:cs="Times New Roman"/>
              </w:rPr>
              <w:t xml:space="preserve">. </w:t>
            </w:r>
            <w:r w:rsidRPr="00C210BA">
              <w:rPr>
                <w:rFonts w:ascii="Times New Roman" w:eastAsia="Times New Roman" w:hAnsi="Times New Roman" w:cs="Times New Roman"/>
                <w:spacing w:val="-1"/>
              </w:rPr>
              <w:t>К</w:t>
            </w:r>
            <w:r w:rsidRPr="00C210BA">
              <w:rPr>
                <w:rFonts w:ascii="Times New Roman" w:eastAsia="Times New Roman" w:hAnsi="Times New Roman" w:cs="Times New Roman"/>
              </w:rPr>
              <w:t>ом</w:t>
            </w:r>
            <w:r w:rsidRPr="00C210BA">
              <w:rPr>
                <w:rFonts w:ascii="Times New Roman" w:eastAsia="Times New Roman" w:hAnsi="Times New Roman" w:cs="Times New Roman"/>
                <w:spacing w:val="-2"/>
              </w:rPr>
              <w:t>п</w:t>
            </w:r>
            <w:r w:rsidRPr="00C210BA">
              <w:rPr>
                <w:rFonts w:ascii="Times New Roman" w:eastAsia="Times New Roman" w:hAnsi="Times New Roman" w:cs="Times New Roman"/>
              </w:rPr>
              <w:t>л</w:t>
            </w:r>
            <w:r w:rsidRPr="00C210BA">
              <w:rPr>
                <w:rFonts w:ascii="Times New Roman" w:eastAsia="Times New Roman" w:hAnsi="Times New Roman" w:cs="Times New Roman"/>
                <w:spacing w:val="-2"/>
              </w:rPr>
              <w:t>е</w:t>
            </w:r>
            <w:r w:rsidRPr="00C210BA">
              <w:rPr>
                <w:rFonts w:ascii="Times New Roman" w:eastAsia="Times New Roman" w:hAnsi="Times New Roman" w:cs="Times New Roman"/>
              </w:rPr>
              <w:t>ксное</w:t>
            </w:r>
            <w:r w:rsidRPr="00C210BA">
              <w:rPr>
                <w:rFonts w:ascii="Times New Roman" w:eastAsia="Times New Roman" w:hAnsi="Times New Roman" w:cs="Times New Roman"/>
                <w:spacing w:val="55"/>
              </w:rPr>
              <w:t xml:space="preserve"> </w:t>
            </w:r>
            <w:r w:rsidRPr="00C210BA">
              <w:rPr>
                <w:rFonts w:ascii="Times New Roman" w:eastAsia="Times New Roman" w:hAnsi="Times New Roman" w:cs="Times New Roman"/>
                <w:spacing w:val="1"/>
              </w:rPr>
              <w:t>Т</w:t>
            </w:r>
            <w:r w:rsidRPr="00C210BA">
              <w:rPr>
                <w:rFonts w:ascii="Times New Roman" w:eastAsia="Times New Roman" w:hAnsi="Times New Roman" w:cs="Times New Roman"/>
                <w:spacing w:val="-3"/>
              </w:rPr>
              <w:t>.</w:t>
            </w:r>
            <w:r w:rsidRPr="00C210BA">
              <w:rPr>
                <w:rFonts w:ascii="Times New Roman" w:eastAsia="Times New Roman" w:hAnsi="Times New Roman" w:cs="Times New Roman"/>
                <w:spacing w:val="-2"/>
              </w:rPr>
              <w:t>О</w:t>
            </w:r>
            <w:r w:rsidRPr="00C210BA">
              <w:rPr>
                <w:rFonts w:ascii="Times New Roman" w:eastAsia="Times New Roman" w:hAnsi="Times New Roman" w:cs="Times New Roman"/>
              </w:rPr>
              <w:t xml:space="preserve">. </w:t>
            </w:r>
            <w:r w:rsidRPr="00C210BA">
              <w:rPr>
                <w:rFonts w:ascii="Times New Roman" w:eastAsia="Times New Roman" w:hAnsi="Times New Roman" w:cs="Times New Roman"/>
                <w:spacing w:val="-2"/>
              </w:rPr>
              <w:t>О</w:t>
            </w:r>
            <w:r w:rsidRPr="00C210BA">
              <w:rPr>
                <w:rFonts w:ascii="Times New Roman" w:eastAsia="Times New Roman" w:hAnsi="Times New Roman" w:cs="Times New Roman"/>
              </w:rPr>
              <w:t>рган</w:t>
            </w:r>
            <w:r w:rsidRPr="00C210BA">
              <w:rPr>
                <w:rFonts w:ascii="Times New Roman" w:eastAsia="Times New Roman" w:hAnsi="Times New Roman" w:cs="Times New Roman"/>
                <w:spacing w:val="-1"/>
              </w:rPr>
              <w:t>из</w:t>
            </w:r>
            <w:r w:rsidRPr="00C210BA">
              <w:rPr>
                <w:rFonts w:ascii="Times New Roman" w:eastAsia="Times New Roman" w:hAnsi="Times New Roman" w:cs="Times New Roman"/>
              </w:rPr>
              <w:t>ац</w:t>
            </w:r>
            <w:r w:rsidRPr="00C210BA">
              <w:rPr>
                <w:rFonts w:ascii="Times New Roman" w:eastAsia="Times New Roman" w:hAnsi="Times New Roman" w:cs="Times New Roman"/>
                <w:spacing w:val="-1"/>
              </w:rPr>
              <w:t>и</w:t>
            </w:r>
            <w:r w:rsidRPr="00C210BA">
              <w:rPr>
                <w:rFonts w:ascii="Times New Roman" w:eastAsia="Times New Roman" w:hAnsi="Times New Roman" w:cs="Times New Roman"/>
              </w:rPr>
              <w:t xml:space="preserve">и </w:t>
            </w:r>
            <w:r w:rsidRPr="00C210BA">
              <w:rPr>
                <w:rFonts w:ascii="Times New Roman" w:eastAsia="Times New Roman" w:hAnsi="Times New Roman" w:cs="Times New Roman"/>
                <w:spacing w:val="1"/>
              </w:rPr>
              <w:t>Т</w:t>
            </w:r>
            <w:r w:rsidRPr="00C210BA">
              <w:rPr>
                <w:rFonts w:ascii="Times New Roman" w:eastAsia="Times New Roman" w:hAnsi="Times New Roman" w:cs="Times New Roman"/>
              </w:rPr>
              <w:t>.О спец</w:t>
            </w:r>
            <w:r w:rsidRPr="00C210BA">
              <w:rPr>
                <w:rFonts w:ascii="Times New Roman" w:eastAsia="Times New Roman" w:hAnsi="Times New Roman" w:cs="Times New Roman"/>
                <w:spacing w:val="-1"/>
              </w:rPr>
              <w:t>и</w:t>
            </w:r>
            <w:r w:rsidRPr="00C210BA">
              <w:rPr>
                <w:rFonts w:ascii="Times New Roman" w:eastAsia="Times New Roman" w:hAnsi="Times New Roman" w:cs="Times New Roman"/>
              </w:rPr>
              <w:t>аль</w:t>
            </w:r>
            <w:r w:rsidRPr="00C210BA">
              <w:rPr>
                <w:rFonts w:ascii="Times New Roman" w:eastAsia="Times New Roman" w:hAnsi="Times New Roman" w:cs="Times New Roman"/>
                <w:spacing w:val="-3"/>
              </w:rPr>
              <w:t>н</w:t>
            </w:r>
            <w:r w:rsidRPr="00C210BA">
              <w:rPr>
                <w:rFonts w:ascii="Times New Roman" w:eastAsia="Times New Roman" w:hAnsi="Times New Roman" w:cs="Times New Roman"/>
              </w:rPr>
              <w:t>ыми</w:t>
            </w:r>
            <w:r w:rsidRPr="00C210BA">
              <w:rPr>
                <w:rFonts w:ascii="Times New Roman" w:eastAsia="Times New Roman" w:hAnsi="Times New Roman" w:cs="Times New Roman"/>
                <w:spacing w:val="-1"/>
              </w:rPr>
              <w:t xml:space="preserve"> з</w:t>
            </w:r>
            <w:r w:rsidRPr="00C210BA">
              <w:rPr>
                <w:rFonts w:ascii="Times New Roman" w:eastAsia="Times New Roman" w:hAnsi="Times New Roman" w:cs="Times New Roman"/>
                <w:spacing w:val="-2"/>
              </w:rPr>
              <w:t>в</w:t>
            </w:r>
            <w:r w:rsidRPr="00C210BA">
              <w:rPr>
                <w:rFonts w:ascii="Times New Roman" w:eastAsia="Times New Roman" w:hAnsi="Times New Roman" w:cs="Times New Roman"/>
              </w:rPr>
              <w:t>ень</w:t>
            </w:r>
            <w:r w:rsidRPr="00C210BA">
              <w:rPr>
                <w:rFonts w:ascii="Times New Roman" w:eastAsia="Times New Roman" w:hAnsi="Times New Roman" w:cs="Times New Roman"/>
                <w:spacing w:val="-1"/>
              </w:rPr>
              <w:t>я</w:t>
            </w:r>
            <w:r w:rsidRPr="00C210BA">
              <w:rPr>
                <w:rFonts w:ascii="Times New Roman" w:eastAsia="Times New Roman" w:hAnsi="Times New Roman" w:cs="Times New Roman"/>
              </w:rPr>
              <w:t>м</w:t>
            </w:r>
            <w:r w:rsidRPr="00C210BA">
              <w:rPr>
                <w:rFonts w:ascii="Times New Roman" w:eastAsia="Times New Roman" w:hAnsi="Times New Roman" w:cs="Times New Roman"/>
                <w:spacing w:val="-2"/>
              </w:rPr>
              <w:t>и</w:t>
            </w:r>
            <w:r w:rsidRPr="00C210BA">
              <w:rPr>
                <w:rFonts w:ascii="Times New Roman" w:eastAsia="Times New Roman" w:hAnsi="Times New Roman" w:cs="Times New Roman"/>
              </w:rPr>
              <w:t>. График</w:t>
            </w:r>
            <w:r w:rsidRPr="00C210BA">
              <w:rPr>
                <w:rFonts w:ascii="Times New Roman" w:eastAsia="Times New Roman" w:hAnsi="Times New Roman" w:cs="Times New Roman"/>
                <w:spacing w:val="-2"/>
              </w:rPr>
              <w:t xml:space="preserve"> </w:t>
            </w:r>
            <w:r w:rsidRPr="00C210BA">
              <w:rPr>
                <w:rFonts w:ascii="Times New Roman" w:eastAsia="Times New Roman" w:hAnsi="Times New Roman" w:cs="Times New Roman"/>
              </w:rPr>
              <w:t>про</w:t>
            </w:r>
            <w:r w:rsidRPr="00C210BA">
              <w:rPr>
                <w:rFonts w:ascii="Times New Roman" w:eastAsia="Times New Roman" w:hAnsi="Times New Roman" w:cs="Times New Roman"/>
                <w:spacing w:val="-2"/>
              </w:rPr>
              <w:t>в</w:t>
            </w:r>
            <w:r w:rsidRPr="00C210BA">
              <w:rPr>
                <w:rFonts w:ascii="Times New Roman" w:eastAsia="Times New Roman" w:hAnsi="Times New Roman" w:cs="Times New Roman"/>
              </w:rPr>
              <w:t>е</w:t>
            </w:r>
            <w:r w:rsidRPr="00C210BA">
              <w:rPr>
                <w:rFonts w:ascii="Times New Roman" w:eastAsia="Times New Roman" w:hAnsi="Times New Roman" w:cs="Times New Roman"/>
                <w:spacing w:val="-2"/>
              </w:rPr>
              <w:t>д</w:t>
            </w:r>
            <w:r w:rsidRPr="00C210BA">
              <w:rPr>
                <w:rFonts w:ascii="Times New Roman" w:eastAsia="Times New Roman" w:hAnsi="Times New Roman" w:cs="Times New Roman"/>
              </w:rPr>
              <w:t>ен</w:t>
            </w:r>
            <w:r w:rsidRPr="00C210BA">
              <w:rPr>
                <w:rFonts w:ascii="Times New Roman" w:eastAsia="Times New Roman" w:hAnsi="Times New Roman" w:cs="Times New Roman"/>
                <w:spacing w:val="-1"/>
              </w:rPr>
              <w:t>и</w:t>
            </w:r>
            <w:r w:rsidRPr="00C210BA">
              <w:rPr>
                <w:rFonts w:ascii="Times New Roman" w:eastAsia="Times New Roman" w:hAnsi="Times New Roman" w:cs="Times New Roman"/>
              </w:rPr>
              <w:t>я</w:t>
            </w:r>
            <w:r w:rsidRPr="00C210BA">
              <w:rPr>
                <w:rFonts w:ascii="Times New Roman" w:eastAsia="Times New Roman" w:hAnsi="Times New Roman" w:cs="Times New Roman"/>
                <w:spacing w:val="-1"/>
              </w:rPr>
              <w:t xml:space="preserve"> </w:t>
            </w:r>
            <w:r w:rsidRPr="00C210BA">
              <w:rPr>
                <w:rFonts w:ascii="Times New Roman" w:eastAsia="Times New Roman" w:hAnsi="Times New Roman" w:cs="Times New Roman"/>
              </w:rPr>
              <w:t>и до</w:t>
            </w:r>
            <w:r w:rsidRPr="00C210BA">
              <w:rPr>
                <w:rFonts w:ascii="Times New Roman" w:eastAsia="Times New Roman" w:hAnsi="Times New Roman" w:cs="Times New Roman"/>
                <w:spacing w:val="-2"/>
              </w:rPr>
              <w:t>к</w:t>
            </w:r>
            <w:r w:rsidRPr="00C210BA">
              <w:rPr>
                <w:rFonts w:ascii="Times New Roman" w:eastAsia="Times New Roman" w:hAnsi="Times New Roman" w:cs="Times New Roman"/>
                <w:spacing w:val="-3"/>
              </w:rPr>
              <w:t>у</w:t>
            </w:r>
            <w:r w:rsidRPr="00C210BA">
              <w:rPr>
                <w:rFonts w:ascii="Times New Roman" w:eastAsia="Times New Roman" w:hAnsi="Times New Roman" w:cs="Times New Roman"/>
              </w:rPr>
              <w:t>ме</w:t>
            </w:r>
            <w:r w:rsidRPr="00C210BA">
              <w:rPr>
                <w:rFonts w:ascii="Times New Roman" w:eastAsia="Times New Roman" w:hAnsi="Times New Roman" w:cs="Times New Roman"/>
                <w:spacing w:val="-1"/>
              </w:rPr>
              <w:t>н</w:t>
            </w:r>
            <w:r w:rsidRPr="00C210BA">
              <w:rPr>
                <w:rFonts w:ascii="Times New Roman" w:eastAsia="Times New Roman" w:hAnsi="Times New Roman" w:cs="Times New Roman"/>
              </w:rPr>
              <w:t>тац</w:t>
            </w:r>
            <w:r w:rsidRPr="00C210BA">
              <w:rPr>
                <w:rFonts w:ascii="Times New Roman" w:eastAsia="Times New Roman" w:hAnsi="Times New Roman" w:cs="Times New Roman"/>
                <w:spacing w:val="-2"/>
              </w:rPr>
              <w:t>и</w:t>
            </w:r>
            <w:r w:rsidRPr="00C210BA">
              <w:rPr>
                <w:rFonts w:ascii="Times New Roman" w:eastAsia="Times New Roman" w:hAnsi="Times New Roman" w:cs="Times New Roman"/>
              </w:rPr>
              <w:t>я</w:t>
            </w:r>
            <w:r w:rsidRPr="00C210BA">
              <w:rPr>
                <w:rFonts w:ascii="Times New Roman" w:eastAsia="Times New Roman" w:hAnsi="Times New Roman" w:cs="Times New Roman"/>
                <w:spacing w:val="-1"/>
              </w:rPr>
              <w:t xml:space="preserve"> </w:t>
            </w:r>
            <w:r w:rsidRPr="00C210BA">
              <w:rPr>
                <w:rFonts w:ascii="Times New Roman" w:eastAsia="Times New Roman" w:hAnsi="Times New Roman" w:cs="Times New Roman"/>
                <w:spacing w:val="1"/>
              </w:rPr>
              <w:t>Т</w:t>
            </w:r>
            <w:r w:rsidRPr="00C210BA">
              <w:rPr>
                <w:rFonts w:ascii="Times New Roman" w:eastAsia="Times New Roman" w:hAnsi="Times New Roman" w:cs="Times New Roman"/>
              </w:rPr>
              <w:t>.</w:t>
            </w:r>
            <w:r w:rsidRPr="00C210BA">
              <w:rPr>
                <w:rFonts w:ascii="Times New Roman" w:eastAsia="Times New Roman" w:hAnsi="Times New Roman" w:cs="Times New Roman"/>
                <w:spacing w:val="-2"/>
              </w:rPr>
              <w:t>О</w:t>
            </w:r>
            <w:r w:rsidRPr="00C210BA">
              <w:rPr>
                <w:rFonts w:ascii="Times New Roman" w:eastAsia="Times New Roman" w:hAnsi="Times New Roman" w:cs="Times New Roman"/>
              </w:rPr>
              <w:t>.</w:t>
            </w:r>
          </w:p>
        </w:tc>
      </w:tr>
      <w:tr w:rsidR="00C210BA" w:rsidRPr="00C210BA" w14:paraId="38C75863" w14:textId="77777777" w:rsidTr="00C210BA">
        <w:trPr>
          <w:trHeight w:val="105"/>
        </w:trPr>
        <w:tc>
          <w:tcPr>
            <w:tcW w:w="1581" w:type="pct"/>
            <w:vMerge/>
          </w:tcPr>
          <w:p w14:paraId="0502CE8F" w14:textId="77777777" w:rsidR="00C210BA" w:rsidRPr="00C210BA" w:rsidRDefault="00C210BA" w:rsidP="00C210BA">
            <w:pPr>
              <w:widowControl w:val="0"/>
              <w:kinsoku w:val="0"/>
              <w:overflowPunct w:val="0"/>
              <w:autoSpaceDE w:val="0"/>
              <w:autoSpaceDN w:val="0"/>
              <w:adjustRightInd w:val="0"/>
              <w:spacing w:line="251" w:lineRule="exact"/>
              <w:rPr>
                <w:rFonts w:ascii="Times New Roman" w:eastAsia="Calibri" w:hAnsi="Times New Roman" w:cs="Times New Roman"/>
                <w:b/>
                <w:bCs/>
                <w:spacing w:val="-1"/>
              </w:rPr>
            </w:pPr>
          </w:p>
        </w:tc>
        <w:tc>
          <w:tcPr>
            <w:tcW w:w="3419" w:type="pct"/>
          </w:tcPr>
          <w:p w14:paraId="57BAEA9C" w14:textId="77777777" w:rsidR="00C210BA" w:rsidRPr="00C210BA" w:rsidRDefault="00C210BA" w:rsidP="00C210BA">
            <w:pPr>
              <w:spacing w:after="160"/>
              <w:rPr>
                <w:rFonts w:ascii="Times New Roman" w:eastAsia="Calibri" w:hAnsi="Times New Roman" w:cs="Times New Roman"/>
                <w:sz w:val="24"/>
                <w:szCs w:val="24"/>
              </w:rPr>
            </w:pPr>
            <w:r w:rsidRPr="00C210BA">
              <w:rPr>
                <w:rFonts w:ascii="Times New Roman" w:eastAsia="Calibri" w:hAnsi="Times New Roman" w:cs="Times New Roman"/>
                <w:b/>
                <w:bCs/>
              </w:rPr>
              <w:t>В том числе практических занятий и лабораторных работ</w:t>
            </w:r>
          </w:p>
        </w:tc>
      </w:tr>
      <w:tr w:rsidR="00C210BA" w:rsidRPr="00C210BA" w14:paraId="5FEE5FE9" w14:textId="77777777" w:rsidTr="00C210BA">
        <w:trPr>
          <w:trHeight w:val="97"/>
        </w:trPr>
        <w:tc>
          <w:tcPr>
            <w:tcW w:w="1581" w:type="pct"/>
            <w:vMerge w:val="restart"/>
          </w:tcPr>
          <w:p w14:paraId="52968F27" w14:textId="77777777" w:rsidR="00C210BA" w:rsidRPr="00C210BA" w:rsidRDefault="00C210BA" w:rsidP="00C210BA">
            <w:pPr>
              <w:widowControl w:val="0"/>
              <w:kinsoku w:val="0"/>
              <w:overflowPunct w:val="0"/>
              <w:autoSpaceDE w:val="0"/>
              <w:autoSpaceDN w:val="0"/>
              <w:adjustRightInd w:val="0"/>
              <w:spacing w:line="251" w:lineRule="exact"/>
              <w:rPr>
                <w:rFonts w:ascii="Times New Roman" w:eastAsia="Calibri" w:hAnsi="Times New Roman" w:cs="Times New Roman"/>
              </w:rPr>
            </w:pPr>
            <w:r w:rsidRPr="00C210BA">
              <w:rPr>
                <w:rFonts w:ascii="Times New Roman" w:eastAsia="Calibri" w:hAnsi="Times New Roman" w:cs="Times New Roman"/>
                <w:b/>
                <w:bCs/>
                <w:spacing w:val="-1"/>
              </w:rPr>
              <w:t>Т</w:t>
            </w:r>
            <w:r w:rsidRPr="00C210BA">
              <w:rPr>
                <w:rFonts w:ascii="Times New Roman" w:eastAsia="Calibri" w:hAnsi="Times New Roman" w:cs="Times New Roman"/>
                <w:b/>
                <w:bCs/>
              </w:rPr>
              <w:t>ема 1.6.</w:t>
            </w:r>
          </w:p>
          <w:p w14:paraId="74FEA60E" w14:textId="77777777" w:rsidR="00C210BA" w:rsidRPr="00C210BA" w:rsidRDefault="00C210BA" w:rsidP="00C210BA">
            <w:pPr>
              <w:widowControl w:val="0"/>
              <w:kinsoku w:val="0"/>
              <w:overflowPunct w:val="0"/>
              <w:autoSpaceDE w:val="0"/>
              <w:autoSpaceDN w:val="0"/>
              <w:adjustRightInd w:val="0"/>
              <w:spacing w:line="251" w:lineRule="exact"/>
              <w:rPr>
                <w:rFonts w:ascii="Times New Roman" w:eastAsia="Calibri" w:hAnsi="Times New Roman" w:cs="Times New Roman"/>
                <w:b/>
                <w:bCs/>
                <w:spacing w:val="-1"/>
              </w:rPr>
            </w:pPr>
            <w:r w:rsidRPr="00C210BA">
              <w:rPr>
                <w:rFonts w:ascii="Times New Roman" w:eastAsia="Calibri" w:hAnsi="Times New Roman" w:cs="Times New Roman"/>
                <w:b/>
                <w:bCs/>
                <w:spacing w:val="1"/>
              </w:rPr>
              <w:t>Е</w:t>
            </w:r>
            <w:r w:rsidRPr="00C210BA">
              <w:rPr>
                <w:rFonts w:ascii="Times New Roman" w:eastAsia="Calibri" w:hAnsi="Times New Roman" w:cs="Times New Roman"/>
                <w:b/>
                <w:bCs/>
                <w:spacing w:val="-4"/>
              </w:rPr>
              <w:t>ж</w:t>
            </w:r>
            <w:r w:rsidRPr="00C210BA">
              <w:rPr>
                <w:rFonts w:ascii="Times New Roman" w:eastAsia="Calibri" w:hAnsi="Times New Roman" w:cs="Times New Roman"/>
                <w:b/>
                <w:bCs/>
              </w:rPr>
              <w:t>есменн</w:t>
            </w:r>
            <w:r w:rsidRPr="00C210BA">
              <w:rPr>
                <w:rFonts w:ascii="Times New Roman" w:eastAsia="Calibri" w:hAnsi="Times New Roman" w:cs="Times New Roman"/>
                <w:b/>
                <w:bCs/>
                <w:spacing w:val="-2"/>
              </w:rPr>
              <w:t>о</w:t>
            </w:r>
            <w:r w:rsidRPr="00C210BA">
              <w:rPr>
                <w:rFonts w:ascii="Times New Roman" w:eastAsia="Calibri" w:hAnsi="Times New Roman" w:cs="Times New Roman"/>
                <w:b/>
                <w:bCs/>
              </w:rPr>
              <w:t>е те</w:t>
            </w:r>
            <w:r w:rsidRPr="00C210BA">
              <w:rPr>
                <w:rFonts w:ascii="Times New Roman" w:eastAsia="Calibri" w:hAnsi="Times New Roman" w:cs="Times New Roman"/>
                <w:b/>
                <w:bCs/>
                <w:spacing w:val="-3"/>
              </w:rPr>
              <w:t>х</w:t>
            </w:r>
            <w:r w:rsidRPr="00C210BA">
              <w:rPr>
                <w:rFonts w:ascii="Times New Roman" w:eastAsia="Calibri" w:hAnsi="Times New Roman" w:cs="Times New Roman"/>
                <w:b/>
                <w:bCs/>
              </w:rPr>
              <w:t>ническое обс</w:t>
            </w:r>
            <w:r w:rsidRPr="00C210BA">
              <w:rPr>
                <w:rFonts w:ascii="Times New Roman" w:eastAsia="Calibri" w:hAnsi="Times New Roman" w:cs="Times New Roman"/>
                <w:b/>
                <w:bCs/>
                <w:spacing w:val="1"/>
              </w:rPr>
              <w:t>л</w:t>
            </w:r>
            <w:r w:rsidRPr="00C210BA">
              <w:rPr>
                <w:rFonts w:ascii="Times New Roman" w:eastAsia="Calibri" w:hAnsi="Times New Roman" w:cs="Times New Roman"/>
                <w:b/>
                <w:bCs/>
              </w:rPr>
              <w:t>у</w:t>
            </w:r>
            <w:r w:rsidRPr="00C210BA">
              <w:rPr>
                <w:rFonts w:ascii="Times New Roman" w:eastAsia="Calibri" w:hAnsi="Times New Roman" w:cs="Times New Roman"/>
                <w:b/>
                <w:bCs/>
                <w:spacing w:val="-4"/>
              </w:rPr>
              <w:t>ж</w:t>
            </w:r>
            <w:r w:rsidRPr="00C210BA">
              <w:rPr>
                <w:rFonts w:ascii="Times New Roman" w:eastAsia="Calibri" w:hAnsi="Times New Roman" w:cs="Times New Roman"/>
                <w:b/>
                <w:bCs/>
              </w:rPr>
              <w:t>ивание. Пери</w:t>
            </w:r>
            <w:r w:rsidRPr="00C210BA">
              <w:rPr>
                <w:rFonts w:ascii="Times New Roman" w:eastAsia="Calibri" w:hAnsi="Times New Roman" w:cs="Times New Roman"/>
                <w:b/>
                <w:bCs/>
                <w:spacing w:val="-3"/>
              </w:rPr>
              <w:t>о</w:t>
            </w:r>
            <w:r w:rsidRPr="00C210BA">
              <w:rPr>
                <w:rFonts w:ascii="Times New Roman" w:eastAsia="Calibri" w:hAnsi="Times New Roman" w:cs="Times New Roman"/>
                <w:b/>
                <w:bCs/>
              </w:rPr>
              <w:t>ди</w:t>
            </w:r>
            <w:r w:rsidRPr="00C210BA">
              <w:rPr>
                <w:rFonts w:ascii="Times New Roman" w:eastAsia="Calibri" w:hAnsi="Times New Roman" w:cs="Times New Roman"/>
                <w:b/>
                <w:bCs/>
                <w:spacing w:val="-3"/>
              </w:rPr>
              <w:t>ч</w:t>
            </w:r>
            <w:r w:rsidRPr="00C210BA">
              <w:rPr>
                <w:rFonts w:ascii="Times New Roman" w:eastAsia="Calibri" w:hAnsi="Times New Roman" w:cs="Times New Roman"/>
                <w:b/>
                <w:bCs/>
              </w:rPr>
              <w:t>еск</w:t>
            </w:r>
            <w:r w:rsidRPr="00C210BA">
              <w:rPr>
                <w:rFonts w:ascii="Times New Roman" w:eastAsia="Calibri" w:hAnsi="Times New Roman" w:cs="Times New Roman"/>
                <w:b/>
                <w:bCs/>
                <w:spacing w:val="-3"/>
              </w:rPr>
              <w:t>и</w:t>
            </w:r>
            <w:r w:rsidRPr="00C210BA">
              <w:rPr>
                <w:rFonts w:ascii="Times New Roman" w:eastAsia="Calibri" w:hAnsi="Times New Roman" w:cs="Times New Roman"/>
                <w:b/>
                <w:bCs/>
              </w:rPr>
              <w:t>е Т.</w:t>
            </w:r>
            <w:r w:rsidRPr="00C210BA">
              <w:rPr>
                <w:rFonts w:ascii="Times New Roman" w:eastAsia="Calibri" w:hAnsi="Times New Roman" w:cs="Times New Roman"/>
                <w:b/>
                <w:bCs/>
                <w:spacing w:val="-2"/>
              </w:rPr>
              <w:t>О</w:t>
            </w:r>
            <w:r w:rsidRPr="00C210BA">
              <w:rPr>
                <w:rFonts w:ascii="Times New Roman" w:eastAsia="Calibri" w:hAnsi="Times New Roman" w:cs="Times New Roman"/>
                <w:b/>
                <w:bCs/>
              </w:rPr>
              <w:t>. При</w:t>
            </w:r>
            <w:r w:rsidRPr="00C210BA">
              <w:rPr>
                <w:rFonts w:ascii="Times New Roman" w:eastAsia="Calibri" w:hAnsi="Times New Roman" w:cs="Times New Roman"/>
                <w:b/>
                <w:bCs/>
                <w:spacing w:val="-3"/>
              </w:rPr>
              <w:t>е</w:t>
            </w:r>
            <w:r w:rsidRPr="00C210BA">
              <w:rPr>
                <w:rFonts w:ascii="Times New Roman" w:eastAsia="Calibri" w:hAnsi="Times New Roman" w:cs="Times New Roman"/>
                <w:b/>
                <w:bCs/>
              </w:rPr>
              <w:t>м и о</w:t>
            </w:r>
            <w:r w:rsidRPr="00C210BA">
              <w:rPr>
                <w:rFonts w:ascii="Times New Roman" w:eastAsia="Calibri" w:hAnsi="Times New Roman" w:cs="Times New Roman"/>
                <w:b/>
                <w:bCs/>
                <w:spacing w:val="-3"/>
              </w:rPr>
              <w:t>б</w:t>
            </w:r>
            <w:r w:rsidRPr="00C210BA">
              <w:rPr>
                <w:rFonts w:ascii="Times New Roman" w:eastAsia="Calibri" w:hAnsi="Times New Roman" w:cs="Times New Roman"/>
                <w:b/>
                <w:bCs/>
              </w:rPr>
              <w:t>катка т</w:t>
            </w:r>
            <w:r w:rsidRPr="00C210BA">
              <w:rPr>
                <w:rFonts w:ascii="Times New Roman" w:eastAsia="Calibri" w:hAnsi="Times New Roman" w:cs="Times New Roman"/>
                <w:b/>
                <w:bCs/>
                <w:spacing w:val="-1"/>
              </w:rPr>
              <w:t>р</w:t>
            </w:r>
            <w:r w:rsidRPr="00C210BA">
              <w:rPr>
                <w:rFonts w:ascii="Times New Roman" w:eastAsia="Calibri" w:hAnsi="Times New Roman" w:cs="Times New Roman"/>
                <w:b/>
                <w:bCs/>
              </w:rPr>
              <w:t>акто</w:t>
            </w:r>
            <w:r w:rsidRPr="00C210BA">
              <w:rPr>
                <w:rFonts w:ascii="Times New Roman" w:eastAsia="Calibri" w:hAnsi="Times New Roman" w:cs="Times New Roman"/>
                <w:b/>
                <w:bCs/>
                <w:spacing w:val="-1"/>
              </w:rPr>
              <w:t>р</w:t>
            </w:r>
            <w:r w:rsidRPr="00C210BA">
              <w:rPr>
                <w:rFonts w:ascii="Times New Roman" w:eastAsia="Calibri" w:hAnsi="Times New Roman" w:cs="Times New Roman"/>
                <w:b/>
                <w:bCs/>
              </w:rPr>
              <w:t xml:space="preserve">ов, </w:t>
            </w:r>
            <w:r w:rsidRPr="00C210BA">
              <w:rPr>
                <w:rFonts w:ascii="Times New Roman" w:eastAsia="Calibri" w:hAnsi="Times New Roman" w:cs="Times New Roman"/>
                <w:b/>
                <w:bCs/>
                <w:spacing w:val="-3"/>
              </w:rPr>
              <w:t>т</w:t>
            </w:r>
            <w:r w:rsidRPr="00C210BA">
              <w:rPr>
                <w:rFonts w:ascii="Times New Roman" w:eastAsia="Calibri" w:hAnsi="Times New Roman" w:cs="Times New Roman"/>
                <w:b/>
                <w:bCs/>
              </w:rPr>
              <w:t>яга</w:t>
            </w:r>
            <w:r w:rsidRPr="00C210BA">
              <w:rPr>
                <w:rFonts w:ascii="Times New Roman" w:eastAsia="Calibri" w:hAnsi="Times New Roman" w:cs="Times New Roman"/>
                <w:b/>
                <w:bCs/>
                <w:spacing w:val="-3"/>
              </w:rPr>
              <w:t>ч</w:t>
            </w:r>
            <w:r w:rsidRPr="00C210BA">
              <w:rPr>
                <w:rFonts w:ascii="Times New Roman" w:eastAsia="Calibri" w:hAnsi="Times New Roman" w:cs="Times New Roman"/>
                <w:b/>
                <w:bCs/>
              </w:rPr>
              <w:t>ей и сп</w:t>
            </w:r>
            <w:r w:rsidRPr="00C210BA">
              <w:rPr>
                <w:rFonts w:ascii="Times New Roman" w:eastAsia="Calibri" w:hAnsi="Times New Roman" w:cs="Times New Roman"/>
                <w:b/>
                <w:bCs/>
                <w:spacing w:val="1"/>
              </w:rPr>
              <w:t>л</w:t>
            </w:r>
            <w:r w:rsidRPr="00C210BA">
              <w:rPr>
                <w:rFonts w:ascii="Times New Roman" w:eastAsia="Calibri" w:hAnsi="Times New Roman" w:cs="Times New Roman"/>
                <w:b/>
                <w:bCs/>
              </w:rPr>
              <w:t>от</w:t>
            </w:r>
            <w:r w:rsidRPr="00C210BA">
              <w:rPr>
                <w:rFonts w:ascii="Times New Roman" w:eastAsia="Calibri" w:hAnsi="Times New Roman" w:cs="Times New Roman"/>
                <w:b/>
                <w:bCs/>
                <w:spacing w:val="-3"/>
              </w:rPr>
              <w:t>о</w:t>
            </w:r>
            <w:r w:rsidRPr="00C210BA">
              <w:rPr>
                <w:rFonts w:ascii="Times New Roman" w:eastAsia="Calibri" w:hAnsi="Times New Roman" w:cs="Times New Roman"/>
                <w:b/>
                <w:bCs/>
              </w:rPr>
              <w:t>чных агрега</w:t>
            </w:r>
            <w:r w:rsidRPr="00C210BA">
              <w:rPr>
                <w:rFonts w:ascii="Times New Roman" w:eastAsia="Calibri" w:hAnsi="Times New Roman" w:cs="Times New Roman"/>
                <w:b/>
                <w:bCs/>
                <w:spacing w:val="-3"/>
              </w:rPr>
              <w:t>т</w:t>
            </w:r>
            <w:r w:rsidRPr="00C210BA">
              <w:rPr>
                <w:rFonts w:ascii="Times New Roman" w:eastAsia="Calibri" w:hAnsi="Times New Roman" w:cs="Times New Roman"/>
                <w:b/>
                <w:bCs/>
              </w:rPr>
              <w:t>ов</w:t>
            </w:r>
          </w:p>
        </w:tc>
        <w:tc>
          <w:tcPr>
            <w:tcW w:w="3419" w:type="pct"/>
          </w:tcPr>
          <w:p w14:paraId="68354D96" w14:textId="77777777" w:rsidR="00C210BA" w:rsidRPr="00C210BA" w:rsidRDefault="00C210BA" w:rsidP="00C210BA">
            <w:pPr>
              <w:widowControl w:val="0"/>
              <w:kinsoku w:val="0"/>
              <w:overflowPunct w:val="0"/>
              <w:autoSpaceDE w:val="0"/>
              <w:autoSpaceDN w:val="0"/>
              <w:adjustRightInd w:val="0"/>
              <w:spacing w:line="248" w:lineRule="exact"/>
              <w:rPr>
                <w:rFonts w:ascii="Times New Roman" w:eastAsia="Calibri" w:hAnsi="Times New Roman" w:cs="Times New Roman"/>
              </w:rPr>
            </w:pPr>
            <w:r w:rsidRPr="00C210BA">
              <w:rPr>
                <w:rFonts w:ascii="Times New Roman" w:eastAsia="Calibri" w:hAnsi="Times New Roman" w:cs="Times New Roman"/>
                <w:b/>
                <w:bCs/>
              </w:rPr>
              <w:t>Содержание</w:t>
            </w:r>
          </w:p>
        </w:tc>
      </w:tr>
      <w:tr w:rsidR="00C210BA" w:rsidRPr="00C210BA" w14:paraId="4D3BD88C" w14:textId="77777777" w:rsidTr="00C210BA">
        <w:trPr>
          <w:trHeight w:val="97"/>
        </w:trPr>
        <w:tc>
          <w:tcPr>
            <w:tcW w:w="1581" w:type="pct"/>
            <w:vMerge/>
          </w:tcPr>
          <w:p w14:paraId="56E2677A" w14:textId="77777777" w:rsidR="00C210BA" w:rsidRPr="00C210BA" w:rsidRDefault="00C210BA" w:rsidP="00C210BA">
            <w:pPr>
              <w:widowControl w:val="0"/>
              <w:kinsoku w:val="0"/>
              <w:overflowPunct w:val="0"/>
              <w:autoSpaceDE w:val="0"/>
              <w:autoSpaceDN w:val="0"/>
              <w:adjustRightInd w:val="0"/>
              <w:spacing w:line="251" w:lineRule="exact"/>
              <w:rPr>
                <w:rFonts w:ascii="Times New Roman" w:eastAsia="Calibri" w:hAnsi="Times New Roman" w:cs="Times New Roman"/>
                <w:b/>
                <w:bCs/>
                <w:spacing w:val="-1"/>
              </w:rPr>
            </w:pPr>
          </w:p>
        </w:tc>
        <w:tc>
          <w:tcPr>
            <w:tcW w:w="3419" w:type="pct"/>
          </w:tcPr>
          <w:p w14:paraId="46A89A7F" w14:textId="77777777" w:rsidR="00C210BA" w:rsidRPr="00C210BA" w:rsidRDefault="00C210BA" w:rsidP="00C210BA">
            <w:pPr>
              <w:widowControl w:val="0"/>
              <w:kinsoku w:val="0"/>
              <w:overflowPunct w:val="0"/>
              <w:autoSpaceDE w:val="0"/>
              <w:autoSpaceDN w:val="0"/>
              <w:adjustRightInd w:val="0"/>
              <w:spacing w:line="246" w:lineRule="exact"/>
              <w:rPr>
                <w:rFonts w:ascii="Times New Roman" w:eastAsia="Calibri" w:hAnsi="Times New Roman" w:cs="Times New Roman"/>
                <w:sz w:val="24"/>
                <w:szCs w:val="24"/>
              </w:rPr>
            </w:pPr>
            <w:r w:rsidRPr="00C210BA">
              <w:rPr>
                <w:rFonts w:ascii="Times New Roman" w:eastAsia="Calibri" w:hAnsi="Times New Roman" w:cs="Times New Roman"/>
              </w:rPr>
              <w:t>1.</w:t>
            </w:r>
            <w:r w:rsidRPr="00C210BA">
              <w:rPr>
                <w:rFonts w:ascii="Times New Roman" w:eastAsia="Calibri" w:hAnsi="Times New Roman" w:cs="Times New Roman"/>
                <w:spacing w:val="-1"/>
              </w:rPr>
              <w:t>С</w:t>
            </w:r>
            <w:r w:rsidRPr="00C210BA">
              <w:rPr>
                <w:rFonts w:ascii="Times New Roman" w:eastAsia="Calibri" w:hAnsi="Times New Roman" w:cs="Times New Roman"/>
              </w:rPr>
              <w:t>оде</w:t>
            </w:r>
            <w:r w:rsidRPr="00C210BA">
              <w:rPr>
                <w:rFonts w:ascii="Times New Roman" w:eastAsia="Calibri" w:hAnsi="Times New Roman" w:cs="Times New Roman"/>
                <w:spacing w:val="-3"/>
              </w:rPr>
              <w:t>р</w:t>
            </w:r>
            <w:r w:rsidRPr="00C210BA">
              <w:rPr>
                <w:rFonts w:ascii="Times New Roman" w:eastAsia="Calibri" w:hAnsi="Times New Roman" w:cs="Times New Roman"/>
              </w:rPr>
              <w:t>жан</w:t>
            </w:r>
            <w:r w:rsidRPr="00C210BA">
              <w:rPr>
                <w:rFonts w:ascii="Times New Roman" w:eastAsia="Calibri" w:hAnsi="Times New Roman" w:cs="Times New Roman"/>
                <w:spacing w:val="-1"/>
              </w:rPr>
              <w:t>и</w:t>
            </w:r>
            <w:r w:rsidRPr="00C210BA">
              <w:rPr>
                <w:rFonts w:ascii="Times New Roman" w:eastAsia="Calibri" w:hAnsi="Times New Roman" w:cs="Times New Roman"/>
              </w:rPr>
              <w:t>е и тр</w:t>
            </w:r>
            <w:r w:rsidRPr="00C210BA">
              <w:rPr>
                <w:rFonts w:ascii="Times New Roman" w:eastAsia="Calibri" w:hAnsi="Times New Roman" w:cs="Times New Roman"/>
                <w:spacing w:val="-3"/>
              </w:rPr>
              <w:t>у</w:t>
            </w:r>
            <w:r w:rsidRPr="00C210BA">
              <w:rPr>
                <w:rFonts w:ascii="Times New Roman" w:eastAsia="Calibri" w:hAnsi="Times New Roman" w:cs="Times New Roman"/>
              </w:rPr>
              <w:t>до</w:t>
            </w:r>
            <w:r w:rsidRPr="00C210BA">
              <w:rPr>
                <w:rFonts w:ascii="Times New Roman" w:eastAsia="Calibri" w:hAnsi="Times New Roman" w:cs="Times New Roman"/>
                <w:spacing w:val="-2"/>
              </w:rPr>
              <w:t>е</w:t>
            </w:r>
            <w:r w:rsidRPr="00C210BA">
              <w:rPr>
                <w:rFonts w:ascii="Times New Roman" w:eastAsia="Calibri" w:hAnsi="Times New Roman" w:cs="Times New Roman"/>
              </w:rPr>
              <w:t>мкость о</w:t>
            </w:r>
            <w:r w:rsidRPr="00C210BA">
              <w:rPr>
                <w:rFonts w:ascii="Times New Roman" w:eastAsia="Calibri" w:hAnsi="Times New Roman" w:cs="Times New Roman"/>
                <w:spacing w:val="-3"/>
              </w:rPr>
              <w:t>п</w:t>
            </w:r>
            <w:r w:rsidRPr="00C210BA">
              <w:rPr>
                <w:rFonts w:ascii="Times New Roman" w:eastAsia="Calibri" w:hAnsi="Times New Roman" w:cs="Times New Roman"/>
              </w:rPr>
              <w:t>ерац</w:t>
            </w:r>
            <w:r w:rsidRPr="00C210BA">
              <w:rPr>
                <w:rFonts w:ascii="Times New Roman" w:eastAsia="Calibri" w:hAnsi="Times New Roman" w:cs="Times New Roman"/>
                <w:spacing w:val="-2"/>
              </w:rPr>
              <w:t>и</w:t>
            </w:r>
            <w:r w:rsidRPr="00C210BA">
              <w:rPr>
                <w:rFonts w:ascii="Times New Roman" w:eastAsia="Calibri" w:hAnsi="Times New Roman" w:cs="Times New Roman"/>
              </w:rPr>
              <w:t>й Е</w:t>
            </w:r>
            <w:r w:rsidRPr="00C210BA">
              <w:rPr>
                <w:rFonts w:ascii="Times New Roman" w:eastAsia="Calibri" w:hAnsi="Times New Roman" w:cs="Times New Roman"/>
                <w:spacing w:val="-3"/>
              </w:rPr>
              <w:t>.</w:t>
            </w:r>
            <w:r w:rsidRPr="00C210BA">
              <w:rPr>
                <w:rFonts w:ascii="Times New Roman" w:eastAsia="Calibri" w:hAnsi="Times New Roman" w:cs="Times New Roman"/>
                <w:spacing w:val="1"/>
              </w:rPr>
              <w:t>Т</w:t>
            </w:r>
            <w:r w:rsidRPr="00C210BA">
              <w:rPr>
                <w:rFonts w:ascii="Times New Roman" w:eastAsia="Calibri" w:hAnsi="Times New Roman" w:cs="Times New Roman"/>
              </w:rPr>
              <w:t>.</w:t>
            </w:r>
            <w:r w:rsidRPr="00C210BA">
              <w:rPr>
                <w:rFonts w:ascii="Times New Roman" w:eastAsia="Calibri" w:hAnsi="Times New Roman" w:cs="Times New Roman"/>
                <w:spacing w:val="-4"/>
              </w:rPr>
              <w:t>О</w:t>
            </w:r>
            <w:r w:rsidRPr="00C210BA">
              <w:rPr>
                <w:rFonts w:ascii="Times New Roman" w:eastAsia="Calibri" w:hAnsi="Times New Roman" w:cs="Times New Roman"/>
              </w:rPr>
              <w:t>. Мес</w:t>
            </w:r>
            <w:r w:rsidRPr="00C210BA">
              <w:rPr>
                <w:rFonts w:ascii="Times New Roman" w:eastAsia="Calibri" w:hAnsi="Times New Roman" w:cs="Times New Roman"/>
                <w:spacing w:val="-3"/>
              </w:rPr>
              <w:t>т</w:t>
            </w:r>
            <w:r w:rsidRPr="00C210BA">
              <w:rPr>
                <w:rFonts w:ascii="Times New Roman" w:eastAsia="Calibri" w:hAnsi="Times New Roman" w:cs="Times New Roman"/>
              </w:rPr>
              <w:t>о и пор</w:t>
            </w:r>
            <w:r w:rsidRPr="00C210BA">
              <w:rPr>
                <w:rFonts w:ascii="Times New Roman" w:eastAsia="Calibri" w:hAnsi="Times New Roman" w:cs="Times New Roman"/>
                <w:spacing w:val="-2"/>
              </w:rPr>
              <w:t>яд</w:t>
            </w:r>
            <w:r w:rsidRPr="00C210BA">
              <w:rPr>
                <w:rFonts w:ascii="Times New Roman" w:eastAsia="Calibri" w:hAnsi="Times New Roman" w:cs="Times New Roman"/>
              </w:rPr>
              <w:t>ок про</w:t>
            </w:r>
            <w:r w:rsidRPr="00C210BA">
              <w:rPr>
                <w:rFonts w:ascii="Times New Roman" w:eastAsia="Calibri" w:hAnsi="Times New Roman" w:cs="Times New Roman"/>
                <w:spacing w:val="-2"/>
              </w:rPr>
              <w:t>в</w:t>
            </w:r>
            <w:r w:rsidRPr="00C210BA">
              <w:rPr>
                <w:rFonts w:ascii="Times New Roman" w:eastAsia="Calibri" w:hAnsi="Times New Roman" w:cs="Times New Roman"/>
              </w:rPr>
              <w:t>еден</w:t>
            </w:r>
            <w:r w:rsidRPr="00C210BA">
              <w:rPr>
                <w:rFonts w:ascii="Times New Roman" w:eastAsia="Calibri" w:hAnsi="Times New Roman" w:cs="Times New Roman"/>
                <w:spacing w:val="-1"/>
              </w:rPr>
              <w:t>и</w:t>
            </w:r>
            <w:r w:rsidRPr="00C210BA">
              <w:rPr>
                <w:rFonts w:ascii="Times New Roman" w:eastAsia="Calibri" w:hAnsi="Times New Roman" w:cs="Times New Roman"/>
              </w:rPr>
              <w:t>я</w:t>
            </w:r>
            <w:r w:rsidRPr="00C210BA">
              <w:rPr>
                <w:rFonts w:ascii="Times New Roman" w:eastAsia="Calibri" w:hAnsi="Times New Roman" w:cs="Times New Roman"/>
                <w:spacing w:val="-1"/>
              </w:rPr>
              <w:t xml:space="preserve"> </w:t>
            </w:r>
            <w:r w:rsidRPr="00C210BA">
              <w:rPr>
                <w:rFonts w:ascii="Times New Roman" w:eastAsia="Calibri" w:hAnsi="Times New Roman" w:cs="Times New Roman"/>
              </w:rPr>
              <w:t>Е</w:t>
            </w:r>
            <w:r w:rsidRPr="00C210BA">
              <w:rPr>
                <w:rFonts w:ascii="Times New Roman" w:eastAsia="Calibri" w:hAnsi="Times New Roman" w:cs="Times New Roman"/>
                <w:spacing w:val="-3"/>
              </w:rPr>
              <w:t>.</w:t>
            </w:r>
            <w:r w:rsidRPr="00C210BA">
              <w:rPr>
                <w:rFonts w:ascii="Times New Roman" w:eastAsia="Calibri" w:hAnsi="Times New Roman" w:cs="Times New Roman"/>
                <w:spacing w:val="1"/>
              </w:rPr>
              <w:t>Т</w:t>
            </w:r>
            <w:r w:rsidRPr="00C210BA">
              <w:rPr>
                <w:rFonts w:ascii="Times New Roman" w:eastAsia="Calibri" w:hAnsi="Times New Roman" w:cs="Times New Roman"/>
              </w:rPr>
              <w:t>.</w:t>
            </w:r>
            <w:r w:rsidRPr="00C210BA">
              <w:rPr>
                <w:rFonts w:ascii="Times New Roman" w:eastAsia="Calibri" w:hAnsi="Times New Roman" w:cs="Times New Roman"/>
                <w:spacing w:val="-2"/>
              </w:rPr>
              <w:t>О</w:t>
            </w:r>
            <w:r w:rsidRPr="00C210BA">
              <w:rPr>
                <w:rFonts w:ascii="Times New Roman" w:eastAsia="Calibri" w:hAnsi="Times New Roman" w:cs="Times New Roman"/>
              </w:rPr>
              <w:t>.</w:t>
            </w:r>
          </w:p>
        </w:tc>
      </w:tr>
      <w:tr w:rsidR="00C210BA" w:rsidRPr="00C210BA" w14:paraId="4E30CBDA" w14:textId="77777777" w:rsidTr="00C210BA">
        <w:trPr>
          <w:trHeight w:val="97"/>
        </w:trPr>
        <w:tc>
          <w:tcPr>
            <w:tcW w:w="1581" w:type="pct"/>
            <w:vMerge/>
          </w:tcPr>
          <w:p w14:paraId="0BEF479B" w14:textId="77777777" w:rsidR="00C210BA" w:rsidRPr="00C210BA" w:rsidRDefault="00C210BA" w:rsidP="00C210BA">
            <w:pPr>
              <w:widowControl w:val="0"/>
              <w:kinsoku w:val="0"/>
              <w:overflowPunct w:val="0"/>
              <w:autoSpaceDE w:val="0"/>
              <w:autoSpaceDN w:val="0"/>
              <w:adjustRightInd w:val="0"/>
              <w:spacing w:line="251" w:lineRule="exact"/>
              <w:rPr>
                <w:rFonts w:ascii="Times New Roman" w:eastAsia="Calibri" w:hAnsi="Times New Roman" w:cs="Times New Roman"/>
                <w:b/>
                <w:bCs/>
                <w:spacing w:val="-1"/>
              </w:rPr>
            </w:pPr>
          </w:p>
        </w:tc>
        <w:tc>
          <w:tcPr>
            <w:tcW w:w="3419" w:type="pct"/>
          </w:tcPr>
          <w:p w14:paraId="759AC97E" w14:textId="77777777" w:rsidR="00C210BA" w:rsidRPr="00C210BA" w:rsidRDefault="00C210BA" w:rsidP="00C210BA">
            <w:pPr>
              <w:widowControl w:val="0"/>
              <w:kinsoku w:val="0"/>
              <w:overflowPunct w:val="0"/>
              <w:autoSpaceDE w:val="0"/>
              <w:autoSpaceDN w:val="0"/>
              <w:adjustRightInd w:val="0"/>
              <w:spacing w:line="246" w:lineRule="exact"/>
              <w:rPr>
                <w:rFonts w:ascii="Times New Roman" w:eastAsia="Times New Roman" w:hAnsi="Times New Roman" w:cs="Times New Roman"/>
                <w:sz w:val="24"/>
                <w:szCs w:val="24"/>
              </w:rPr>
            </w:pPr>
            <w:r w:rsidRPr="00C210BA">
              <w:rPr>
                <w:rFonts w:ascii="Times New Roman" w:eastAsia="Times New Roman" w:hAnsi="Times New Roman" w:cs="Times New Roman"/>
              </w:rPr>
              <w:t>2.</w:t>
            </w:r>
            <w:r w:rsidRPr="00C210BA">
              <w:rPr>
                <w:rFonts w:ascii="Times New Roman" w:eastAsia="Times New Roman" w:hAnsi="Times New Roman" w:cs="Times New Roman"/>
                <w:spacing w:val="-2"/>
              </w:rPr>
              <w:t>П</w:t>
            </w:r>
            <w:r w:rsidRPr="00C210BA">
              <w:rPr>
                <w:rFonts w:ascii="Times New Roman" w:eastAsia="Times New Roman" w:hAnsi="Times New Roman" w:cs="Times New Roman"/>
              </w:rPr>
              <w:t>ере</w:t>
            </w:r>
            <w:r w:rsidRPr="00C210BA">
              <w:rPr>
                <w:rFonts w:ascii="Times New Roman" w:eastAsia="Times New Roman" w:hAnsi="Times New Roman" w:cs="Times New Roman"/>
                <w:spacing w:val="-1"/>
              </w:rPr>
              <w:t>ч</w:t>
            </w:r>
            <w:r w:rsidRPr="00C210BA">
              <w:rPr>
                <w:rFonts w:ascii="Times New Roman" w:eastAsia="Times New Roman" w:hAnsi="Times New Roman" w:cs="Times New Roman"/>
              </w:rPr>
              <w:t>ень</w:t>
            </w:r>
            <w:r w:rsidRPr="00C210BA">
              <w:rPr>
                <w:rFonts w:ascii="Times New Roman" w:eastAsia="Times New Roman" w:hAnsi="Times New Roman" w:cs="Times New Roman"/>
                <w:spacing w:val="16"/>
              </w:rPr>
              <w:t xml:space="preserve"> </w:t>
            </w:r>
            <w:r w:rsidRPr="00C210BA">
              <w:rPr>
                <w:rFonts w:ascii="Times New Roman" w:eastAsia="Times New Roman" w:hAnsi="Times New Roman" w:cs="Times New Roman"/>
              </w:rPr>
              <w:t>операц</w:t>
            </w:r>
            <w:r w:rsidRPr="00C210BA">
              <w:rPr>
                <w:rFonts w:ascii="Times New Roman" w:eastAsia="Times New Roman" w:hAnsi="Times New Roman" w:cs="Times New Roman"/>
                <w:spacing w:val="-1"/>
              </w:rPr>
              <w:t>и</w:t>
            </w:r>
            <w:r w:rsidRPr="00C210BA">
              <w:rPr>
                <w:rFonts w:ascii="Times New Roman" w:eastAsia="Times New Roman" w:hAnsi="Times New Roman" w:cs="Times New Roman"/>
              </w:rPr>
              <w:t>й</w:t>
            </w:r>
            <w:r w:rsidRPr="00C210BA">
              <w:rPr>
                <w:rFonts w:ascii="Times New Roman" w:eastAsia="Times New Roman" w:hAnsi="Times New Roman" w:cs="Times New Roman"/>
                <w:spacing w:val="16"/>
              </w:rPr>
              <w:t xml:space="preserve"> </w:t>
            </w:r>
            <w:r w:rsidRPr="00C210BA">
              <w:rPr>
                <w:rFonts w:ascii="Times New Roman" w:eastAsia="Times New Roman" w:hAnsi="Times New Roman" w:cs="Times New Roman"/>
              </w:rPr>
              <w:t>при</w:t>
            </w:r>
            <w:r w:rsidRPr="00C210BA">
              <w:rPr>
                <w:rFonts w:ascii="Times New Roman" w:eastAsia="Times New Roman" w:hAnsi="Times New Roman" w:cs="Times New Roman"/>
                <w:spacing w:val="15"/>
              </w:rPr>
              <w:t xml:space="preserve"> </w:t>
            </w:r>
            <w:r w:rsidRPr="00C210BA">
              <w:rPr>
                <w:rFonts w:ascii="Times New Roman" w:eastAsia="Times New Roman" w:hAnsi="Times New Roman" w:cs="Times New Roman"/>
                <w:spacing w:val="-2"/>
              </w:rPr>
              <w:t>в</w:t>
            </w:r>
            <w:r w:rsidRPr="00C210BA">
              <w:rPr>
                <w:rFonts w:ascii="Times New Roman" w:eastAsia="Times New Roman" w:hAnsi="Times New Roman" w:cs="Times New Roman"/>
              </w:rPr>
              <w:t>ыполнен</w:t>
            </w:r>
            <w:r w:rsidRPr="00C210BA">
              <w:rPr>
                <w:rFonts w:ascii="Times New Roman" w:eastAsia="Times New Roman" w:hAnsi="Times New Roman" w:cs="Times New Roman"/>
                <w:spacing w:val="-2"/>
              </w:rPr>
              <w:t>и</w:t>
            </w:r>
            <w:r w:rsidRPr="00C210BA">
              <w:rPr>
                <w:rFonts w:ascii="Times New Roman" w:eastAsia="Times New Roman" w:hAnsi="Times New Roman" w:cs="Times New Roman"/>
              </w:rPr>
              <w:t>и</w:t>
            </w:r>
            <w:r w:rsidRPr="00C210BA">
              <w:rPr>
                <w:rFonts w:ascii="Times New Roman" w:eastAsia="Times New Roman" w:hAnsi="Times New Roman" w:cs="Times New Roman"/>
                <w:spacing w:val="16"/>
              </w:rPr>
              <w:t xml:space="preserve"> </w:t>
            </w:r>
            <w:r w:rsidRPr="00C210BA">
              <w:rPr>
                <w:rFonts w:ascii="Times New Roman" w:eastAsia="Times New Roman" w:hAnsi="Times New Roman" w:cs="Times New Roman"/>
                <w:spacing w:val="1"/>
              </w:rPr>
              <w:t>Т</w:t>
            </w:r>
            <w:r w:rsidRPr="00C210BA">
              <w:rPr>
                <w:rFonts w:ascii="Times New Roman" w:eastAsia="Times New Roman" w:hAnsi="Times New Roman" w:cs="Times New Roman"/>
              </w:rPr>
              <w:t>О</w:t>
            </w:r>
            <w:r w:rsidRPr="00C210BA">
              <w:rPr>
                <w:rFonts w:ascii="Times New Roman" w:eastAsia="Times New Roman" w:hAnsi="Times New Roman" w:cs="Times New Roman"/>
                <w:spacing w:val="15"/>
              </w:rPr>
              <w:t xml:space="preserve"> </w:t>
            </w:r>
            <w:r w:rsidRPr="00C210BA">
              <w:rPr>
                <w:rFonts w:ascii="Times New Roman" w:eastAsia="Times New Roman" w:hAnsi="Times New Roman" w:cs="Times New Roman"/>
              </w:rPr>
              <w:t>№</w:t>
            </w:r>
            <w:r w:rsidRPr="00C210BA">
              <w:rPr>
                <w:rFonts w:ascii="Times New Roman" w:eastAsia="Times New Roman" w:hAnsi="Times New Roman" w:cs="Times New Roman"/>
                <w:spacing w:val="17"/>
              </w:rPr>
              <w:t xml:space="preserve"> </w:t>
            </w:r>
            <w:r w:rsidRPr="00C210BA">
              <w:rPr>
                <w:rFonts w:ascii="Times New Roman" w:eastAsia="Times New Roman" w:hAnsi="Times New Roman" w:cs="Times New Roman"/>
              </w:rPr>
              <w:t>1.</w:t>
            </w:r>
            <w:r w:rsidRPr="00C210BA">
              <w:rPr>
                <w:rFonts w:ascii="Times New Roman" w:eastAsia="Times New Roman" w:hAnsi="Times New Roman" w:cs="Times New Roman"/>
                <w:spacing w:val="19"/>
              </w:rPr>
              <w:t xml:space="preserve"> </w:t>
            </w:r>
            <w:r w:rsidRPr="00C210BA">
              <w:rPr>
                <w:rFonts w:ascii="Times New Roman" w:eastAsia="Times New Roman" w:hAnsi="Times New Roman" w:cs="Times New Roman"/>
                <w:spacing w:val="-2"/>
              </w:rPr>
              <w:t>Пе</w:t>
            </w:r>
            <w:r w:rsidRPr="00C210BA">
              <w:rPr>
                <w:rFonts w:ascii="Times New Roman" w:eastAsia="Times New Roman" w:hAnsi="Times New Roman" w:cs="Times New Roman"/>
              </w:rPr>
              <w:t>речень</w:t>
            </w:r>
            <w:r w:rsidRPr="00C210BA">
              <w:rPr>
                <w:rFonts w:ascii="Times New Roman" w:eastAsia="Times New Roman" w:hAnsi="Times New Roman" w:cs="Times New Roman"/>
                <w:spacing w:val="18"/>
              </w:rPr>
              <w:t xml:space="preserve"> </w:t>
            </w:r>
            <w:r w:rsidRPr="00C210BA">
              <w:rPr>
                <w:rFonts w:ascii="Times New Roman" w:eastAsia="Times New Roman" w:hAnsi="Times New Roman" w:cs="Times New Roman"/>
              </w:rPr>
              <w:t>о</w:t>
            </w:r>
            <w:r w:rsidRPr="00C210BA">
              <w:rPr>
                <w:rFonts w:ascii="Times New Roman" w:eastAsia="Times New Roman" w:hAnsi="Times New Roman" w:cs="Times New Roman"/>
                <w:spacing w:val="-3"/>
              </w:rPr>
              <w:t>п</w:t>
            </w:r>
            <w:r w:rsidRPr="00C210BA">
              <w:rPr>
                <w:rFonts w:ascii="Times New Roman" w:eastAsia="Times New Roman" w:hAnsi="Times New Roman" w:cs="Times New Roman"/>
              </w:rPr>
              <w:t>ерац</w:t>
            </w:r>
            <w:r w:rsidRPr="00C210BA">
              <w:rPr>
                <w:rFonts w:ascii="Times New Roman" w:eastAsia="Times New Roman" w:hAnsi="Times New Roman" w:cs="Times New Roman"/>
                <w:spacing w:val="-2"/>
              </w:rPr>
              <w:t>и</w:t>
            </w:r>
            <w:r w:rsidRPr="00C210BA">
              <w:rPr>
                <w:rFonts w:ascii="Times New Roman" w:eastAsia="Times New Roman" w:hAnsi="Times New Roman" w:cs="Times New Roman"/>
              </w:rPr>
              <w:t>й</w:t>
            </w:r>
            <w:r w:rsidRPr="00C210BA">
              <w:rPr>
                <w:rFonts w:ascii="Times New Roman" w:eastAsia="Times New Roman" w:hAnsi="Times New Roman" w:cs="Times New Roman"/>
                <w:spacing w:val="18"/>
              </w:rPr>
              <w:t xml:space="preserve"> </w:t>
            </w:r>
            <w:r w:rsidRPr="00C210BA">
              <w:rPr>
                <w:rFonts w:ascii="Times New Roman" w:eastAsia="Times New Roman" w:hAnsi="Times New Roman" w:cs="Times New Roman"/>
              </w:rPr>
              <w:t xml:space="preserve">при </w:t>
            </w:r>
            <w:r w:rsidRPr="00C210BA">
              <w:rPr>
                <w:rFonts w:ascii="Times New Roman" w:eastAsia="Times New Roman" w:hAnsi="Times New Roman" w:cs="Times New Roman"/>
                <w:spacing w:val="-2"/>
              </w:rPr>
              <w:t>в</w:t>
            </w:r>
            <w:r w:rsidRPr="00C210BA">
              <w:rPr>
                <w:rFonts w:ascii="Times New Roman" w:eastAsia="Times New Roman" w:hAnsi="Times New Roman" w:cs="Times New Roman"/>
              </w:rPr>
              <w:t>ыполнен</w:t>
            </w:r>
            <w:r w:rsidRPr="00C210BA">
              <w:rPr>
                <w:rFonts w:ascii="Times New Roman" w:eastAsia="Times New Roman" w:hAnsi="Times New Roman" w:cs="Times New Roman"/>
                <w:spacing w:val="-2"/>
              </w:rPr>
              <w:t>и</w:t>
            </w:r>
            <w:r w:rsidRPr="00C210BA">
              <w:rPr>
                <w:rFonts w:ascii="Times New Roman" w:eastAsia="Times New Roman" w:hAnsi="Times New Roman" w:cs="Times New Roman"/>
              </w:rPr>
              <w:t>и</w:t>
            </w:r>
            <w:r w:rsidRPr="00C210BA">
              <w:rPr>
                <w:rFonts w:ascii="Times New Roman" w:eastAsia="Times New Roman" w:hAnsi="Times New Roman" w:cs="Times New Roman"/>
                <w:spacing w:val="-3"/>
              </w:rPr>
              <w:t xml:space="preserve"> </w:t>
            </w:r>
            <w:r w:rsidRPr="00C210BA">
              <w:rPr>
                <w:rFonts w:ascii="Times New Roman" w:eastAsia="Times New Roman" w:hAnsi="Times New Roman" w:cs="Times New Roman"/>
                <w:spacing w:val="1"/>
              </w:rPr>
              <w:t>Т</w:t>
            </w:r>
            <w:r w:rsidRPr="00C210BA">
              <w:rPr>
                <w:rFonts w:ascii="Times New Roman" w:eastAsia="Times New Roman" w:hAnsi="Times New Roman" w:cs="Times New Roman"/>
              </w:rPr>
              <w:t>О</w:t>
            </w:r>
            <w:r w:rsidRPr="00C210BA">
              <w:rPr>
                <w:rFonts w:ascii="Times New Roman" w:eastAsia="Times New Roman" w:hAnsi="Times New Roman" w:cs="Times New Roman"/>
                <w:spacing w:val="-1"/>
              </w:rPr>
              <w:t xml:space="preserve"> </w:t>
            </w:r>
            <w:r w:rsidRPr="00C210BA">
              <w:rPr>
                <w:rFonts w:ascii="Times New Roman" w:eastAsia="Times New Roman" w:hAnsi="Times New Roman" w:cs="Times New Roman"/>
              </w:rPr>
              <w:t xml:space="preserve">№ 2. </w:t>
            </w:r>
            <w:r w:rsidRPr="00C210BA">
              <w:rPr>
                <w:rFonts w:ascii="Times New Roman" w:eastAsia="Times New Roman" w:hAnsi="Times New Roman" w:cs="Times New Roman"/>
                <w:spacing w:val="-3"/>
              </w:rPr>
              <w:t>П</w:t>
            </w:r>
            <w:r w:rsidRPr="00C210BA">
              <w:rPr>
                <w:rFonts w:ascii="Times New Roman" w:eastAsia="Times New Roman" w:hAnsi="Times New Roman" w:cs="Times New Roman"/>
              </w:rPr>
              <w:t>е</w:t>
            </w:r>
            <w:r w:rsidRPr="00C210BA">
              <w:rPr>
                <w:rFonts w:ascii="Times New Roman" w:eastAsia="Times New Roman" w:hAnsi="Times New Roman" w:cs="Times New Roman"/>
                <w:spacing w:val="-2"/>
              </w:rPr>
              <w:t>р</w:t>
            </w:r>
            <w:r w:rsidRPr="00C210BA">
              <w:rPr>
                <w:rFonts w:ascii="Times New Roman" w:eastAsia="Times New Roman" w:hAnsi="Times New Roman" w:cs="Times New Roman"/>
              </w:rPr>
              <w:t>ечень о</w:t>
            </w:r>
            <w:r w:rsidRPr="00C210BA">
              <w:rPr>
                <w:rFonts w:ascii="Times New Roman" w:eastAsia="Times New Roman" w:hAnsi="Times New Roman" w:cs="Times New Roman"/>
                <w:spacing w:val="-1"/>
              </w:rPr>
              <w:t>п</w:t>
            </w:r>
            <w:r w:rsidRPr="00C210BA">
              <w:rPr>
                <w:rFonts w:ascii="Times New Roman" w:eastAsia="Times New Roman" w:hAnsi="Times New Roman" w:cs="Times New Roman"/>
              </w:rPr>
              <w:t>е</w:t>
            </w:r>
            <w:r w:rsidRPr="00C210BA">
              <w:rPr>
                <w:rFonts w:ascii="Times New Roman" w:eastAsia="Times New Roman" w:hAnsi="Times New Roman" w:cs="Times New Roman"/>
                <w:spacing w:val="-2"/>
              </w:rPr>
              <w:t>р</w:t>
            </w:r>
            <w:r w:rsidRPr="00C210BA">
              <w:rPr>
                <w:rFonts w:ascii="Times New Roman" w:eastAsia="Times New Roman" w:hAnsi="Times New Roman" w:cs="Times New Roman"/>
              </w:rPr>
              <w:t>ац</w:t>
            </w:r>
            <w:r w:rsidRPr="00C210BA">
              <w:rPr>
                <w:rFonts w:ascii="Times New Roman" w:eastAsia="Times New Roman" w:hAnsi="Times New Roman" w:cs="Times New Roman"/>
                <w:spacing w:val="-1"/>
              </w:rPr>
              <w:t>и</w:t>
            </w:r>
            <w:r w:rsidRPr="00C210BA">
              <w:rPr>
                <w:rFonts w:ascii="Times New Roman" w:eastAsia="Times New Roman" w:hAnsi="Times New Roman" w:cs="Times New Roman"/>
              </w:rPr>
              <w:t xml:space="preserve">й </w:t>
            </w:r>
            <w:r w:rsidRPr="00C210BA">
              <w:rPr>
                <w:rFonts w:ascii="Times New Roman" w:eastAsia="Times New Roman" w:hAnsi="Times New Roman" w:cs="Times New Roman"/>
                <w:spacing w:val="-2"/>
              </w:rPr>
              <w:t>п</w:t>
            </w:r>
            <w:r w:rsidRPr="00C210BA">
              <w:rPr>
                <w:rFonts w:ascii="Times New Roman" w:eastAsia="Times New Roman" w:hAnsi="Times New Roman" w:cs="Times New Roman"/>
              </w:rPr>
              <w:t xml:space="preserve">ри </w:t>
            </w:r>
            <w:r w:rsidRPr="00C210BA">
              <w:rPr>
                <w:rFonts w:ascii="Times New Roman" w:eastAsia="Times New Roman" w:hAnsi="Times New Roman" w:cs="Times New Roman"/>
                <w:spacing w:val="-2"/>
              </w:rPr>
              <w:t>в</w:t>
            </w:r>
            <w:r w:rsidRPr="00C210BA">
              <w:rPr>
                <w:rFonts w:ascii="Times New Roman" w:eastAsia="Times New Roman" w:hAnsi="Times New Roman" w:cs="Times New Roman"/>
              </w:rPr>
              <w:t>ып</w:t>
            </w:r>
            <w:r w:rsidRPr="00C210BA">
              <w:rPr>
                <w:rFonts w:ascii="Times New Roman" w:eastAsia="Times New Roman" w:hAnsi="Times New Roman" w:cs="Times New Roman"/>
                <w:spacing w:val="-3"/>
              </w:rPr>
              <w:t>о</w:t>
            </w:r>
            <w:r w:rsidRPr="00C210BA">
              <w:rPr>
                <w:rFonts w:ascii="Times New Roman" w:eastAsia="Times New Roman" w:hAnsi="Times New Roman" w:cs="Times New Roman"/>
              </w:rPr>
              <w:t>лнен</w:t>
            </w:r>
            <w:r w:rsidRPr="00C210BA">
              <w:rPr>
                <w:rFonts w:ascii="Times New Roman" w:eastAsia="Times New Roman" w:hAnsi="Times New Roman" w:cs="Times New Roman"/>
                <w:spacing w:val="-2"/>
              </w:rPr>
              <w:t>и</w:t>
            </w:r>
            <w:r w:rsidRPr="00C210BA">
              <w:rPr>
                <w:rFonts w:ascii="Times New Roman" w:eastAsia="Times New Roman" w:hAnsi="Times New Roman" w:cs="Times New Roman"/>
              </w:rPr>
              <w:t xml:space="preserve">и </w:t>
            </w:r>
            <w:r w:rsidRPr="00C210BA">
              <w:rPr>
                <w:rFonts w:ascii="Times New Roman" w:eastAsia="Times New Roman" w:hAnsi="Times New Roman" w:cs="Times New Roman"/>
                <w:spacing w:val="1"/>
              </w:rPr>
              <w:t>Т</w:t>
            </w:r>
            <w:r w:rsidRPr="00C210BA">
              <w:rPr>
                <w:rFonts w:ascii="Times New Roman" w:eastAsia="Times New Roman" w:hAnsi="Times New Roman" w:cs="Times New Roman"/>
              </w:rPr>
              <w:t>О</w:t>
            </w:r>
            <w:r w:rsidRPr="00C210BA">
              <w:rPr>
                <w:rFonts w:ascii="Times New Roman" w:eastAsia="Times New Roman" w:hAnsi="Times New Roman" w:cs="Times New Roman"/>
                <w:spacing w:val="-4"/>
              </w:rPr>
              <w:t xml:space="preserve"> </w:t>
            </w:r>
            <w:r w:rsidRPr="00C210BA">
              <w:rPr>
                <w:rFonts w:ascii="Times New Roman" w:eastAsia="Times New Roman" w:hAnsi="Times New Roman" w:cs="Times New Roman"/>
              </w:rPr>
              <w:t xml:space="preserve">№ 3. </w:t>
            </w:r>
            <w:r w:rsidRPr="00C210BA">
              <w:rPr>
                <w:rFonts w:ascii="Times New Roman" w:eastAsia="Times New Roman" w:hAnsi="Times New Roman" w:cs="Times New Roman"/>
                <w:spacing w:val="-1"/>
              </w:rPr>
              <w:t>С</w:t>
            </w:r>
            <w:r w:rsidRPr="00C210BA">
              <w:rPr>
                <w:rFonts w:ascii="Times New Roman" w:eastAsia="Times New Roman" w:hAnsi="Times New Roman" w:cs="Times New Roman"/>
              </w:rPr>
              <w:t>оде</w:t>
            </w:r>
            <w:r w:rsidRPr="00C210BA">
              <w:rPr>
                <w:rFonts w:ascii="Times New Roman" w:eastAsia="Times New Roman" w:hAnsi="Times New Roman" w:cs="Times New Roman"/>
                <w:spacing w:val="-3"/>
              </w:rPr>
              <w:t>р</w:t>
            </w:r>
            <w:r w:rsidRPr="00C210BA">
              <w:rPr>
                <w:rFonts w:ascii="Times New Roman" w:eastAsia="Times New Roman" w:hAnsi="Times New Roman" w:cs="Times New Roman"/>
              </w:rPr>
              <w:t>жан</w:t>
            </w:r>
            <w:r w:rsidRPr="00C210BA">
              <w:rPr>
                <w:rFonts w:ascii="Times New Roman" w:eastAsia="Times New Roman" w:hAnsi="Times New Roman" w:cs="Times New Roman"/>
                <w:spacing w:val="-1"/>
              </w:rPr>
              <w:t>и</w:t>
            </w:r>
            <w:r w:rsidRPr="00C210BA">
              <w:rPr>
                <w:rFonts w:ascii="Times New Roman" w:eastAsia="Times New Roman" w:hAnsi="Times New Roman" w:cs="Times New Roman"/>
              </w:rPr>
              <w:t xml:space="preserve">е, </w:t>
            </w:r>
            <w:r w:rsidRPr="00C210BA">
              <w:rPr>
                <w:rFonts w:ascii="Times New Roman" w:eastAsia="Times New Roman" w:hAnsi="Times New Roman" w:cs="Times New Roman"/>
                <w:spacing w:val="-3"/>
              </w:rPr>
              <w:t>т</w:t>
            </w:r>
            <w:r w:rsidRPr="00C210BA">
              <w:rPr>
                <w:rFonts w:ascii="Times New Roman" w:eastAsia="Times New Roman" w:hAnsi="Times New Roman" w:cs="Times New Roman"/>
              </w:rPr>
              <w:t>р</w:t>
            </w:r>
            <w:r w:rsidRPr="00C210BA">
              <w:rPr>
                <w:rFonts w:ascii="Times New Roman" w:eastAsia="Times New Roman" w:hAnsi="Times New Roman" w:cs="Times New Roman"/>
                <w:spacing w:val="-3"/>
              </w:rPr>
              <w:t>у</w:t>
            </w:r>
            <w:r w:rsidRPr="00C210BA">
              <w:rPr>
                <w:rFonts w:ascii="Times New Roman" w:eastAsia="Times New Roman" w:hAnsi="Times New Roman" w:cs="Times New Roman"/>
              </w:rPr>
              <w:t>доемк</w:t>
            </w:r>
            <w:r w:rsidRPr="00C210BA">
              <w:rPr>
                <w:rFonts w:ascii="Times New Roman" w:eastAsia="Times New Roman" w:hAnsi="Times New Roman" w:cs="Times New Roman"/>
                <w:spacing w:val="-3"/>
              </w:rPr>
              <w:t>о</w:t>
            </w:r>
            <w:r w:rsidRPr="00C210BA">
              <w:rPr>
                <w:rFonts w:ascii="Times New Roman" w:eastAsia="Times New Roman" w:hAnsi="Times New Roman" w:cs="Times New Roman"/>
              </w:rPr>
              <w:t>сть пер</w:t>
            </w:r>
            <w:r w:rsidRPr="00C210BA">
              <w:rPr>
                <w:rFonts w:ascii="Times New Roman" w:eastAsia="Times New Roman" w:hAnsi="Times New Roman" w:cs="Times New Roman"/>
                <w:spacing w:val="-1"/>
              </w:rPr>
              <w:t>и</w:t>
            </w:r>
            <w:r w:rsidRPr="00C210BA">
              <w:rPr>
                <w:rFonts w:ascii="Times New Roman" w:eastAsia="Times New Roman" w:hAnsi="Times New Roman" w:cs="Times New Roman"/>
                <w:spacing w:val="-3"/>
              </w:rPr>
              <w:t>о</w:t>
            </w:r>
            <w:r w:rsidRPr="00C210BA">
              <w:rPr>
                <w:rFonts w:ascii="Times New Roman" w:eastAsia="Times New Roman" w:hAnsi="Times New Roman" w:cs="Times New Roman"/>
              </w:rPr>
              <w:t>ди</w:t>
            </w:r>
            <w:r w:rsidRPr="00C210BA">
              <w:rPr>
                <w:rFonts w:ascii="Times New Roman" w:eastAsia="Times New Roman" w:hAnsi="Times New Roman" w:cs="Times New Roman"/>
                <w:spacing w:val="-1"/>
              </w:rPr>
              <w:t>ч</w:t>
            </w:r>
            <w:r w:rsidRPr="00C210BA">
              <w:rPr>
                <w:rFonts w:ascii="Times New Roman" w:eastAsia="Times New Roman" w:hAnsi="Times New Roman" w:cs="Times New Roman"/>
              </w:rPr>
              <w:t>е</w:t>
            </w:r>
            <w:r w:rsidRPr="00C210BA">
              <w:rPr>
                <w:rFonts w:ascii="Times New Roman" w:eastAsia="Times New Roman" w:hAnsi="Times New Roman" w:cs="Times New Roman"/>
                <w:spacing w:val="-2"/>
              </w:rPr>
              <w:t>с</w:t>
            </w:r>
            <w:r w:rsidRPr="00C210BA">
              <w:rPr>
                <w:rFonts w:ascii="Times New Roman" w:eastAsia="Times New Roman" w:hAnsi="Times New Roman" w:cs="Times New Roman"/>
              </w:rPr>
              <w:t xml:space="preserve">ких </w:t>
            </w:r>
            <w:r w:rsidRPr="00C210BA">
              <w:rPr>
                <w:rFonts w:ascii="Times New Roman" w:eastAsia="Times New Roman" w:hAnsi="Times New Roman" w:cs="Times New Roman"/>
                <w:spacing w:val="1"/>
              </w:rPr>
              <w:t>Т</w:t>
            </w:r>
            <w:r w:rsidRPr="00C210BA">
              <w:rPr>
                <w:rFonts w:ascii="Times New Roman" w:eastAsia="Times New Roman" w:hAnsi="Times New Roman" w:cs="Times New Roman"/>
              </w:rPr>
              <w:t>.</w:t>
            </w:r>
            <w:r w:rsidRPr="00C210BA">
              <w:rPr>
                <w:rFonts w:ascii="Times New Roman" w:eastAsia="Times New Roman" w:hAnsi="Times New Roman" w:cs="Times New Roman"/>
                <w:spacing w:val="-4"/>
              </w:rPr>
              <w:t>О</w:t>
            </w:r>
            <w:r w:rsidRPr="00C210BA">
              <w:rPr>
                <w:rFonts w:ascii="Times New Roman" w:eastAsia="Times New Roman" w:hAnsi="Times New Roman" w:cs="Times New Roman"/>
              </w:rPr>
              <w:t xml:space="preserve">. </w:t>
            </w:r>
            <w:r w:rsidRPr="00C210BA">
              <w:rPr>
                <w:rFonts w:ascii="Times New Roman" w:eastAsia="Times New Roman" w:hAnsi="Times New Roman" w:cs="Times New Roman"/>
                <w:spacing w:val="-2"/>
              </w:rPr>
              <w:t>П</w:t>
            </w:r>
            <w:r w:rsidRPr="00C210BA">
              <w:rPr>
                <w:rFonts w:ascii="Times New Roman" w:eastAsia="Times New Roman" w:hAnsi="Times New Roman" w:cs="Times New Roman"/>
              </w:rPr>
              <w:t>ор</w:t>
            </w:r>
            <w:r w:rsidRPr="00C210BA">
              <w:rPr>
                <w:rFonts w:ascii="Times New Roman" w:eastAsia="Times New Roman" w:hAnsi="Times New Roman" w:cs="Times New Roman"/>
                <w:spacing w:val="-1"/>
              </w:rPr>
              <w:t>я</w:t>
            </w:r>
            <w:r w:rsidRPr="00C210BA">
              <w:rPr>
                <w:rFonts w:ascii="Times New Roman" w:eastAsia="Times New Roman" w:hAnsi="Times New Roman" w:cs="Times New Roman"/>
              </w:rPr>
              <w:t>док и м</w:t>
            </w:r>
            <w:r w:rsidRPr="00C210BA">
              <w:rPr>
                <w:rFonts w:ascii="Times New Roman" w:eastAsia="Times New Roman" w:hAnsi="Times New Roman" w:cs="Times New Roman"/>
                <w:spacing w:val="-3"/>
              </w:rPr>
              <w:t>е</w:t>
            </w:r>
            <w:r w:rsidRPr="00C210BA">
              <w:rPr>
                <w:rFonts w:ascii="Times New Roman" w:eastAsia="Times New Roman" w:hAnsi="Times New Roman" w:cs="Times New Roman"/>
              </w:rPr>
              <w:t>сто про</w:t>
            </w:r>
            <w:r w:rsidRPr="00C210BA">
              <w:rPr>
                <w:rFonts w:ascii="Times New Roman" w:eastAsia="Times New Roman" w:hAnsi="Times New Roman" w:cs="Times New Roman"/>
                <w:spacing w:val="-2"/>
              </w:rPr>
              <w:t>в</w:t>
            </w:r>
            <w:r w:rsidRPr="00C210BA">
              <w:rPr>
                <w:rFonts w:ascii="Times New Roman" w:eastAsia="Times New Roman" w:hAnsi="Times New Roman" w:cs="Times New Roman"/>
              </w:rPr>
              <w:t>еден</w:t>
            </w:r>
            <w:r w:rsidRPr="00C210BA">
              <w:rPr>
                <w:rFonts w:ascii="Times New Roman" w:eastAsia="Times New Roman" w:hAnsi="Times New Roman" w:cs="Times New Roman"/>
                <w:spacing w:val="-1"/>
              </w:rPr>
              <w:t>ия</w:t>
            </w:r>
            <w:r w:rsidRPr="00C210BA">
              <w:rPr>
                <w:rFonts w:ascii="Times New Roman" w:eastAsia="Times New Roman" w:hAnsi="Times New Roman" w:cs="Times New Roman"/>
              </w:rPr>
              <w:t>.</w:t>
            </w:r>
          </w:p>
        </w:tc>
      </w:tr>
      <w:tr w:rsidR="00C210BA" w:rsidRPr="00C210BA" w14:paraId="6E000EF8" w14:textId="77777777" w:rsidTr="00C210BA">
        <w:trPr>
          <w:trHeight w:val="100"/>
        </w:trPr>
        <w:tc>
          <w:tcPr>
            <w:tcW w:w="1581" w:type="pct"/>
            <w:vMerge/>
          </w:tcPr>
          <w:p w14:paraId="41094562" w14:textId="77777777" w:rsidR="00C210BA" w:rsidRPr="00C210BA" w:rsidRDefault="00C210BA" w:rsidP="00C210BA">
            <w:pPr>
              <w:widowControl w:val="0"/>
              <w:kinsoku w:val="0"/>
              <w:overflowPunct w:val="0"/>
              <w:autoSpaceDE w:val="0"/>
              <w:autoSpaceDN w:val="0"/>
              <w:adjustRightInd w:val="0"/>
              <w:spacing w:line="251" w:lineRule="exact"/>
              <w:rPr>
                <w:rFonts w:ascii="Times New Roman" w:eastAsia="Calibri" w:hAnsi="Times New Roman" w:cs="Times New Roman"/>
                <w:b/>
                <w:bCs/>
                <w:spacing w:val="-1"/>
              </w:rPr>
            </w:pPr>
          </w:p>
        </w:tc>
        <w:tc>
          <w:tcPr>
            <w:tcW w:w="3419" w:type="pct"/>
          </w:tcPr>
          <w:p w14:paraId="1BB79C9E" w14:textId="77777777" w:rsidR="00C210BA" w:rsidRPr="00C210BA" w:rsidRDefault="00C210BA" w:rsidP="00C210BA">
            <w:pPr>
              <w:widowControl w:val="0"/>
              <w:kinsoku w:val="0"/>
              <w:overflowPunct w:val="0"/>
              <w:autoSpaceDE w:val="0"/>
              <w:autoSpaceDN w:val="0"/>
              <w:adjustRightInd w:val="0"/>
              <w:spacing w:line="246" w:lineRule="exact"/>
              <w:rPr>
                <w:rFonts w:ascii="Times New Roman" w:eastAsia="Calibri" w:hAnsi="Times New Roman" w:cs="Times New Roman"/>
                <w:sz w:val="24"/>
                <w:szCs w:val="24"/>
              </w:rPr>
            </w:pPr>
            <w:r w:rsidRPr="00C210BA">
              <w:rPr>
                <w:rFonts w:ascii="Times New Roman" w:eastAsia="Calibri" w:hAnsi="Times New Roman" w:cs="Times New Roman"/>
              </w:rPr>
              <w:t xml:space="preserve">3. </w:t>
            </w:r>
            <w:r w:rsidRPr="00C210BA">
              <w:rPr>
                <w:rFonts w:ascii="Times New Roman" w:eastAsia="Calibri" w:hAnsi="Times New Roman" w:cs="Times New Roman"/>
                <w:spacing w:val="-2"/>
              </w:rPr>
              <w:t>П</w:t>
            </w:r>
            <w:r w:rsidRPr="00C210BA">
              <w:rPr>
                <w:rFonts w:ascii="Times New Roman" w:eastAsia="Calibri" w:hAnsi="Times New Roman" w:cs="Times New Roman"/>
              </w:rPr>
              <w:t>ор</w:t>
            </w:r>
            <w:r w:rsidRPr="00C210BA">
              <w:rPr>
                <w:rFonts w:ascii="Times New Roman" w:eastAsia="Calibri" w:hAnsi="Times New Roman" w:cs="Times New Roman"/>
                <w:spacing w:val="-1"/>
              </w:rPr>
              <w:t>я</w:t>
            </w:r>
            <w:r w:rsidRPr="00C210BA">
              <w:rPr>
                <w:rFonts w:ascii="Times New Roman" w:eastAsia="Calibri" w:hAnsi="Times New Roman" w:cs="Times New Roman"/>
              </w:rPr>
              <w:t xml:space="preserve">док </w:t>
            </w:r>
            <w:r w:rsidRPr="00C210BA">
              <w:rPr>
                <w:rFonts w:ascii="Times New Roman" w:eastAsia="Calibri" w:hAnsi="Times New Roman" w:cs="Times New Roman"/>
                <w:spacing w:val="-3"/>
              </w:rPr>
              <w:t>п</w:t>
            </w:r>
            <w:r w:rsidRPr="00C210BA">
              <w:rPr>
                <w:rFonts w:ascii="Times New Roman" w:eastAsia="Calibri" w:hAnsi="Times New Roman" w:cs="Times New Roman"/>
              </w:rPr>
              <w:t>рие</w:t>
            </w:r>
            <w:r w:rsidRPr="00C210BA">
              <w:rPr>
                <w:rFonts w:ascii="Times New Roman" w:eastAsia="Calibri" w:hAnsi="Times New Roman" w:cs="Times New Roman"/>
                <w:spacing w:val="-1"/>
              </w:rPr>
              <w:t>м</w:t>
            </w:r>
            <w:r w:rsidRPr="00C210BA">
              <w:rPr>
                <w:rFonts w:ascii="Times New Roman" w:eastAsia="Calibri" w:hAnsi="Times New Roman" w:cs="Times New Roman"/>
              </w:rPr>
              <w:t>а но</w:t>
            </w:r>
            <w:r w:rsidRPr="00C210BA">
              <w:rPr>
                <w:rFonts w:ascii="Times New Roman" w:eastAsia="Calibri" w:hAnsi="Times New Roman" w:cs="Times New Roman"/>
                <w:spacing w:val="-4"/>
              </w:rPr>
              <w:t>в</w:t>
            </w:r>
            <w:r w:rsidRPr="00C210BA">
              <w:rPr>
                <w:rFonts w:ascii="Times New Roman" w:eastAsia="Calibri" w:hAnsi="Times New Roman" w:cs="Times New Roman"/>
              </w:rPr>
              <w:t>ых и отре</w:t>
            </w:r>
            <w:r w:rsidRPr="00C210BA">
              <w:rPr>
                <w:rFonts w:ascii="Times New Roman" w:eastAsia="Calibri" w:hAnsi="Times New Roman" w:cs="Times New Roman"/>
                <w:spacing w:val="-1"/>
              </w:rPr>
              <w:t>м</w:t>
            </w:r>
            <w:r w:rsidRPr="00C210BA">
              <w:rPr>
                <w:rFonts w:ascii="Times New Roman" w:eastAsia="Calibri" w:hAnsi="Times New Roman" w:cs="Times New Roman"/>
              </w:rPr>
              <w:t>он</w:t>
            </w:r>
            <w:r w:rsidRPr="00C210BA">
              <w:rPr>
                <w:rFonts w:ascii="Times New Roman" w:eastAsia="Calibri" w:hAnsi="Times New Roman" w:cs="Times New Roman"/>
                <w:spacing w:val="-2"/>
              </w:rPr>
              <w:t>т</w:t>
            </w:r>
            <w:r w:rsidRPr="00C210BA">
              <w:rPr>
                <w:rFonts w:ascii="Times New Roman" w:eastAsia="Calibri" w:hAnsi="Times New Roman" w:cs="Times New Roman"/>
              </w:rPr>
              <w:t>иро</w:t>
            </w:r>
            <w:r w:rsidRPr="00C210BA">
              <w:rPr>
                <w:rFonts w:ascii="Times New Roman" w:eastAsia="Calibri" w:hAnsi="Times New Roman" w:cs="Times New Roman"/>
                <w:spacing w:val="-2"/>
              </w:rPr>
              <w:t>в</w:t>
            </w:r>
            <w:r w:rsidRPr="00C210BA">
              <w:rPr>
                <w:rFonts w:ascii="Times New Roman" w:eastAsia="Calibri" w:hAnsi="Times New Roman" w:cs="Times New Roman"/>
              </w:rPr>
              <w:t>ан</w:t>
            </w:r>
            <w:r w:rsidRPr="00C210BA">
              <w:rPr>
                <w:rFonts w:ascii="Times New Roman" w:eastAsia="Calibri" w:hAnsi="Times New Roman" w:cs="Times New Roman"/>
                <w:spacing w:val="-4"/>
              </w:rPr>
              <w:t>н</w:t>
            </w:r>
            <w:r w:rsidRPr="00C210BA">
              <w:rPr>
                <w:rFonts w:ascii="Times New Roman" w:eastAsia="Calibri" w:hAnsi="Times New Roman" w:cs="Times New Roman"/>
              </w:rPr>
              <w:t>ых трак</w:t>
            </w:r>
            <w:r w:rsidRPr="00C210BA">
              <w:rPr>
                <w:rFonts w:ascii="Times New Roman" w:eastAsia="Calibri" w:hAnsi="Times New Roman" w:cs="Times New Roman"/>
                <w:spacing w:val="-3"/>
              </w:rPr>
              <w:t>т</w:t>
            </w:r>
            <w:r w:rsidRPr="00C210BA">
              <w:rPr>
                <w:rFonts w:ascii="Times New Roman" w:eastAsia="Calibri" w:hAnsi="Times New Roman" w:cs="Times New Roman"/>
              </w:rPr>
              <w:t>оро</w:t>
            </w:r>
            <w:r w:rsidRPr="00C210BA">
              <w:rPr>
                <w:rFonts w:ascii="Times New Roman" w:eastAsia="Calibri" w:hAnsi="Times New Roman" w:cs="Times New Roman"/>
                <w:spacing w:val="-2"/>
              </w:rPr>
              <w:t>в</w:t>
            </w:r>
            <w:r w:rsidRPr="00C210BA">
              <w:rPr>
                <w:rFonts w:ascii="Times New Roman" w:eastAsia="Calibri" w:hAnsi="Times New Roman" w:cs="Times New Roman"/>
              </w:rPr>
              <w:t>. Р</w:t>
            </w:r>
            <w:r w:rsidRPr="00C210BA">
              <w:rPr>
                <w:rFonts w:ascii="Times New Roman" w:eastAsia="Calibri" w:hAnsi="Times New Roman" w:cs="Times New Roman"/>
                <w:spacing w:val="-3"/>
              </w:rPr>
              <w:t>е</w:t>
            </w:r>
            <w:r w:rsidRPr="00C210BA">
              <w:rPr>
                <w:rFonts w:ascii="Times New Roman" w:eastAsia="Calibri" w:hAnsi="Times New Roman" w:cs="Times New Roman"/>
              </w:rPr>
              <w:t>жим обка</w:t>
            </w:r>
            <w:r w:rsidRPr="00C210BA">
              <w:rPr>
                <w:rFonts w:ascii="Times New Roman" w:eastAsia="Calibri" w:hAnsi="Times New Roman" w:cs="Times New Roman"/>
                <w:spacing w:val="-3"/>
              </w:rPr>
              <w:t>т</w:t>
            </w:r>
            <w:r w:rsidRPr="00C210BA">
              <w:rPr>
                <w:rFonts w:ascii="Times New Roman" w:eastAsia="Calibri" w:hAnsi="Times New Roman" w:cs="Times New Roman"/>
              </w:rPr>
              <w:t xml:space="preserve">ки </w:t>
            </w:r>
            <w:r w:rsidRPr="00C210BA">
              <w:rPr>
                <w:rFonts w:ascii="Times New Roman" w:eastAsia="Calibri" w:hAnsi="Times New Roman" w:cs="Times New Roman"/>
                <w:spacing w:val="-2"/>
              </w:rPr>
              <w:t>т</w:t>
            </w:r>
            <w:r w:rsidRPr="00C210BA">
              <w:rPr>
                <w:rFonts w:ascii="Times New Roman" w:eastAsia="Calibri" w:hAnsi="Times New Roman" w:cs="Times New Roman"/>
              </w:rPr>
              <w:t>р</w:t>
            </w:r>
            <w:r w:rsidRPr="00C210BA">
              <w:rPr>
                <w:rFonts w:ascii="Times New Roman" w:eastAsia="Calibri" w:hAnsi="Times New Roman" w:cs="Times New Roman"/>
                <w:spacing w:val="-2"/>
              </w:rPr>
              <w:t>а</w:t>
            </w:r>
            <w:r w:rsidRPr="00C210BA">
              <w:rPr>
                <w:rFonts w:ascii="Times New Roman" w:eastAsia="Calibri" w:hAnsi="Times New Roman" w:cs="Times New Roman"/>
              </w:rPr>
              <w:t>кторо</w:t>
            </w:r>
            <w:r w:rsidRPr="00C210BA">
              <w:rPr>
                <w:rFonts w:ascii="Times New Roman" w:eastAsia="Calibri" w:hAnsi="Times New Roman" w:cs="Times New Roman"/>
                <w:spacing w:val="-2"/>
              </w:rPr>
              <w:t>в</w:t>
            </w:r>
            <w:r w:rsidRPr="00C210BA">
              <w:rPr>
                <w:rFonts w:ascii="Times New Roman" w:eastAsia="Calibri" w:hAnsi="Times New Roman" w:cs="Times New Roman"/>
              </w:rPr>
              <w:t>.</w:t>
            </w:r>
          </w:p>
        </w:tc>
      </w:tr>
      <w:tr w:rsidR="00C210BA" w:rsidRPr="00C210BA" w14:paraId="7F3B0164" w14:textId="77777777" w:rsidTr="00C210BA">
        <w:trPr>
          <w:trHeight w:val="97"/>
        </w:trPr>
        <w:tc>
          <w:tcPr>
            <w:tcW w:w="1581" w:type="pct"/>
            <w:vMerge/>
          </w:tcPr>
          <w:p w14:paraId="134B3B6E" w14:textId="77777777" w:rsidR="00C210BA" w:rsidRPr="00C210BA" w:rsidRDefault="00C210BA" w:rsidP="00C210BA">
            <w:pPr>
              <w:widowControl w:val="0"/>
              <w:kinsoku w:val="0"/>
              <w:overflowPunct w:val="0"/>
              <w:autoSpaceDE w:val="0"/>
              <w:autoSpaceDN w:val="0"/>
              <w:adjustRightInd w:val="0"/>
              <w:spacing w:line="251" w:lineRule="exact"/>
              <w:rPr>
                <w:rFonts w:ascii="Times New Roman" w:eastAsia="Calibri" w:hAnsi="Times New Roman" w:cs="Times New Roman"/>
                <w:b/>
                <w:bCs/>
                <w:spacing w:val="-1"/>
              </w:rPr>
            </w:pPr>
          </w:p>
        </w:tc>
        <w:tc>
          <w:tcPr>
            <w:tcW w:w="3419" w:type="pct"/>
          </w:tcPr>
          <w:p w14:paraId="48339DD6" w14:textId="77777777" w:rsidR="00C210BA" w:rsidRPr="00C210BA" w:rsidRDefault="00C210BA" w:rsidP="00C210BA">
            <w:pPr>
              <w:widowControl w:val="0"/>
              <w:kinsoku w:val="0"/>
              <w:overflowPunct w:val="0"/>
              <w:autoSpaceDE w:val="0"/>
              <w:autoSpaceDN w:val="0"/>
              <w:adjustRightInd w:val="0"/>
              <w:spacing w:line="248" w:lineRule="exact"/>
              <w:rPr>
                <w:rFonts w:ascii="Times New Roman" w:eastAsia="Calibri" w:hAnsi="Times New Roman" w:cs="Times New Roman"/>
              </w:rPr>
            </w:pPr>
            <w:r w:rsidRPr="00C210BA">
              <w:rPr>
                <w:rFonts w:ascii="Times New Roman" w:eastAsia="Calibri" w:hAnsi="Times New Roman" w:cs="Times New Roman"/>
                <w:b/>
                <w:bCs/>
              </w:rPr>
              <w:t>В том числе практических занятий и лабораторных работ</w:t>
            </w:r>
          </w:p>
        </w:tc>
      </w:tr>
      <w:tr w:rsidR="00C210BA" w:rsidRPr="00C210BA" w14:paraId="2833DD0E" w14:textId="77777777" w:rsidTr="00C210BA">
        <w:trPr>
          <w:trHeight w:val="92"/>
        </w:trPr>
        <w:tc>
          <w:tcPr>
            <w:tcW w:w="1581" w:type="pct"/>
            <w:vMerge/>
          </w:tcPr>
          <w:p w14:paraId="15B153B0" w14:textId="77777777" w:rsidR="00C210BA" w:rsidRPr="00C210BA" w:rsidRDefault="00C210BA" w:rsidP="00C210BA">
            <w:pPr>
              <w:widowControl w:val="0"/>
              <w:kinsoku w:val="0"/>
              <w:overflowPunct w:val="0"/>
              <w:autoSpaceDE w:val="0"/>
              <w:autoSpaceDN w:val="0"/>
              <w:adjustRightInd w:val="0"/>
              <w:spacing w:line="251" w:lineRule="exact"/>
              <w:rPr>
                <w:rFonts w:ascii="Times New Roman" w:eastAsia="Calibri" w:hAnsi="Times New Roman" w:cs="Times New Roman"/>
                <w:b/>
                <w:bCs/>
                <w:spacing w:val="-1"/>
              </w:rPr>
            </w:pPr>
          </w:p>
        </w:tc>
        <w:tc>
          <w:tcPr>
            <w:tcW w:w="3419" w:type="pct"/>
          </w:tcPr>
          <w:p w14:paraId="4EE4523D" w14:textId="77777777" w:rsidR="00C210BA" w:rsidRPr="00C210BA" w:rsidRDefault="00C210BA" w:rsidP="00C210BA">
            <w:pPr>
              <w:widowControl w:val="0"/>
              <w:kinsoku w:val="0"/>
              <w:overflowPunct w:val="0"/>
              <w:autoSpaceDE w:val="0"/>
              <w:autoSpaceDN w:val="0"/>
              <w:adjustRightInd w:val="0"/>
              <w:spacing w:line="246" w:lineRule="exact"/>
              <w:rPr>
                <w:rFonts w:ascii="Times New Roman" w:eastAsia="Calibri" w:hAnsi="Times New Roman" w:cs="Times New Roman"/>
                <w:sz w:val="24"/>
                <w:szCs w:val="24"/>
              </w:rPr>
            </w:pPr>
            <w:r w:rsidRPr="00C210BA">
              <w:rPr>
                <w:rFonts w:ascii="Times New Roman" w:eastAsia="Calibri" w:hAnsi="Times New Roman" w:cs="Times New Roman"/>
              </w:rPr>
              <w:t>1.</w:t>
            </w:r>
            <w:r w:rsidRPr="00C210BA">
              <w:rPr>
                <w:rFonts w:ascii="Times New Roman" w:eastAsia="Calibri" w:hAnsi="Times New Roman" w:cs="Times New Roman"/>
                <w:spacing w:val="-2"/>
              </w:rPr>
              <w:t>П</w:t>
            </w:r>
            <w:r w:rsidRPr="00C210BA">
              <w:rPr>
                <w:rFonts w:ascii="Times New Roman" w:eastAsia="Calibri" w:hAnsi="Times New Roman" w:cs="Times New Roman"/>
              </w:rPr>
              <w:t>ракт</w:t>
            </w:r>
            <w:r w:rsidRPr="00C210BA">
              <w:rPr>
                <w:rFonts w:ascii="Times New Roman" w:eastAsia="Calibri" w:hAnsi="Times New Roman" w:cs="Times New Roman"/>
                <w:spacing w:val="-2"/>
              </w:rPr>
              <w:t>и</w:t>
            </w:r>
            <w:r w:rsidRPr="00C210BA">
              <w:rPr>
                <w:rFonts w:ascii="Times New Roman" w:eastAsia="Calibri" w:hAnsi="Times New Roman" w:cs="Times New Roman"/>
                <w:spacing w:val="-1"/>
              </w:rPr>
              <w:t>ч</w:t>
            </w:r>
            <w:r w:rsidRPr="00C210BA">
              <w:rPr>
                <w:rFonts w:ascii="Times New Roman" w:eastAsia="Calibri" w:hAnsi="Times New Roman" w:cs="Times New Roman"/>
              </w:rPr>
              <w:t>е</w:t>
            </w:r>
            <w:r w:rsidRPr="00C210BA">
              <w:rPr>
                <w:rFonts w:ascii="Times New Roman" w:eastAsia="Calibri" w:hAnsi="Times New Roman" w:cs="Times New Roman"/>
                <w:spacing w:val="-2"/>
              </w:rPr>
              <w:t>с</w:t>
            </w:r>
            <w:r w:rsidRPr="00C210BA">
              <w:rPr>
                <w:rFonts w:ascii="Times New Roman" w:eastAsia="Calibri" w:hAnsi="Times New Roman" w:cs="Times New Roman"/>
              </w:rPr>
              <w:t>кое</w:t>
            </w:r>
            <w:r w:rsidRPr="00C210BA">
              <w:rPr>
                <w:rFonts w:ascii="Times New Roman" w:eastAsia="Calibri" w:hAnsi="Times New Roman" w:cs="Times New Roman"/>
                <w:spacing w:val="24"/>
              </w:rPr>
              <w:t xml:space="preserve"> </w:t>
            </w:r>
            <w:r w:rsidRPr="00C210BA">
              <w:rPr>
                <w:rFonts w:ascii="Times New Roman" w:eastAsia="Calibri" w:hAnsi="Times New Roman" w:cs="Times New Roman"/>
                <w:spacing w:val="-1"/>
              </w:rPr>
              <w:t>з</w:t>
            </w:r>
            <w:r w:rsidRPr="00C210BA">
              <w:rPr>
                <w:rFonts w:ascii="Times New Roman" w:eastAsia="Calibri" w:hAnsi="Times New Roman" w:cs="Times New Roman"/>
              </w:rPr>
              <w:t>ан</w:t>
            </w:r>
            <w:r w:rsidRPr="00C210BA">
              <w:rPr>
                <w:rFonts w:ascii="Times New Roman" w:eastAsia="Calibri" w:hAnsi="Times New Roman" w:cs="Times New Roman"/>
                <w:spacing w:val="-1"/>
              </w:rPr>
              <w:t>я</w:t>
            </w:r>
            <w:r w:rsidRPr="00C210BA">
              <w:rPr>
                <w:rFonts w:ascii="Times New Roman" w:eastAsia="Calibri" w:hAnsi="Times New Roman" w:cs="Times New Roman"/>
              </w:rPr>
              <w:t>т</w:t>
            </w:r>
            <w:r w:rsidRPr="00C210BA">
              <w:rPr>
                <w:rFonts w:ascii="Times New Roman" w:eastAsia="Calibri" w:hAnsi="Times New Roman" w:cs="Times New Roman"/>
                <w:spacing w:val="-2"/>
              </w:rPr>
              <w:t>и</w:t>
            </w:r>
            <w:r w:rsidRPr="00C210BA">
              <w:rPr>
                <w:rFonts w:ascii="Times New Roman" w:eastAsia="Calibri" w:hAnsi="Times New Roman" w:cs="Times New Roman"/>
              </w:rPr>
              <w:t>е</w:t>
            </w:r>
            <w:r w:rsidRPr="00C210BA">
              <w:rPr>
                <w:rFonts w:ascii="Times New Roman" w:eastAsia="Calibri" w:hAnsi="Times New Roman" w:cs="Times New Roman"/>
                <w:spacing w:val="24"/>
              </w:rPr>
              <w:t xml:space="preserve"> </w:t>
            </w:r>
            <w:r w:rsidRPr="00C210BA">
              <w:rPr>
                <w:rFonts w:ascii="Times New Roman" w:eastAsia="Calibri" w:hAnsi="Times New Roman" w:cs="Times New Roman"/>
              </w:rPr>
              <w:t>4.</w:t>
            </w:r>
            <w:r w:rsidRPr="00C210BA">
              <w:rPr>
                <w:rFonts w:ascii="Times New Roman" w:eastAsia="Calibri" w:hAnsi="Times New Roman" w:cs="Times New Roman"/>
                <w:spacing w:val="26"/>
              </w:rPr>
              <w:t xml:space="preserve"> </w:t>
            </w:r>
            <w:r w:rsidRPr="00C210BA">
              <w:rPr>
                <w:rFonts w:ascii="Times New Roman" w:eastAsia="Calibri" w:hAnsi="Times New Roman" w:cs="Times New Roman"/>
                <w:spacing w:val="-2"/>
              </w:rPr>
              <w:t>П</w:t>
            </w:r>
            <w:r w:rsidRPr="00C210BA">
              <w:rPr>
                <w:rFonts w:ascii="Times New Roman" w:eastAsia="Calibri" w:hAnsi="Times New Roman" w:cs="Times New Roman"/>
              </w:rPr>
              <w:t>ро</w:t>
            </w:r>
            <w:r w:rsidRPr="00C210BA">
              <w:rPr>
                <w:rFonts w:ascii="Times New Roman" w:eastAsia="Calibri" w:hAnsi="Times New Roman" w:cs="Times New Roman"/>
                <w:spacing w:val="-2"/>
              </w:rPr>
              <w:t>в</w:t>
            </w:r>
            <w:r w:rsidRPr="00C210BA">
              <w:rPr>
                <w:rFonts w:ascii="Times New Roman" w:eastAsia="Calibri" w:hAnsi="Times New Roman" w:cs="Times New Roman"/>
              </w:rPr>
              <w:t>еден</w:t>
            </w:r>
            <w:r w:rsidRPr="00C210BA">
              <w:rPr>
                <w:rFonts w:ascii="Times New Roman" w:eastAsia="Calibri" w:hAnsi="Times New Roman" w:cs="Times New Roman"/>
                <w:spacing w:val="-4"/>
              </w:rPr>
              <w:t>и</w:t>
            </w:r>
            <w:r w:rsidRPr="00C210BA">
              <w:rPr>
                <w:rFonts w:ascii="Times New Roman" w:eastAsia="Calibri" w:hAnsi="Times New Roman" w:cs="Times New Roman"/>
              </w:rPr>
              <w:t>е</w:t>
            </w:r>
            <w:r w:rsidRPr="00C210BA">
              <w:rPr>
                <w:rFonts w:ascii="Times New Roman" w:eastAsia="Calibri" w:hAnsi="Times New Roman" w:cs="Times New Roman"/>
                <w:spacing w:val="24"/>
              </w:rPr>
              <w:t xml:space="preserve"> </w:t>
            </w:r>
            <w:r w:rsidRPr="00C210BA">
              <w:rPr>
                <w:rFonts w:ascii="Times New Roman" w:eastAsia="Calibri" w:hAnsi="Times New Roman" w:cs="Times New Roman"/>
                <w:spacing w:val="1"/>
              </w:rPr>
              <w:t>Т</w:t>
            </w:r>
            <w:r w:rsidRPr="00C210BA">
              <w:rPr>
                <w:rFonts w:ascii="Times New Roman" w:eastAsia="Calibri" w:hAnsi="Times New Roman" w:cs="Times New Roman"/>
              </w:rPr>
              <w:t>О</w:t>
            </w:r>
            <w:r w:rsidRPr="00C210BA">
              <w:rPr>
                <w:rFonts w:ascii="Times New Roman" w:eastAsia="Calibri" w:hAnsi="Times New Roman" w:cs="Times New Roman"/>
                <w:spacing w:val="22"/>
              </w:rPr>
              <w:t xml:space="preserve"> </w:t>
            </w:r>
            <w:r w:rsidRPr="00C210BA">
              <w:rPr>
                <w:rFonts w:ascii="Times New Roman" w:eastAsia="Calibri" w:hAnsi="Times New Roman" w:cs="Times New Roman"/>
              </w:rPr>
              <w:t>№</w:t>
            </w:r>
            <w:r w:rsidRPr="00C210BA">
              <w:rPr>
                <w:rFonts w:ascii="Times New Roman" w:eastAsia="Calibri" w:hAnsi="Times New Roman" w:cs="Times New Roman"/>
                <w:spacing w:val="26"/>
              </w:rPr>
              <w:t xml:space="preserve"> </w:t>
            </w:r>
            <w:r w:rsidRPr="00C210BA">
              <w:rPr>
                <w:rFonts w:ascii="Times New Roman" w:eastAsia="Calibri" w:hAnsi="Times New Roman" w:cs="Times New Roman"/>
              </w:rPr>
              <w:t xml:space="preserve">1. </w:t>
            </w:r>
            <w:r w:rsidRPr="00C210BA">
              <w:rPr>
                <w:rFonts w:ascii="Times New Roman" w:eastAsia="Calibri" w:hAnsi="Times New Roman" w:cs="Times New Roman"/>
                <w:spacing w:val="-2"/>
              </w:rPr>
              <w:t>П</w:t>
            </w:r>
            <w:r w:rsidRPr="00C210BA">
              <w:rPr>
                <w:rFonts w:ascii="Times New Roman" w:eastAsia="Calibri" w:hAnsi="Times New Roman" w:cs="Times New Roman"/>
              </w:rPr>
              <w:t>ро</w:t>
            </w:r>
            <w:r w:rsidRPr="00C210BA">
              <w:rPr>
                <w:rFonts w:ascii="Times New Roman" w:eastAsia="Calibri" w:hAnsi="Times New Roman" w:cs="Times New Roman"/>
                <w:spacing w:val="-2"/>
              </w:rPr>
              <w:t>в</w:t>
            </w:r>
            <w:r w:rsidRPr="00C210BA">
              <w:rPr>
                <w:rFonts w:ascii="Times New Roman" w:eastAsia="Calibri" w:hAnsi="Times New Roman" w:cs="Times New Roman"/>
              </w:rPr>
              <w:t>еден</w:t>
            </w:r>
            <w:r w:rsidRPr="00C210BA">
              <w:rPr>
                <w:rFonts w:ascii="Times New Roman" w:eastAsia="Calibri" w:hAnsi="Times New Roman" w:cs="Times New Roman"/>
                <w:spacing w:val="-4"/>
              </w:rPr>
              <w:t>и</w:t>
            </w:r>
            <w:r w:rsidRPr="00C210BA">
              <w:rPr>
                <w:rFonts w:ascii="Times New Roman" w:eastAsia="Calibri" w:hAnsi="Times New Roman" w:cs="Times New Roman"/>
              </w:rPr>
              <w:t>е</w:t>
            </w:r>
            <w:r w:rsidRPr="00C210BA">
              <w:rPr>
                <w:rFonts w:ascii="Times New Roman" w:eastAsia="Calibri" w:hAnsi="Times New Roman" w:cs="Times New Roman"/>
                <w:spacing w:val="-2"/>
              </w:rPr>
              <w:t xml:space="preserve"> </w:t>
            </w:r>
            <w:r w:rsidRPr="00C210BA">
              <w:rPr>
                <w:rFonts w:ascii="Times New Roman" w:eastAsia="Calibri" w:hAnsi="Times New Roman" w:cs="Times New Roman"/>
                <w:spacing w:val="1"/>
              </w:rPr>
              <w:t>Т</w:t>
            </w:r>
            <w:r w:rsidRPr="00C210BA">
              <w:rPr>
                <w:rFonts w:ascii="Times New Roman" w:eastAsia="Calibri" w:hAnsi="Times New Roman" w:cs="Times New Roman"/>
              </w:rPr>
              <w:t>О</w:t>
            </w:r>
            <w:r w:rsidRPr="00C210BA">
              <w:rPr>
                <w:rFonts w:ascii="Times New Roman" w:eastAsia="Calibri" w:hAnsi="Times New Roman" w:cs="Times New Roman"/>
                <w:spacing w:val="-1"/>
              </w:rPr>
              <w:t xml:space="preserve"> </w:t>
            </w:r>
            <w:r w:rsidRPr="00C210BA">
              <w:rPr>
                <w:rFonts w:ascii="Times New Roman" w:eastAsia="Calibri" w:hAnsi="Times New Roman" w:cs="Times New Roman"/>
              </w:rPr>
              <w:t xml:space="preserve">№ 2 </w:t>
            </w:r>
            <w:r w:rsidRPr="00C210BA">
              <w:rPr>
                <w:rFonts w:ascii="Times New Roman" w:eastAsia="Calibri" w:hAnsi="Times New Roman" w:cs="Times New Roman"/>
                <w:spacing w:val="-2"/>
              </w:rPr>
              <w:t>П</w:t>
            </w:r>
            <w:r w:rsidRPr="00C210BA">
              <w:rPr>
                <w:rFonts w:ascii="Times New Roman" w:eastAsia="Calibri" w:hAnsi="Times New Roman" w:cs="Times New Roman"/>
              </w:rPr>
              <w:t>ро</w:t>
            </w:r>
            <w:r w:rsidRPr="00C210BA">
              <w:rPr>
                <w:rFonts w:ascii="Times New Roman" w:eastAsia="Calibri" w:hAnsi="Times New Roman" w:cs="Times New Roman"/>
                <w:spacing w:val="-2"/>
              </w:rPr>
              <w:t>в</w:t>
            </w:r>
            <w:r w:rsidRPr="00C210BA">
              <w:rPr>
                <w:rFonts w:ascii="Times New Roman" w:eastAsia="Calibri" w:hAnsi="Times New Roman" w:cs="Times New Roman"/>
              </w:rPr>
              <w:t>еден</w:t>
            </w:r>
            <w:r w:rsidRPr="00C210BA">
              <w:rPr>
                <w:rFonts w:ascii="Times New Roman" w:eastAsia="Calibri" w:hAnsi="Times New Roman" w:cs="Times New Roman"/>
                <w:spacing w:val="-1"/>
              </w:rPr>
              <w:t>и</w:t>
            </w:r>
            <w:r w:rsidRPr="00C210BA">
              <w:rPr>
                <w:rFonts w:ascii="Times New Roman" w:eastAsia="Calibri" w:hAnsi="Times New Roman" w:cs="Times New Roman"/>
              </w:rPr>
              <w:t>е</w:t>
            </w:r>
            <w:r w:rsidRPr="00C210BA">
              <w:rPr>
                <w:rFonts w:ascii="Times New Roman" w:eastAsia="Calibri" w:hAnsi="Times New Roman" w:cs="Times New Roman"/>
                <w:spacing w:val="-2"/>
              </w:rPr>
              <w:t xml:space="preserve"> </w:t>
            </w:r>
            <w:r w:rsidRPr="00C210BA">
              <w:rPr>
                <w:rFonts w:ascii="Times New Roman" w:eastAsia="Calibri" w:hAnsi="Times New Roman" w:cs="Times New Roman"/>
                <w:spacing w:val="1"/>
              </w:rPr>
              <w:t>Т</w:t>
            </w:r>
            <w:r w:rsidRPr="00C210BA">
              <w:rPr>
                <w:rFonts w:ascii="Times New Roman" w:eastAsia="Calibri" w:hAnsi="Times New Roman" w:cs="Times New Roman"/>
              </w:rPr>
              <w:t>О</w:t>
            </w:r>
            <w:r w:rsidRPr="00C210BA">
              <w:rPr>
                <w:rFonts w:ascii="Times New Roman" w:eastAsia="Calibri" w:hAnsi="Times New Roman" w:cs="Times New Roman"/>
                <w:spacing w:val="-4"/>
              </w:rPr>
              <w:t xml:space="preserve"> </w:t>
            </w:r>
            <w:r w:rsidRPr="00C210BA">
              <w:rPr>
                <w:rFonts w:ascii="Times New Roman" w:eastAsia="Calibri" w:hAnsi="Times New Roman" w:cs="Times New Roman"/>
              </w:rPr>
              <w:t>№ 3 (на различных типах специализированных тракторов)</w:t>
            </w:r>
          </w:p>
        </w:tc>
      </w:tr>
      <w:tr w:rsidR="00C210BA" w:rsidRPr="00C210BA" w14:paraId="0E9EFD64" w14:textId="77777777" w:rsidTr="00C210BA">
        <w:trPr>
          <w:trHeight w:val="333"/>
        </w:trPr>
        <w:tc>
          <w:tcPr>
            <w:tcW w:w="1581" w:type="pct"/>
            <w:vMerge/>
          </w:tcPr>
          <w:p w14:paraId="68B43554" w14:textId="77777777" w:rsidR="00C210BA" w:rsidRPr="00C210BA" w:rsidRDefault="00C210BA" w:rsidP="00C210BA">
            <w:pPr>
              <w:widowControl w:val="0"/>
              <w:kinsoku w:val="0"/>
              <w:overflowPunct w:val="0"/>
              <w:autoSpaceDE w:val="0"/>
              <w:autoSpaceDN w:val="0"/>
              <w:adjustRightInd w:val="0"/>
              <w:spacing w:line="251" w:lineRule="exact"/>
              <w:rPr>
                <w:rFonts w:ascii="Times New Roman" w:eastAsia="Calibri" w:hAnsi="Times New Roman" w:cs="Times New Roman"/>
                <w:b/>
                <w:bCs/>
                <w:spacing w:val="-1"/>
              </w:rPr>
            </w:pPr>
          </w:p>
        </w:tc>
        <w:tc>
          <w:tcPr>
            <w:tcW w:w="3419" w:type="pct"/>
          </w:tcPr>
          <w:p w14:paraId="646ED026" w14:textId="77777777" w:rsidR="00C210BA" w:rsidRPr="00C210BA" w:rsidRDefault="00C210BA" w:rsidP="00C210BA">
            <w:pPr>
              <w:widowControl w:val="0"/>
              <w:kinsoku w:val="0"/>
              <w:overflowPunct w:val="0"/>
              <w:autoSpaceDE w:val="0"/>
              <w:autoSpaceDN w:val="0"/>
              <w:adjustRightInd w:val="0"/>
              <w:spacing w:line="246" w:lineRule="exact"/>
              <w:rPr>
                <w:rFonts w:ascii="Times New Roman" w:eastAsia="Calibri" w:hAnsi="Times New Roman" w:cs="Times New Roman"/>
                <w:sz w:val="24"/>
                <w:szCs w:val="24"/>
              </w:rPr>
            </w:pPr>
            <w:r w:rsidRPr="00C210BA">
              <w:rPr>
                <w:rFonts w:ascii="Times New Roman" w:eastAsia="Calibri" w:hAnsi="Times New Roman" w:cs="Times New Roman"/>
              </w:rPr>
              <w:t>2.</w:t>
            </w:r>
            <w:r w:rsidRPr="00C210BA">
              <w:rPr>
                <w:rFonts w:ascii="Times New Roman" w:eastAsia="Calibri" w:hAnsi="Times New Roman" w:cs="Times New Roman"/>
                <w:spacing w:val="-2"/>
              </w:rPr>
              <w:t>П</w:t>
            </w:r>
            <w:r w:rsidRPr="00C210BA">
              <w:rPr>
                <w:rFonts w:ascii="Times New Roman" w:eastAsia="Calibri" w:hAnsi="Times New Roman" w:cs="Times New Roman"/>
              </w:rPr>
              <w:t>ракт</w:t>
            </w:r>
            <w:r w:rsidRPr="00C210BA">
              <w:rPr>
                <w:rFonts w:ascii="Times New Roman" w:eastAsia="Calibri" w:hAnsi="Times New Roman" w:cs="Times New Roman"/>
                <w:spacing w:val="-2"/>
              </w:rPr>
              <w:t>и</w:t>
            </w:r>
            <w:r w:rsidRPr="00C210BA">
              <w:rPr>
                <w:rFonts w:ascii="Times New Roman" w:eastAsia="Calibri" w:hAnsi="Times New Roman" w:cs="Times New Roman"/>
                <w:spacing w:val="-1"/>
              </w:rPr>
              <w:t>ч</w:t>
            </w:r>
            <w:r w:rsidRPr="00C210BA">
              <w:rPr>
                <w:rFonts w:ascii="Times New Roman" w:eastAsia="Calibri" w:hAnsi="Times New Roman" w:cs="Times New Roman"/>
              </w:rPr>
              <w:t>е</w:t>
            </w:r>
            <w:r w:rsidRPr="00C210BA">
              <w:rPr>
                <w:rFonts w:ascii="Times New Roman" w:eastAsia="Calibri" w:hAnsi="Times New Roman" w:cs="Times New Roman"/>
                <w:spacing w:val="-2"/>
              </w:rPr>
              <w:t>с</w:t>
            </w:r>
            <w:r w:rsidRPr="00C210BA">
              <w:rPr>
                <w:rFonts w:ascii="Times New Roman" w:eastAsia="Calibri" w:hAnsi="Times New Roman" w:cs="Times New Roman"/>
              </w:rPr>
              <w:t xml:space="preserve">кое </w:t>
            </w:r>
            <w:r w:rsidRPr="00C210BA">
              <w:rPr>
                <w:rFonts w:ascii="Times New Roman" w:eastAsia="Calibri" w:hAnsi="Times New Roman" w:cs="Times New Roman"/>
                <w:spacing w:val="-1"/>
              </w:rPr>
              <w:t>з</w:t>
            </w:r>
            <w:r w:rsidRPr="00C210BA">
              <w:rPr>
                <w:rFonts w:ascii="Times New Roman" w:eastAsia="Calibri" w:hAnsi="Times New Roman" w:cs="Times New Roman"/>
              </w:rPr>
              <w:t>ан</w:t>
            </w:r>
            <w:r w:rsidRPr="00C210BA">
              <w:rPr>
                <w:rFonts w:ascii="Times New Roman" w:eastAsia="Calibri" w:hAnsi="Times New Roman" w:cs="Times New Roman"/>
                <w:spacing w:val="-1"/>
              </w:rPr>
              <w:t>я</w:t>
            </w:r>
            <w:r w:rsidRPr="00C210BA">
              <w:rPr>
                <w:rFonts w:ascii="Times New Roman" w:eastAsia="Calibri" w:hAnsi="Times New Roman" w:cs="Times New Roman"/>
              </w:rPr>
              <w:t>т</w:t>
            </w:r>
            <w:r w:rsidRPr="00C210BA">
              <w:rPr>
                <w:rFonts w:ascii="Times New Roman" w:eastAsia="Calibri" w:hAnsi="Times New Roman" w:cs="Times New Roman"/>
                <w:spacing w:val="-2"/>
              </w:rPr>
              <w:t>и</w:t>
            </w:r>
            <w:r w:rsidRPr="00C210BA">
              <w:rPr>
                <w:rFonts w:ascii="Times New Roman" w:eastAsia="Calibri" w:hAnsi="Times New Roman" w:cs="Times New Roman"/>
              </w:rPr>
              <w:t xml:space="preserve">е 5. </w:t>
            </w:r>
            <w:r w:rsidRPr="00C210BA">
              <w:rPr>
                <w:rFonts w:ascii="Times New Roman" w:eastAsia="Calibri" w:hAnsi="Times New Roman" w:cs="Times New Roman"/>
                <w:spacing w:val="-2"/>
              </w:rPr>
              <w:t>П</w:t>
            </w:r>
            <w:r w:rsidRPr="00C210BA">
              <w:rPr>
                <w:rFonts w:ascii="Times New Roman" w:eastAsia="Calibri" w:hAnsi="Times New Roman" w:cs="Times New Roman"/>
              </w:rPr>
              <w:t>ро</w:t>
            </w:r>
            <w:r w:rsidRPr="00C210BA">
              <w:rPr>
                <w:rFonts w:ascii="Times New Roman" w:eastAsia="Calibri" w:hAnsi="Times New Roman" w:cs="Times New Roman"/>
                <w:spacing w:val="-2"/>
              </w:rPr>
              <w:t>в</w:t>
            </w:r>
            <w:r w:rsidRPr="00C210BA">
              <w:rPr>
                <w:rFonts w:ascii="Times New Roman" w:eastAsia="Calibri" w:hAnsi="Times New Roman" w:cs="Times New Roman"/>
              </w:rPr>
              <w:t>еден</w:t>
            </w:r>
            <w:r w:rsidRPr="00C210BA">
              <w:rPr>
                <w:rFonts w:ascii="Times New Roman" w:eastAsia="Calibri" w:hAnsi="Times New Roman" w:cs="Times New Roman"/>
                <w:spacing w:val="-4"/>
              </w:rPr>
              <w:t>и</w:t>
            </w:r>
            <w:r w:rsidRPr="00C210BA">
              <w:rPr>
                <w:rFonts w:ascii="Times New Roman" w:eastAsia="Calibri" w:hAnsi="Times New Roman" w:cs="Times New Roman"/>
              </w:rPr>
              <w:t xml:space="preserve">е </w:t>
            </w:r>
            <w:r w:rsidRPr="00C210BA">
              <w:rPr>
                <w:rFonts w:ascii="Times New Roman" w:eastAsia="Calibri" w:hAnsi="Times New Roman" w:cs="Times New Roman"/>
                <w:spacing w:val="1"/>
              </w:rPr>
              <w:t>Т</w:t>
            </w:r>
            <w:r w:rsidRPr="00C210BA">
              <w:rPr>
                <w:rFonts w:ascii="Times New Roman" w:eastAsia="Calibri" w:hAnsi="Times New Roman" w:cs="Times New Roman"/>
              </w:rPr>
              <w:t>О</w:t>
            </w:r>
            <w:r w:rsidRPr="00C210BA">
              <w:rPr>
                <w:rFonts w:ascii="Times New Roman" w:eastAsia="Calibri" w:hAnsi="Times New Roman" w:cs="Times New Roman"/>
                <w:spacing w:val="44"/>
              </w:rPr>
              <w:t xml:space="preserve"> </w:t>
            </w:r>
            <w:r w:rsidRPr="00C210BA">
              <w:rPr>
                <w:rFonts w:ascii="Times New Roman" w:eastAsia="Calibri" w:hAnsi="Times New Roman" w:cs="Times New Roman"/>
              </w:rPr>
              <w:t>№ 3.</w:t>
            </w:r>
          </w:p>
          <w:p w14:paraId="0A342C95" w14:textId="77777777" w:rsidR="00C210BA" w:rsidRPr="00C210BA" w:rsidRDefault="00C210BA" w:rsidP="00C210BA">
            <w:pPr>
              <w:widowControl w:val="0"/>
              <w:tabs>
                <w:tab w:val="left" w:pos="1584"/>
                <w:tab w:val="left" w:pos="2503"/>
                <w:tab w:val="left" w:pos="3583"/>
                <w:tab w:val="left" w:pos="4609"/>
                <w:tab w:val="left" w:pos="5722"/>
              </w:tabs>
              <w:kinsoku w:val="0"/>
              <w:overflowPunct w:val="0"/>
              <w:autoSpaceDE w:val="0"/>
              <w:autoSpaceDN w:val="0"/>
              <w:adjustRightInd w:val="0"/>
              <w:spacing w:line="240" w:lineRule="exact"/>
              <w:rPr>
                <w:rFonts w:ascii="Times New Roman" w:eastAsia="Calibri" w:hAnsi="Times New Roman" w:cs="Times New Roman"/>
                <w:sz w:val="24"/>
                <w:szCs w:val="24"/>
              </w:rPr>
            </w:pPr>
            <w:r w:rsidRPr="00C210BA">
              <w:rPr>
                <w:rFonts w:ascii="Times New Roman" w:eastAsia="Calibri" w:hAnsi="Times New Roman" w:cs="Times New Roman"/>
                <w:spacing w:val="1"/>
              </w:rPr>
              <w:t>Т</w:t>
            </w:r>
            <w:r w:rsidRPr="00C210BA">
              <w:rPr>
                <w:rFonts w:ascii="Times New Roman" w:eastAsia="Calibri" w:hAnsi="Times New Roman" w:cs="Times New Roman"/>
              </w:rPr>
              <w:t>ехн</w:t>
            </w:r>
            <w:r w:rsidRPr="00C210BA">
              <w:rPr>
                <w:rFonts w:ascii="Times New Roman" w:eastAsia="Calibri" w:hAnsi="Times New Roman" w:cs="Times New Roman"/>
                <w:spacing w:val="-1"/>
              </w:rPr>
              <w:t>и</w:t>
            </w:r>
            <w:r w:rsidRPr="00C210BA">
              <w:rPr>
                <w:rFonts w:ascii="Times New Roman" w:eastAsia="Calibri" w:hAnsi="Times New Roman" w:cs="Times New Roman"/>
                <w:spacing w:val="-4"/>
              </w:rPr>
              <w:t>ч</w:t>
            </w:r>
            <w:r w:rsidRPr="00C210BA">
              <w:rPr>
                <w:rFonts w:ascii="Times New Roman" w:eastAsia="Calibri" w:hAnsi="Times New Roman" w:cs="Times New Roman"/>
              </w:rPr>
              <w:t>еский осмо</w:t>
            </w:r>
            <w:r w:rsidRPr="00C210BA">
              <w:rPr>
                <w:rFonts w:ascii="Times New Roman" w:eastAsia="Calibri" w:hAnsi="Times New Roman" w:cs="Times New Roman"/>
                <w:spacing w:val="-1"/>
              </w:rPr>
              <w:t>т</w:t>
            </w:r>
            <w:r w:rsidRPr="00C210BA">
              <w:rPr>
                <w:rFonts w:ascii="Times New Roman" w:eastAsia="Calibri" w:hAnsi="Times New Roman" w:cs="Times New Roman"/>
              </w:rPr>
              <w:t>р трактора, про</w:t>
            </w:r>
            <w:r w:rsidRPr="00C210BA">
              <w:rPr>
                <w:rFonts w:ascii="Times New Roman" w:eastAsia="Calibri" w:hAnsi="Times New Roman" w:cs="Times New Roman"/>
                <w:spacing w:val="-2"/>
              </w:rPr>
              <w:t>в</w:t>
            </w:r>
            <w:r w:rsidRPr="00C210BA">
              <w:rPr>
                <w:rFonts w:ascii="Times New Roman" w:eastAsia="Calibri" w:hAnsi="Times New Roman" w:cs="Times New Roman"/>
              </w:rPr>
              <w:t>ерка ис</w:t>
            </w:r>
            <w:r w:rsidRPr="00C210BA">
              <w:rPr>
                <w:rFonts w:ascii="Times New Roman" w:eastAsia="Calibri" w:hAnsi="Times New Roman" w:cs="Times New Roman"/>
                <w:spacing w:val="-4"/>
              </w:rPr>
              <w:t>п</w:t>
            </w:r>
            <w:r w:rsidRPr="00C210BA">
              <w:rPr>
                <w:rFonts w:ascii="Times New Roman" w:eastAsia="Calibri" w:hAnsi="Times New Roman" w:cs="Times New Roman"/>
              </w:rPr>
              <w:t>рав</w:t>
            </w:r>
            <w:r w:rsidRPr="00C210BA">
              <w:rPr>
                <w:rFonts w:ascii="Times New Roman" w:eastAsia="Calibri" w:hAnsi="Times New Roman" w:cs="Times New Roman"/>
                <w:spacing w:val="-2"/>
              </w:rPr>
              <w:t>н</w:t>
            </w:r>
            <w:r w:rsidRPr="00C210BA">
              <w:rPr>
                <w:rFonts w:ascii="Times New Roman" w:eastAsia="Calibri" w:hAnsi="Times New Roman" w:cs="Times New Roman"/>
              </w:rPr>
              <w:t>ост</w:t>
            </w:r>
            <w:r w:rsidRPr="00C210BA">
              <w:rPr>
                <w:rFonts w:ascii="Times New Roman" w:eastAsia="Calibri" w:hAnsi="Times New Roman" w:cs="Times New Roman"/>
                <w:spacing w:val="-3"/>
              </w:rPr>
              <w:t>е</w:t>
            </w:r>
            <w:r w:rsidRPr="00C210BA">
              <w:rPr>
                <w:rFonts w:ascii="Times New Roman" w:eastAsia="Calibri" w:hAnsi="Times New Roman" w:cs="Times New Roman"/>
              </w:rPr>
              <w:t>й механ</w:t>
            </w:r>
            <w:r w:rsidRPr="00C210BA">
              <w:rPr>
                <w:rFonts w:ascii="Times New Roman" w:eastAsia="Calibri" w:hAnsi="Times New Roman" w:cs="Times New Roman"/>
                <w:spacing w:val="-1"/>
              </w:rPr>
              <w:t>из</w:t>
            </w:r>
            <w:r w:rsidRPr="00C210BA">
              <w:rPr>
                <w:rFonts w:ascii="Times New Roman" w:eastAsia="Calibri" w:hAnsi="Times New Roman" w:cs="Times New Roman"/>
              </w:rPr>
              <w:t>мо</w:t>
            </w:r>
            <w:r w:rsidRPr="00C210BA">
              <w:rPr>
                <w:rFonts w:ascii="Times New Roman" w:eastAsia="Calibri" w:hAnsi="Times New Roman" w:cs="Times New Roman"/>
                <w:spacing w:val="-2"/>
              </w:rPr>
              <w:t>в</w:t>
            </w:r>
            <w:r w:rsidRPr="00C210BA">
              <w:rPr>
                <w:rFonts w:ascii="Times New Roman" w:eastAsia="Calibri" w:hAnsi="Times New Roman" w:cs="Times New Roman"/>
              </w:rPr>
              <w:t>. на различных типах специализированных тракторов)</w:t>
            </w:r>
          </w:p>
        </w:tc>
      </w:tr>
      <w:tr w:rsidR="00C210BA" w:rsidRPr="00C210BA" w14:paraId="48150590" w14:textId="77777777" w:rsidTr="00C210BA">
        <w:trPr>
          <w:trHeight w:val="97"/>
        </w:trPr>
        <w:tc>
          <w:tcPr>
            <w:tcW w:w="1581" w:type="pct"/>
            <w:vMerge w:val="restart"/>
          </w:tcPr>
          <w:p w14:paraId="046B8DB8" w14:textId="77777777" w:rsidR="00C210BA" w:rsidRPr="00C210BA" w:rsidRDefault="00C210BA" w:rsidP="00C210BA">
            <w:pPr>
              <w:widowControl w:val="0"/>
              <w:kinsoku w:val="0"/>
              <w:overflowPunct w:val="0"/>
              <w:autoSpaceDE w:val="0"/>
              <w:autoSpaceDN w:val="0"/>
              <w:adjustRightInd w:val="0"/>
              <w:spacing w:line="251" w:lineRule="exact"/>
              <w:rPr>
                <w:rFonts w:ascii="Times New Roman" w:eastAsia="Calibri" w:hAnsi="Times New Roman" w:cs="Times New Roman"/>
              </w:rPr>
            </w:pPr>
            <w:r w:rsidRPr="00C210BA">
              <w:rPr>
                <w:rFonts w:ascii="Times New Roman" w:eastAsia="Calibri" w:hAnsi="Times New Roman" w:cs="Times New Roman"/>
                <w:b/>
                <w:bCs/>
                <w:spacing w:val="-1"/>
              </w:rPr>
              <w:t>Т</w:t>
            </w:r>
            <w:r w:rsidRPr="00C210BA">
              <w:rPr>
                <w:rFonts w:ascii="Times New Roman" w:eastAsia="Calibri" w:hAnsi="Times New Roman" w:cs="Times New Roman"/>
                <w:b/>
                <w:bCs/>
              </w:rPr>
              <w:t>ема 1.7.</w:t>
            </w:r>
          </w:p>
          <w:p w14:paraId="2D287BA6" w14:textId="77777777" w:rsidR="00C210BA" w:rsidRPr="00C210BA" w:rsidRDefault="00C210BA" w:rsidP="00C210BA">
            <w:pPr>
              <w:widowControl w:val="0"/>
              <w:kinsoku w:val="0"/>
              <w:overflowPunct w:val="0"/>
              <w:autoSpaceDE w:val="0"/>
              <w:autoSpaceDN w:val="0"/>
              <w:adjustRightInd w:val="0"/>
              <w:spacing w:before="1" w:line="252" w:lineRule="exact"/>
              <w:ind w:right="689"/>
              <w:rPr>
                <w:rFonts w:ascii="Times New Roman" w:eastAsia="Calibri" w:hAnsi="Times New Roman" w:cs="Times New Roman"/>
              </w:rPr>
            </w:pPr>
            <w:r w:rsidRPr="00C210BA">
              <w:rPr>
                <w:rFonts w:ascii="Times New Roman" w:eastAsia="Calibri" w:hAnsi="Times New Roman" w:cs="Times New Roman"/>
                <w:b/>
                <w:bCs/>
              </w:rPr>
              <w:t>Пери</w:t>
            </w:r>
            <w:r w:rsidRPr="00C210BA">
              <w:rPr>
                <w:rFonts w:ascii="Times New Roman" w:eastAsia="Calibri" w:hAnsi="Times New Roman" w:cs="Times New Roman"/>
                <w:b/>
                <w:bCs/>
                <w:spacing w:val="-3"/>
              </w:rPr>
              <w:t>о</w:t>
            </w:r>
            <w:r w:rsidRPr="00C210BA">
              <w:rPr>
                <w:rFonts w:ascii="Times New Roman" w:eastAsia="Calibri" w:hAnsi="Times New Roman" w:cs="Times New Roman"/>
                <w:b/>
                <w:bCs/>
              </w:rPr>
              <w:t>ди</w:t>
            </w:r>
            <w:r w:rsidRPr="00C210BA">
              <w:rPr>
                <w:rFonts w:ascii="Times New Roman" w:eastAsia="Calibri" w:hAnsi="Times New Roman" w:cs="Times New Roman"/>
                <w:b/>
                <w:bCs/>
                <w:spacing w:val="-3"/>
              </w:rPr>
              <w:t>ч</w:t>
            </w:r>
            <w:r w:rsidRPr="00C210BA">
              <w:rPr>
                <w:rFonts w:ascii="Times New Roman" w:eastAsia="Calibri" w:hAnsi="Times New Roman" w:cs="Times New Roman"/>
                <w:b/>
                <w:bCs/>
              </w:rPr>
              <w:t>еск</w:t>
            </w:r>
            <w:r w:rsidRPr="00C210BA">
              <w:rPr>
                <w:rFonts w:ascii="Times New Roman" w:eastAsia="Calibri" w:hAnsi="Times New Roman" w:cs="Times New Roman"/>
                <w:b/>
                <w:bCs/>
                <w:spacing w:val="-3"/>
              </w:rPr>
              <w:t>и</w:t>
            </w:r>
            <w:r w:rsidRPr="00C210BA">
              <w:rPr>
                <w:rFonts w:ascii="Times New Roman" w:eastAsia="Calibri" w:hAnsi="Times New Roman" w:cs="Times New Roman"/>
                <w:b/>
                <w:bCs/>
              </w:rPr>
              <w:t>е те</w:t>
            </w:r>
            <w:r w:rsidRPr="00C210BA">
              <w:rPr>
                <w:rFonts w:ascii="Times New Roman" w:eastAsia="Calibri" w:hAnsi="Times New Roman" w:cs="Times New Roman"/>
                <w:b/>
                <w:bCs/>
                <w:spacing w:val="-3"/>
              </w:rPr>
              <w:t>х</w:t>
            </w:r>
            <w:r w:rsidRPr="00C210BA">
              <w:rPr>
                <w:rFonts w:ascii="Times New Roman" w:eastAsia="Calibri" w:hAnsi="Times New Roman" w:cs="Times New Roman"/>
                <w:b/>
                <w:bCs/>
              </w:rPr>
              <w:t>нические осмот</w:t>
            </w:r>
            <w:r w:rsidRPr="00C210BA">
              <w:rPr>
                <w:rFonts w:ascii="Times New Roman" w:eastAsia="Calibri" w:hAnsi="Times New Roman" w:cs="Times New Roman"/>
                <w:b/>
                <w:bCs/>
                <w:spacing w:val="-4"/>
              </w:rPr>
              <w:t>р</w:t>
            </w:r>
            <w:r w:rsidRPr="00C210BA">
              <w:rPr>
                <w:rFonts w:ascii="Times New Roman" w:eastAsia="Calibri" w:hAnsi="Times New Roman" w:cs="Times New Roman"/>
                <w:b/>
                <w:bCs/>
              </w:rPr>
              <w:t>ы и диа</w:t>
            </w:r>
            <w:r w:rsidRPr="00C210BA">
              <w:rPr>
                <w:rFonts w:ascii="Times New Roman" w:eastAsia="Calibri" w:hAnsi="Times New Roman" w:cs="Times New Roman"/>
                <w:b/>
                <w:bCs/>
                <w:spacing w:val="-2"/>
              </w:rPr>
              <w:t>г</w:t>
            </w:r>
            <w:r w:rsidRPr="00C210BA">
              <w:rPr>
                <w:rFonts w:ascii="Times New Roman" w:eastAsia="Calibri" w:hAnsi="Times New Roman" w:cs="Times New Roman"/>
                <w:b/>
                <w:bCs/>
              </w:rPr>
              <w:t>ностир</w:t>
            </w:r>
            <w:r w:rsidRPr="00C210BA">
              <w:rPr>
                <w:rFonts w:ascii="Times New Roman" w:eastAsia="Calibri" w:hAnsi="Times New Roman" w:cs="Times New Roman"/>
                <w:b/>
                <w:bCs/>
                <w:spacing w:val="-3"/>
              </w:rPr>
              <w:t>о</w:t>
            </w:r>
            <w:r w:rsidRPr="00C210BA">
              <w:rPr>
                <w:rFonts w:ascii="Times New Roman" w:eastAsia="Calibri" w:hAnsi="Times New Roman" w:cs="Times New Roman"/>
                <w:b/>
                <w:bCs/>
              </w:rPr>
              <w:t>ван</w:t>
            </w:r>
            <w:r w:rsidRPr="00C210BA">
              <w:rPr>
                <w:rFonts w:ascii="Times New Roman" w:eastAsia="Calibri" w:hAnsi="Times New Roman" w:cs="Times New Roman"/>
                <w:b/>
                <w:bCs/>
                <w:spacing w:val="-3"/>
              </w:rPr>
              <w:t>и</w:t>
            </w:r>
            <w:r w:rsidRPr="00C210BA">
              <w:rPr>
                <w:rFonts w:ascii="Times New Roman" w:eastAsia="Calibri" w:hAnsi="Times New Roman" w:cs="Times New Roman"/>
                <w:b/>
                <w:bCs/>
              </w:rPr>
              <w:t>е.</w:t>
            </w:r>
          </w:p>
          <w:p w14:paraId="051C64CD" w14:textId="77777777" w:rsidR="00C210BA" w:rsidRPr="00C210BA" w:rsidRDefault="00C210BA" w:rsidP="00C210BA">
            <w:pPr>
              <w:widowControl w:val="0"/>
              <w:kinsoku w:val="0"/>
              <w:overflowPunct w:val="0"/>
              <w:autoSpaceDE w:val="0"/>
              <w:autoSpaceDN w:val="0"/>
              <w:adjustRightInd w:val="0"/>
              <w:spacing w:before="2" w:line="252" w:lineRule="exact"/>
              <w:ind w:right="1001"/>
              <w:rPr>
                <w:rFonts w:ascii="Times New Roman" w:eastAsia="Calibri" w:hAnsi="Times New Roman" w:cs="Times New Roman"/>
              </w:rPr>
            </w:pPr>
            <w:r w:rsidRPr="00C210BA">
              <w:rPr>
                <w:rFonts w:ascii="Times New Roman" w:eastAsia="Calibri" w:hAnsi="Times New Roman" w:cs="Times New Roman"/>
                <w:b/>
                <w:bCs/>
                <w:spacing w:val="-2"/>
              </w:rPr>
              <w:t>С</w:t>
            </w:r>
            <w:r w:rsidRPr="00C210BA">
              <w:rPr>
                <w:rFonts w:ascii="Times New Roman" w:eastAsia="Calibri" w:hAnsi="Times New Roman" w:cs="Times New Roman"/>
                <w:b/>
                <w:bCs/>
              </w:rPr>
              <w:t>езонное те</w:t>
            </w:r>
            <w:r w:rsidRPr="00C210BA">
              <w:rPr>
                <w:rFonts w:ascii="Times New Roman" w:eastAsia="Calibri" w:hAnsi="Times New Roman" w:cs="Times New Roman"/>
                <w:b/>
                <w:bCs/>
                <w:spacing w:val="-3"/>
              </w:rPr>
              <w:t>х</w:t>
            </w:r>
            <w:r w:rsidRPr="00C210BA">
              <w:rPr>
                <w:rFonts w:ascii="Times New Roman" w:eastAsia="Calibri" w:hAnsi="Times New Roman" w:cs="Times New Roman"/>
                <w:b/>
                <w:bCs/>
              </w:rPr>
              <w:t>ническое обс</w:t>
            </w:r>
            <w:r w:rsidRPr="00C210BA">
              <w:rPr>
                <w:rFonts w:ascii="Times New Roman" w:eastAsia="Calibri" w:hAnsi="Times New Roman" w:cs="Times New Roman"/>
                <w:b/>
                <w:bCs/>
                <w:spacing w:val="1"/>
              </w:rPr>
              <w:t>л</w:t>
            </w:r>
            <w:r w:rsidRPr="00C210BA">
              <w:rPr>
                <w:rFonts w:ascii="Times New Roman" w:eastAsia="Calibri" w:hAnsi="Times New Roman" w:cs="Times New Roman"/>
                <w:b/>
                <w:bCs/>
              </w:rPr>
              <w:t>у</w:t>
            </w:r>
            <w:r w:rsidRPr="00C210BA">
              <w:rPr>
                <w:rFonts w:ascii="Times New Roman" w:eastAsia="Calibri" w:hAnsi="Times New Roman" w:cs="Times New Roman"/>
                <w:b/>
                <w:bCs/>
                <w:spacing w:val="-4"/>
              </w:rPr>
              <w:t>ж</w:t>
            </w:r>
            <w:r w:rsidRPr="00C210BA">
              <w:rPr>
                <w:rFonts w:ascii="Times New Roman" w:eastAsia="Calibri" w:hAnsi="Times New Roman" w:cs="Times New Roman"/>
                <w:b/>
                <w:bCs/>
              </w:rPr>
              <w:t>ивание</w:t>
            </w:r>
          </w:p>
          <w:p w14:paraId="2D53C99E" w14:textId="77777777" w:rsidR="00C210BA" w:rsidRPr="00C210BA" w:rsidRDefault="00C210BA" w:rsidP="00C210BA">
            <w:pPr>
              <w:widowControl w:val="0"/>
              <w:kinsoku w:val="0"/>
              <w:overflowPunct w:val="0"/>
              <w:autoSpaceDE w:val="0"/>
              <w:autoSpaceDN w:val="0"/>
              <w:adjustRightInd w:val="0"/>
              <w:spacing w:before="3" w:line="252" w:lineRule="exact"/>
              <w:rPr>
                <w:rFonts w:ascii="Times New Roman" w:eastAsia="Calibri" w:hAnsi="Times New Roman" w:cs="Times New Roman"/>
              </w:rPr>
            </w:pPr>
            <w:r w:rsidRPr="00C210BA">
              <w:rPr>
                <w:rFonts w:ascii="Times New Roman" w:eastAsia="Calibri" w:hAnsi="Times New Roman" w:cs="Times New Roman"/>
                <w:b/>
                <w:bCs/>
                <w:spacing w:val="-1"/>
              </w:rPr>
              <w:t>Т</w:t>
            </w:r>
            <w:r w:rsidRPr="00C210BA">
              <w:rPr>
                <w:rFonts w:ascii="Times New Roman" w:eastAsia="Calibri" w:hAnsi="Times New Roman" w:cs="Times New Roman"/>
                <w:b/>
                <w:bCs/>
              </w:rPr>
              <w:t>е</w:t>
            </w:r>
            <w:r w:rsidRPr="00C210BA">
              <w:rPr>
                <w:rFonts w:ascii="Times New Roman" w:eastAsia="Calibri" w:hAnsi="Times New Roman" w:cs="Times New Roman"/>
                <w:b/>
                <w:bCs/>
                <w:spacing w:val="-2"/>
              </w:rPr>
              <w:t>х</w:t>
            </w:r>
            <w:r w:rsidRPr="00C210BA">
              <w:rPr>
                <w:rFonts w:ascii="Times New Roman" w:eastAsia="Calibri" w:hAnsi="Times New Roman" w:cs="Times New Roman"/>
                <w:b/>
                <w:bCs/>
              </w:rPr>
              <w:t>ническое обс</w:t>
            </w:r>
            <w:r w:rsidRPr="00C210BA">
              <w:rPr>
                <w:rFonts w:ascii="Times New Roman" w:eastAsia="Calibri" w:hAnsi="Times New Roman" w:cs="Times New Roman"/>
                <w:b/>
                <w:bCs/>
                <w:spacing w:val="1"/>
              </w:rPr>
              <w:t>л</w:t>
            </w:r>
            <w:r w:rsidRPr="00C210BA">
              <w:rPr>
                <w:rFonts w:ascii="Times New Roman" w:eastAsia="Calibri" w:hAnsi="Times New Roman" w:cs="Times New Roman"/>
                <w:b/>
                <w:bCs/>
              </w:rPr>
              <w:t>у</w:t>
            </w:r>
            <w:r w:rsidRPr="00C210BA">
              <w:rPr>
                <w:rFonts w:ascii="Times New Roman" w:eastAsia="Calibri" w:hAnsi="Times New Roman" w:cs="Times New Roman"/>
                <w:b/>
                <w:bCs/>
                <w:spacing w:val="-4"/>
              </w:rPr>
              <w:t>ж</w:t>
            </w:r>
            <w:r w:rsidRPr="00C210BA">
              <w:rPr>
                <w:rFonts w:ascii="Times New Roman" w:eastAsia="Calibri" w:hAnsi="Times New Roman" w:cs="Times New Roman"/>
                <w:b/>
                <w:bCs/>
              </w:rPr>
              <w:t>ивание дв</w:t>
            </w:r>
            <w:r w:rsidRPr="00C210BA">
              <w:rPr>
                <w:rFonts w:ascii="Times New Roman" w:eastAsia="Calibri" w:hAnsi="Times New Roman" w:cs="Times New Roman"/>
                <w:b/>
                <w:bCs/>
                <w:spacing w:val="-3"/>
              </w:rPr>
              <w:t>и</w:t>
            </w:r>
            <w:r w:rsidRPr="00C210BA">
              <w:rPr>
                <w:rFonts w:ascii="Times New Roman" w:eastAsia="Calibri" w:hAnsi="Times New Roman" w:cs="Times New Roman"/>
                <w:b/>
                <w:bCs/>
              </w:rPr>
              <w:t>гат</w:t>
            </w:r>
            <w:r w:rsidRPr="00C210BA">
              <w:rPr>
                <w:rFonts w:ascii="Times New Roman" w:eastAsia="Calibri" w:hAnsi="Times New Roman" w:cs="Times New Roman"/>
                <w:b/>
                <w:bCs/>
                <w:spacing w:val="-2"/>
              </w:rPr>
              <w:t>е</w:t>
            </w:r>
            <w:r w:rsidRPr="00C210BA">
              <w:rPr>
                <w:rFonts w:ascii="Times New Roman" w:eastAsia="Calibri" w:hAnsi="Times New Roman" w:cs="Times New Roman"/>
                <w:b/>
                <w:bCs/>
              </w:rPr>
              <w:t>лей т</w:t>
            </w:r>
            <w:r w:rsidRPr="00C210BA">
              <w:rPr>
                <w:rFonts w:ascii="Times New Roman" w:eastAsia="Calibri" w:hAnsi="Times New Roman" w:cs="Times New Roman"/>
                <w:b/>
                <w:bCs/>
                <w:spacing w:val="-1"/>
              </w:rPr>
              <w:t>р</w:t>
            </w:r>
            <w:r w:rsidRPr="00C210BA">
              <w:rPr>
                <w:rFonts w:ascii="Times New Roman" w:eastAsia="Calibri" w:hAnsi="Times New Roman" w:cs="Times New Roman"/>
                <w:b/>
                <w:bCs/>
              </w:rPr>
              <w:t>акто</w:t>
            </w:r>
            <w:r w:rsidRPr="00C210BA">
              <w:rPr>
                <w:rFonts w:ascii="Times New Roman" w:eastAsia="Calibri" w:hAnsi="Times New Roman" w:cs="Times New Roman"/>
                <w:b/>
                <w:bCs/>
                <w:spacing w:val="-1"/>
              </w:rPr>
              <w:t>р</w:t>
            </w:r>
            <w:r w:rsidRPr="00C210BA">
              <w:rPr>
                <w:rFonts w:ascii="Times New Roman" w:eastAsia="Calibri" w:hAnsi="Times New Roman" w:cs="Times New Roman"/>
                <w:b/>
                <w:bCs/>
              </w:rPr>
              <w:t xml:space="preserve">ов, </w:t>
            </w:r>
            <w:r w:rsidRPr="00C210BA">
              <w:rPr>
                <w:rFonts w:ascii="Times New Roman" w:eastAsia="Calibri" w:hAnsi="Times New Roman" w:cs="Times New Roman"/>
                <w:b/>
                <w:bCs/>
                <w:spacing w:val="-3"/>
              </w:rPr>
              <w:t>т</w:t>
            </w:r>
            <w:r w:rsidRPr="00C210BA">
              <w:rPr>
                <w:rFonts w:ascii="Times New Roman" w:eastAsia="Calibri" w:hAnsi="Times New Roman" w:cs="Times New Roman"/>
                <w:b/>
                <w:bCs/>
              </w:rPr>
              <w:t>яга</w:t>
            </w:r>
            <w:r w:rsidRPr="00C210BA">
              <w:rPr>
                <w:rFonts w:ascii="Times New Roman" w:eastAsia="Calibri" w:hAnsi="Times New Roman" w:cs="Times New Roman"/>
                <w:b/>
                <w:bCs/>
                <w:spacing w:val="-3"/>
              </w:rPr>
              <w:t>ч</w:t>
            </w:r>
            <w:r w:rsidRPr="00C210BA">
              <w:rPr>
                <w:rFonts w:ascii="Times New Roman" w:eastAsia="Calibri" w:hAnsi="Times New Roman" w:cs="Times New Roman"/>
                <w:b/>
                <w:bCs/>
              </w:rPr>
              <w:t>ей и сп</w:t>
            </w:r>
            <w:r w:rsidRPr="00C210BA">
              <w:rPr>
                <w:rFonts w:ascii="Times New Roman" w:eastAsia="Calibri" w:hAnsi="Times New Roman" w:cs="Times New Roman"/>
                <w:b/>
                <w:bCs/>
                <w:spacing w:val="1"/>
              </w:rPr>
              <w:t>л</w:t>
            </w:r>
            <w:r w:rsidRPr="00C210BA">
              <w:rPr>
                <w:rFonts w:ascii="Times New Roman" w:eastAsia="Calibri" w:hAnsi="Times New Roman" w:cs="Times New Roman"/>
                <w:b/>
                <w:bCs/>
              </w:rPr>
              <w:t>от</w:t>
            </w:r>
            <w:r w:rsidRPr="00C210BA">
              <w:rPr>
                <w:rFonts w:ascii="Times New Roman" w:eastAsia="Calibri" w:hAnsi="Times New Roman" w:cs="Times New Roman"/>
                <w:b/>
                <w:bCs/>
                <w:spacing w:val="-3"/>
              </w:rPr>
              <w:t>о</w:t>
            </w:r>
            <w:r w:rsidRPr="00C210BA">
              <w:rPr>
                <w:rFonts w:ascii="Times New Roman" w:eastAsia="Calibri" w:hAnsi="Times New Roman" w:cs="Times New Roman"/>
                <w:b/>
                <w:bCs/>
              </w:rPr>
              <w:t>чных агрега</w:t>
            </w:r>
            <w:r w:rsidRPr="00C210BA">
              <w:rPr>
                <w:rFonts w:ascii="Times New Roman" w:eastAsia="Calibri" w:hAnsi="Times New Roman" w:cs="Times New Roman"/>
                <w:b/>
                <w:bCs/>
                <w:spacing w:val="-3"/>
              </w:rPr>
              <w:t>т</w:t>
            </w:r>
            <w:r w:rsidRPr="00C210BA">
              <w:rPr>
                <w:rFonts w:ascii="Times New Roman" w:eastAsia="Calibri" w:hAnsi="Times New Roman" w:cs="Times New Roman"/>
                <w:b/>
                <w:bCs/>
              </w:rPr>
              <w:t>ов.</w:t>
            </w:r>
          </w:p>
        </w:tc>
        <w:tc>
          <w:tcPr>
            <w:tcW w:w="3419" w:type="pct"/>
          </w:tcPr>
          <w:p w14:paraId="026A6E45" w14:textId="77777777" w:rsidR="00C210BA" w:rsidRPr="00C210BA" w:rsidRDefault="00C210BA" w:rsidP="00C210BA">
            <w:pPr>
              <w:widowControl w:val="0"/>
              <w:kinsoku w:val="0"/>
              <w:overflowPunct w:val="0"/>
              <w:autoSpaceDE w:val="0"/>
              <w:autoSpaceDN w:val="0"/>
              <w:adjustRightInd w:val="0"/>
              <w:spacing w:line="248" w:lineRule="exact"/>
              <w:rPr>
                <w:rFonts w:ascii="Times New Roman" w:eastAsia="Calibri" w:hAnsi="Times New Roman" w:cs="Times New Roman"/>
                <w:b/>
                <w:bCs/>
              </w:rPr>
            </w:pPr>
            <w:r w:rsidRPr="00C210BA">
              <w:rPr>
                <w:rFonts w:ascii="Times New Roman" w:eastAsia="Calibri" w:hAnsi="Times New Roman" w:cs="Times New Roman"/>
                <w:b/>
                <w:bCs/>
              </w:rPr>
              <w:t>Содержание</w:t>
            </w:r>
          </w:p>
        </w:tc>
      </w:tr>
      <w:tr w:rsidR="00C210BA" w:rsidRPr="00C210BA" w14:paraId="7DFF4C32" w14:textId="77777777" w:rsidTr="00C210BA">
        <w:trPr>
          <w:trHeight w:val="62"/>
        </w:trPr>
        <w:tc>
          <w:tcPr>
            <w:tcW w:w="1581" w:type="pct"/>
            <w:vMerge/>
          </w:tcPr>
          <w:p w14:paraId="69833D81" w14:textId="77777777" w:rsidR="00C210BA" w:rsidRPr="00C210BA" w:rsidRDefault="00C210BA" w:rsidP="00C210BA">
            <w:pPr>
              <w:widowControl w:val="0"/>
              <w:kinsoku w:val="0"/>
              <w:overflowPunct w:val="0"/>
              <w:autoSpaceDE w:val="0"/>
              <w:autoSpaceDN w:val="0"/>
              <w:adjustRightInd w:val="0"/>
              <w:spacing w:line="251" w:lineRule="exact"/>
              <w:rPr>
                <w:rFonts w:ascii="Times New Roman" w:eastAsia="Calibri" w:hAnsi="Times New Roman" w:cs="Times New Roman"/>
                <w:b/>
                <w:bCs/>
                <w:spacing w:val="-1"/>
              </w:rPr>
            </w:pPr>
          </w:p>
        </w:tc>
        <w:tc>
          <w:tcPr>
            <w:tcW w:w="3419" w:type="pct"/>
          </w:tcPr>
          <w:p w14:paraId="6ADB66B0" w14:textId="77777777" w:rsidR="00C210BA" w:rsidRPr="00C210BA" w:rsidRDefault="00C210BA" w:rsidP="00C210BA">
            <w:pPr>
              <w:widowControl w:val="0"/>
              <w:kinsoku w:val="0"/>
              <w:overflowPunct w:val="0"/>
              <w:autoSpaceDE w:val="0"/>
              <w:autoSpaceDN w:val="0"/>
              <w:adjustRightInd w:val="0"/>
              <w:spacing w:line="246" w:lineRule="exact"/>
              <w:rPr>
                <w:rFonts w:ascii="Times New Roman" w:eastAsia="Calibri" w:hAnsi="Times New Roman" w:cs="Times New Roman"/>
                <w:sz w:val="24"/>
                <w:szCs w:val="24"/>
              </w:rPr>
            </w:pPr>
            <w:r w:rsidRPr="00C210BA">
              <w:rPr>
                <w:rFonts w:ascii="Times New Roman" w:eastAsia="Calibri" w:hAnsi="Times New Roman" w:cs="Times New Roman"/>
                <w:b/>
                <w:bCs/>
              </w:rPr>
              <w:t>1.</w:t>
            </w:r>
            <w:r w:rsidRPr="00C210BA">
              <w:rPr>
                <w:rFonts w:ascii="Times New Roman" w:eastAsia="Calibri" w:hAnsi="Times New Roman" w:cs="Times New Roman"/>
                <w:b/>
                <w:bCs/>
                <w:spacing w:val="55"/>
              </w:rPr>
              <w:t xml:space="preserve"> </w:t>
            </w:r>
            <w:r w:rsidRPr="00C210BA">
              <w:rPr>
                <w:rFonts w:ascii="Times New Roman" w:eastAsia="Calibri" w:hAnsi="Times New Roman" w:cs="Times New Roman"/>
                <w:spacing w:val="-1"/>
              </w:rPr>
              <w:t>С</w:t>
            </w:r>
            <w:r w:rsidRPr="00C210BA">
              <w:rPr>
                <w:rFonts w:ascii="Times New Roman" w:eastAsia="Calibri" w:hAnsi="Times New Roman" w:cs="Times New Roman"/>
                <w:spacing w:val="-3"/>
              </w:rPr>
              <w:t>у</w:t>
            </w:r>
            <w:r w:rsidRPr="00C210BA">
              <w:rPr>
                <w:rFonts w:ascii="Times New Roman" w:eastAsia="Calibri" w:hAnsi="Times New Roman" w:cs="Times New Roman"/>
              </w:rPr>
              <w:t xml:space="preserve">щность </w:t>
            </w:r>
            <w:r w:rsidRPr="00C210BA">
              <w:rPr>
                <w:rFonts w:ascii="Times New Roman" w:eastAsia="Calibri" w:hAnsi="Times New Roman" w:cs="Times New Roman"/>
                <w:spacing w:val="4"/>
              </w:rPr>
              <w:t>т</w:t>
            </w:r>
            <w:r w:rsidRPr="00C210BA">
              <w:rPr>
                <w:rFonts w:ascii="Times New Roman" w:eastAsia="Calibri" w:hAnsi="Times New Roman" w:cs="Times New Roman"/>
              </w:rPr>
              <w:t>ехн</w:t>
            </w:r>
            <w:r w:rsidRPr="00C210BA">
              <w:rPr>
                <w:rFonts w:ascii="Times New Roman" w:eastAsia="Calibri" w:hAnsi="Times New Roman" w:cs="Times New Roman"/>
                <w:spacing w:val="-1"/>
              </w:rPr>
              <w:t>ич</w:t>
            </w:r>
            <w:r w:rsidRPr="00C210BA">
              <w:rPr>
                <w:rFonts w:ascii="Times New Roman" w:eastAsia="Calibri" w:hAnsi="Times New Roman" w:cs="Times New Roman"/>
              </w:rPr>
              <w:t>е</w:t>
            </w:r>
            <w:r w:rsidRPr="00C210BA">
              <w:rPr>
                <w:rFonts w:ascii="Times New Roman" w:eastAsia="Calibri" w:hAnsi="Times New Roman" w:cs="Times New Roman"/>
                <w:spacing w:val="-2"/>
              </w:rPr>
              <w:t>с</w:t>
            </w:r>
            <w:r w:rsidRPr="00C210BA">
              <w:rPr>
                <w:rFonts w:ascii="Times New Roman" w:eastAsia="Calibri" w:hAnsi="Times New Roman" w:cs="Times New Roman"/>
              </w:rPr>
              <w:t>к</w:t>
            </w:r>
            <w:r w:rsidRPr="00C210BA">
              <w:rPr>
                <w:rFonts w:ascii="Times New Roman" w:eastAsia="Calibri" w:hAnsi="Times New Roman" w:cs="Times New Roman"/>
                <w:spacing w:val="-3"/>
              </w:rPr>
              <w:t>о</w:t>
            </w:r>
            <w:r w:rsidRPr="00C210BA">
              <w:rPr>
                <w:rFonts w:ascii="Times New Roman" w:eastAsia="Calibri" w:hAnsi="Times New Roman" w:cs="Times New Roman"/>
              </w:rPr>
              <w:t>го</w:t>
            </w:r>
            <w:r w:rsidRPr="00C210BA">
              <w:rPr>
                <w:rFonts w:ascii="Times New Roman" w:eastAsia="Calibri" w:hAnsi="Times New Roman" w:cs="Times New Roman"/>
                <w:spacing w:val="5"/>
              </w:rPr>
              <w:t xml:space="preserve"> </w:t>
            </w:r>
            <w:r w:rsidRPr="00C210BA">
              <w:rPr>
                <w:rFonts w:ascii="Times New Roman" w:eastAsia="Calibri" w:hAnsi="Times New Roman" w:cs="Times New Roman"/>
                <w:spacing w:val="-3"/>
              </w:rPr>
              <w:t>о</w:t>
            </w:r>
            <w:r w:rsidRPr="00C210BA">
              <w:rPr>
                <w:rFonts w:ascii="Times New Roman" w:eastAsia="Calibri" w:hAnsi="Times New Roman" w:cs="Times New Roman"/>
              </w:rPr>
              <w:t>смо</w:t>
            </w:r>
            <w:r w:rsidRPr="00C210BA">
              <w:rPr>
                <w:rFonts w:ascii="Times New Roman" w:eastAsia="Calibri" w:hAnsi="Times New Roman" w:cs="Times New Roman"/>
                <w:spacing w:val="-1"/>
              </w:rPr>
              <w:t>т</w:t>
            </w:r>
            <w:r w:rsidRPr="00C210BA">
              <w:rPr>
                <w:rFonts w:ascii="Times New Roman" w:eastAsia="Calibri" w:hAnsi="Times New Roman" w:cs="Times New Roman"/>
              </w:rPr>
              <w:t>ра и не</w:t>
            </w:r>
            <w:r w:rsidRPr="00C210BA">
              <w:rPr>
                <w:rFonts w:ascii="Times New Roman" w:eastAsia="Calibri" w:hAnsi="Times New Roman" w:cs="Times New Roman"/>
                <w:spacing w:val="-3"/>
              </w:rPr>
              <w:t>о</w:t>
            </w:r>
            <w:r w:rsidRPr="00C210BA">
              <w:rPr>
                <w:rFonts w:ascii="Times New Roman" w:eastAsia="Calibri" w:hAnsi="Times New Roman" w:cs="Times New Roman"/>
              </w:rPr>
              <w:t>бх</w:t>
            </w:r>
            <w:r w:rsidRPr="00C210BA">
              <w:rPr>
                <w:rFonts w:ascii="Times New Roman" w:eastAsia="Calibri" w:hAnsi="Times New Roman" w:cs="Times New Roman"/>
                <w:spacing w:val="-2"/>
              </w:rPr>
              <w:t>о</w:t>
            </w:r>
            <w:r w:rsidRPr="00C210BA">
              <w:rPr>
                <w:rFonts w:ascii="Times New Roman" w:eastAsia="Calibri" w:hAnsi="Times New Roman" w:cs="Times New Roman"/>
              </w:rPr>
              <w:t>ди</w:t>
            </w:r>
            <w:r w:rsidRPr="00C210BA">
              <w:rPr>
                <w:rFonts w:ascii="Times New Roman" w:eastAsia="Calibri" w:hAnsi="Times New Roman" w:cs="Times New Roman"/>
                <w:spacing w:val="-1"/>
              </w:rPr>
              <w:t>м</w:t>
            </w:r>
            <w:r w:rsidRPr="00C210BA">
              <w:rPr>
                <w:rFonts w:ascii="Times New Roman" w:eastAsia="Calibri" w:hAnsi="Times New Roman" w:cs="Times New Roman"/>
              </w:rPr>
              <w:t>ость</w:t>
            </w:r>
            <w:r w:rsidRPr="00C210BA">
              <w:rPr>
                <w:rFonts w:ascii="Times New Roman" w:eastAsia="Calibri" w:hAnsi="Times New Roman" w:cs="Times New Roman"/>
                <w:spacing w:val="5"/>
              </w:rPr>
              <w:t xml:space="preserve"> </w:t>
            </w:r>
            <w:r w:rsidRPr="00C210BA">
              <w:rPr>
                <w:rFonts w:ascii="Times New Roman" w:eastAsia="Calibri" w:hAnsi="Times New Roman" w:cs="Times New Roman"/>
                <w:spacing w:val="-2"/>
              </w:rPr>
              <w:t>е</w:t>
            </w:r>
            <w:r w:rsidRPr="00C210BA">
              <w:rPr>
                <w:rFonts w:ascii="Times New Roman" w:eastAsia="Calibri" w:hAnsi="Times New Roman" w:cs="Times New Roman"/>
              </w:rPr>
              <w:t>го</w:t>
            </w:r>
            <w:r w:rsidRPr="00C210BA">
              <w:rPr>
                <w:rFonts w:ascii="Times New Roman" w:eastAsia="Calibri" w:hAnsi="Times New Roman" w:cs="Times New Roman"/>
                <w:spacing w:val="5"/>
              </w:rPr>
              <w:t xml:space="preserve"> </w:t>
            </w:r>
            <w:r w:rsidRPr="00C210BA">
              <w:rPr>
                <w:rFonts w:ascii="Times New Roman" w:eastAsia="Calibri" w:hAnsi="Times New Roman" w:cs="Times New Roman"/>
                <w:spacing w:val="-3"/>
              </w:rPr>
              <w:t>п</w:t>
            </w:r>
            <w:r w:rsidRPr="00C210BA">
              <w:rPr>
                <w:rFonts w:ascii="Times New Roman" w:eastAsia="Calibri" w:hAnsi="Times New Roman" w:cs="Times New Roman"/>
              </w:rPr>
              <w:t>ро</w:t>
            </w:r>
            <w:r w:rsidRPr="00C210BA">
              <w:rPr>
                <w:rFonts w:ascii="Times New Roman" w:eastAsia="Calibri" w:hAnsi="Times New Roman" w:cs="Times New Roman"/>
                <w:spacing w:val="-2"/>
              </w:rPr>
              <w:t>в</w:t>
            </w:r>
            <w:r w:rsidRPr="00C210BA">
              <w:rPr>
                <w:rFonts w:ascii="Times New Roman" w:eastAsia="Calibri" w:hAnsi="Times New Roman" w:cs="Times New Roman"/>
              </w:rPr>
              <w:t>еден</w:t>
            </w:r>
            <w:r w:rsidRPr="00C210BA">
              <w:rPr>
                <w:rFonts w:ascii="Times New Roman" w:eastAsia="Calibri" w:hAnsi="Times New Roman" w:cs="Times New Roman"/>
                <w:spacing w:val="-1"/>
              </w:rPr>
              <w:t>и</w:t>
            </w:r>
            <w:r w:rsidRPr="00C210BA">
              <w:rPr>
                <w:rFonts w:ascii="Times New Roman" w:eastAsia="Calibri" w:hAnsi="Times New Roman" w:cs="Times New Roman"/>
                <w:spacing w:val="-4"/>
              </w:rPr>
              <w:t>я</w:t>
            </w:r>
            <w:r w:rsidRPr="00C210BA">
              <w:rPr>
                <w:rFonts w:ascii="Times New Roman" w:eastAsia="Calibri" w:hAnsi="Times New Roman" w:cs="Times New Roman"/>
              </w:rPr>
              <w:t xml:space="preserve">. </w:t>
            </w:r>
            <w:r w:rsidRPr="00C210BA">
              <w:rPr>
                <w:rFonts w:ascii="Times New Roman" w:eastAsia="Calibri" w:hAnsi="Times New Roman" w:cs="Times New Roman"/>
                <w:spacing w:val="-1"/>
              </w:rPr>
              <w:t>В</w:t>
            </w:r>
            <w:r w:rsidRPr="00C210BA">
              <w:rPr>
                <w:rFonts w:ascii="Times New Roman" w:eastAsia="Calibri" w:hAnsi="Times New Roman" w:cs="Times New Roman"/>
              </w:rPr>
              <w:t>ремя место и п</w:t>
            </w:r>
            <w:r w:rsidRPr="00C210BA">
              <w:rPr>
                <w:rFonts w:ascii="Times New Roman" w:eastAsia="Calibri" w:hAnsi="Times New Roman" w:cs="Times New Roman"/>
                <w:spacing w:val="-3"/>
              </w:rPr>
              <w:t>о</w:t>
            </w:r>
            <w:r w:rsidRPr="00C210BA">
              <w:rPr>
                <w:rFonts w:ascii="Times New Roman" w:eastAsia="Calibri" w:hAnsi="Times New Roman" w:cs="Times New Roman"/>
              </w:rPr>
              <w:t>р</w:t>
            </w:r>
            <w:r w:rsidRPr="00C210BA">
              <w:rPr>
                <w:rFonts w:ascii="Times New Roman" w:eastAsia="Calibri" w:hAnsi="Times New Roman" w:cs="Times New Roman"/>
                <w:spacing w:val="-1"/>
              </w:rPr>
              <w:t>я</w:t>
            </w:r>
            <w:r w:rsidRPr="00C210BA">
              <w:rPr>
                <w:rFonts w:ascii="Times New Roman" w:eastAsia="Calibri" w:hAnsi="Times New Roman" w:cs="Times New Roman"/>
              </w:rPr>
              <w:t>док про</w:t>
            </w:r>
            <w:r w:rsidRPr="00C210BA">
              <w:rPr>
                <w:rFonts w:ascii="Times New Roman" w:eastAsia="Calibri" w:hAnsi="Times New Roman" w:cs="Times New Roman"/>
                <w:spacing w:val="-2"/>
              </w:rPr>
              <w:t>в</w:t>
            </w:r>
            <w:r w:rsidRPr="00C210BA">
              <w:rPr>
                <w:rFonts w:ascii="Times New Roman" w:eastAsia="Calibri" w:hAnsi="Times New Roman" w:cs="Times New Roman"/>
              </w:rPr>
              <w:t>еден</w:t>
            </w:r>
            <w:r w:rsidRPr="00C210BA">
              <w:rPr>
                <w:rFonts w:ascii="Times New Roman" w:eastAsia="Calibri" w:hAnsi="Times New Roman" w:cs="Times New Roman"/>
                <w:spacing w:val="-1"/>
              </w:rPr>
              <w:t>и</w:t>
            </w:r>
            <w:r w:rsidRPr="00C210BA">
              <w:rPr>
                <w:rFonts w:ascii="Times New Roman" w:eastAsia="Calibri" w:hAnsi="Times New Roman" w:cs="Times New Roman"/>
              </w:rPr>
              <w:t>я техн</w:t>
            </w:r>
            <w:r w:rsidRPr="00C210BA">
              <w:rPr>
                <w:rFonts w:ascii="Times New Roman" w:eastAsia="Calibri" w:hAnsi="Times New Roman" w:cs="Times New Roman"/>
                <w:spacing w:val="-2"/>
              </w:rPr>
              <w:t>и</w:t>
            </w:r>
            <w:r w:rsidRPr="00C210BA">
              <w:rPr>
                <w:rFonts w:ascii="Times New Roman" w:eastAsia="Calibri" w:hAnsi="Times New Roman" w:cs="Times New Roman"/>
                <w:spacing w:val="-4"/>
              </w:rPr>
              <w:t>ч</w:t>
            </w:r>
            <w:r w:rsidRPr="00C210BA">
              <w:rPr>
                <w:rFonts w:ascii="Times New Roman" w:eastAsia="Calibri" w:hAnsi="Times New Roman" w:cs="Times New Roman"/>
              </w:rPr>
              <w:t>еск</w:t>
            </w:r>
            <w:r w:rsidRPr="00C210BA">
              <w:rPr>
                <w:rFonts w:ascii="Times New Roman" w:eastAsia="Calibri" w:hAnsi="Times New Roman" w:cs="Times New Roman"/>
                <w:spacing w:val="-3"/>
              </w:rPr>
              <w:t>о</w:t>
            </w:r>
            <w:r w:rsidRPr="00C210BA">
              <w:rPr>
                <w:rFonts w:ascii="Times New Roman" w:eastAsia="Calibri" w:hAnsi="Times New Roman" w:cs="Times New Roman"/>
              </w:rPr>
              <w:t>го осмо</w:t>
            </w:r>
            <w:r w:rsidRPr="00C210BA">
              <w:rPr>
                <w:rFonts w:ascii="Times New Roman" w:eastAsia="Calibri" w:hAnsi="Times New Roman" w:cs="Times New Roman"/>
                <w:spacing w:val="-1"/>
              </w:rPr>
              <w:t>т</w:t>
            </w:r>
            <w:r w:rsidRPr="00C210BA">
              <w:rPr>
                <w:rFonts w:ascii="Times New Roman" w:eastAsia="Calibri" w:hAnsi="Times New Roman" w:cs="Times New Roman"/>
                <w:spacing w:val="-3"/>
              </w:rPr>
              <w:t>р</w:t>
            </w:r>
            <w:r w:rsidRPr="00C210BA">
              <w:rPr>
                <w:rFonts w:ascii="Times New Roman" w:eastAsia="Calibri" w:hAnsi="Times New Roman" w:cs="Times New Roman"/>
              </w:rPr>
              <w:t>а. Мето</w:t>
            </w:r>
            <w:r w:rsidRPr="00C210BA">
              <w:rPr>
                <w:rFonts w:ascii="Times New Roman" w:eastAsia="Calibri" w:hAnsi="Times New Roman" w:cs="Times New Roman"/>
                <w:spacing w:val="-5"/>
              </w:rPr>
              <w:t>д</w:t>
            </w:r>
            <w:r w:rsidRPr="00C210BA">
              <w:rPr>
                <w:rFonts w:ascii="Times New Roman" w:eastAsia="Calibri" w:hAnsi="Times New Roman" w:cs="Times New Roman"/>
              </w:rPr>
              <w:t>ы оце</w:t>
            </w:r>
            <w:r w:rsidRPr="00C210BA">
              <w:rPr>
                <w:rFonts w:ascii="Times New Roman" w:eastAsia="Calibri" w:hAnsi="Times New Roman" w:cs="Times New Roman"/>
                <w:spacing w:val="-1"/>
              </w:rPr>
              <w:t>н</w:t>
            </w:r>
            <w:r w:rsidRPr="00C210BA">
              <w:rPr>
                <w:rFonts w:ascii="Times New Roman" w:eastAsia="Calibri" w:hAnsi="Times New Roman" w:cs="Times New Roman"/>
              </w:rPr>
              <w:t>ки</w:t>
            </w:r>
            <w:r w:rsidRPr="00C210BA">
              <w:rPr>
                <w:rFonts w:ascii="Times New Roman" w:eastAsia="Calibri" w:hAnsi="Times New Roman" w:cs="Times New Roman"/>
                <w:spacing w:val="49"/>
              </w:rPr>
              <w:t xml:space="preserve"> </w:t>
            </w:r>
            <w:r w:rsidRPr="00C210BA">
              <w:rPr>
                <w:rFonts w:ascii="Times New Roman" w:eastAsia="Calibri" w:hAnsi="Times New Roman" w:cs="Times New Roman"/>
              </w:rPr>
              <w:t>техн</w:t>
            </w:r>
            <w:r w:rsidRPr="00C210BA">
              <w:rPr>
                <w:rFonts w:ascii="Times New Roman" w:eastAsia="Calibri" w:hAnsi="Times New Roman" w:cs="Times New Roman"/>
                <w:spacing w:val="-2"/>
              </w:rPr>
              <w:t>и</w:t>
            </w:r>
            <w:r w:rsidRPr="00C210BA">
              <w:rPr>
                <w:rFonts w:ascii="Times New Roman" w:eastAsia="Calibri" w:hAnsi="Times New Roman" w:cs="Times New Roman"/>
                <w:spacing w:val="-1"/>
              </w:rPr>
              <w:t>ч</w:t>
            </w:r>
            <w:r w:rsidRPr="00C210BA">
              <w:rPr>
                <w:rFonts w:ascii="Times New Roman" w:eastAsia="Calibri" w:hAnsi="Times New Roman" w:cs="Times New Roman"/>
              </w:rPr>
              <w:t>е</w:t>
            </w:r>
            <w:r w:rsidRPr="00C210BA">
              <w:rPr>
                <w:rFonts w:ascii="Times New Roman" w:eastAsia="Calibri" w:hAnsi="Times New Roman" w:cs="Times New Roman"/>
                <w:spacing w:val="-2"/>
              </w:rPr>
              <w:t>с</w:t>
            </w:r>
            <w:r w:rsidRPr="00C210BA">
              <w:rPr>
                <w:rFonts w:ascii="Times New Roman" w:eastAsia="Calibri" w:hAnsi="Times New Roman" w:cs="Times New Roman"/>
              </w:rPr>
              <w:t>кого</w:t>
            </w:r>
            <w:r w:rsidRPr="00C210BA">
              <w:rPr>
                <w:rFonts w:ascii="Times New Roman" w:eastAsia="Calibri" w:hAnsi="Times New Roman" w:cs="Times New Roman"/>
                <w:spacing w:val="50"/>
              </w:rPr>
              <w:t xml:space="preserve"> </w:t>
            </w:r>
            <w:r w:rsidRPr="00C210BA">
              <w:rPr>
                <w:rFonts w:ascii="Times New Roman" w:eastAsia="Calibri" w:hAnsi="Times New Roman" w:cs="Times New Roman"/>
                <w:spacing w:val="-2"/>
              </w:rPr>
              <w:t>с</w:t>
            </w:r>
            <w:r w:rsidRPr="00C210BA">
              <w:rPr>
                <w:rFonts w:ascii="Times New Roman" w:eastAsia="Calibri" w:hAnsi="Times New Roman" w:cs="Times New Roman"/>
              </w:rPr>
              <w:t>о</w:t>
            </w:r>
            <w:r w:rsidRPr="00C210BA">
              <w:rPr>
                <w:rFonts w:ascii="Times New Roman" w:eastAsia="Calibri" w:hAnsi="Times New Roman" w:cs="Times New Roman"/>
                <w:spacing w:val="-2"/>
              </w:rPr>
              <w:t>с</w:t>
            </w:r>
            <w:r w:rsidRPr="00C210BA">
              <w:rPr>
                <w:rFonts w:ascii="Times New Roman" w:eastAsia="Calibri" w:hAnsi="Times New Roman" w:cs="Times New Roman"/>
              </w:rPr>
              <w:t>то</w:t>
            </w:r>
            <w:r w:rsidRPr="00C210BA">
              <w:rPr>
                <w:rFonts w:ascii="Times New Roman" w:eastAsia="Calibri" w:hAnsi="Times New Roman" w:cs="Times New Roman"/>
                <w:spacing w:val="-2"/>
              </w:rPr>
              <w:t>я</w:t>
            </w:r>
            <w:r w:rsidRPr="00C210BA">
              <w:rPr>
                <w:rFonts w:ascii="Times New Roman" w:eastAsia="Calibri" w:hAnsi="Times New Roman" w:cs="Times New Roman"/>
              </w:rPr>
              <w:t>н</w:t>
            </w:r>
            <w:r w:rsidRPr="00C210BA">
              <w:rPr>
                <w:rFonts w:ascii="Times New Roman" w:eastAsia="Calibri" w:hAnsi="Times New Roman" w:cs="Times New Roman"/>
                <w:spacing w:val="-2"/>
              </w:rPr>
              <w:t>и</w:t>
            </w:r>
            <w:r w:rsidRPr="00C210BA">
              <w:rPr>
                <w:rFonts w:ascii="Times New Roman" w:eastAsia="Calibri" w:hAnsi="Times New Roman" w:cs="Times New Roman"/>
              </w:rPr>
              <w:t>я</w:t>
            </w:r>
            <w:r w:rsidRPr="00C210BA">
              <w:rPr>
                <w:rFonts w:ascii="Times New Roman" w:eastAsia="Calibri" w:hAnsi="Times New Roman" w:cs="Times New Roman"/>
                <w:spacing w:val="49"/>
              </w:rPr>
              <w:t xml:space="preserve"> </w:t>
            </w:r>
            <w:r w:rsidRPr="00C210BA">
              <w:rPr>
                <w:rFonts w:ascii="Times New Roman" w:eastAsia="Calibri" w:hAnsi="Times New Roman" w:cs="Times New Roman"/>
              </w:rPr>
              <w:t>при</w:t>
            </w:r>
            <w:r w:rsidRPr="00C210BA">
              <w:rPr>
                <w:rFonts w:ascii="Times New Roman" w:eastAsia="Calibri" w:hAnsi="Times New Roman" w:cs="Times New Roman"/>
                <w:spacing w:val="49"/>
              </w:rPr>
              <w:t xml:space="preserve"> </w:t>
            </w:r>
            <w:r w:rsidRPr="00C210BA">
              <w:rPr>
                <w:rFonts w:ascii="Times New Roman" w:eastAsia="Calibri" w:hAnsi="Times New Roman" w:cs="Times New Roman"/>
              </w:rPr>
              <w:t>осмо</w:t>
            </w:r>
            <w:r w:rsidRPr="00C210BA">
              <w:rPr>
                <w:rFonts w:ascii="Times New Roman" w:eastAsia="Calibri" w:hAnsi="Times New Roman" w:cs="Times New Roman"/>
                <w:spacing w:val="-1"/>
              </w:rPr>
              <w:t>т</w:t>
            </w:r>
            <w:r w:rsidRPr="00C210BA">
              <w:rPr>
                <w:rFonts w:ascii="Times New Roman" w:eastAsia="Calibri" w:hAnsi="Times New Roman" w:cs="Times New Roman"/>
              </w:rPr>
              <w:t>ре.</w:t>
            </w:r>
            <w:r w:rsidRPr="00C210BA">
              <w:rPr>
                <w:rFonts w:ascii="Times New Roman" w:eastAsia="Calibri" w:hAnsi="Times New Roman" w:cs="Times New Roman"/>
                <w:spacing w:val="50"/>
              </w:rPr>
              <w:t xml:space="preserve"> </w:t>
            </w:r>
            <w:r w:rsidRPr="00C210BA">
              <w:rPr>
                <w:rFonts w:ascii="Times New Roman" w:eastAsia="Calibri" w:hAnsi="Times New Roman" w:cs="Times New Roman"/>
                <w:spacing w:val="-2"/>
              </w:rPr>
              <w:t>Ц</w:t>
            </w:r>
            <w:r w:rsidRPr="00C210BA">
              <w:rPr>
                <w:rFonts w:ascii="Times New Roman" w:eastAsia="Calibri" w:hAnsi="Times New Roman" w:cs="Times New Roman"/>
              </w:rPr>
              <w:t>ель</w:t>
            </w:r>
            <w:r w:rsidRPr="00C210BA">
              <w:rPr>
                <w:rFonts w:ascii="Times New Roman" w:eastAsia="Calibri" w:hAnsi="Times New Roman" w:cs="Times New Roman"/>
                <w:spacing w:val="50"/>
              </w:rPr>
              <w:t xml:space="preserve"> </w:t>
            </w:r>
            <w:r w:rsidRPr="00C210BA">
              <w:rPr>
                <w:rFonts w:ascii="Times New Roman" w:eastAsia="Calibri" w:hAnsi="Times New Roman" w:cs="Times New Roman"/>
              </w:rPr>
              <w:t>диагн</w:t>
            </w:r>
            <w:r w:rsidRPr="00C210BA">
              <w:rPr>
                <w:rFonts w:ascii="Times New Roman" w:eastAsia="Calibri" w:hAnsi="Times New Roman" w:cs="Times New Roman"/>
                <w:spacing w:val="-3"/>
              </w:rPr>
              <w:t>о</w:t>
            </w:r>
            <w:r w:rsidRPr="00C210BA">
              <w:rPr>
                <w:rFonts w:ascii="Times New Roman" w:eastAsia="Calibri" w:hAnsi="Times New Roman" w:cs="Times New Roman"/>
              </w:rPr>
              <w:t>стиро</w:t>
            </w:r>
            <w:r w:rsidRPr="00C210BA">
              <w:rPr>
                <w:rFonts w:ascii="Times New Roman" w:eastAsia="Calibri" w:hAnsi="Times New Roman" w:cs="Times New Roman"/>
                <w:spacing w:val="-2"/>
              </w:rPr>
              <w:t>в</w:t>
            </w:r>
            <w:r w:rsidRPr="00C210BA">
              <w:rPr>
                <w:rFonts w:ascii="Times New Roman" w:eastAsia="Calibri" w:hAnsi="Times New Roman" w:cs="Times New Roman"/>
              </w:rPr>
              <w:t>ан</w:t>
            </w:r>
            <w:r w:rsidRPr="00C210BA">
              <w:rPr>
                <w:rFonts w:ascii="Times New Roman" w:eastAsia="Calibri" w:hAnsi="Times New Roman" w:cs="Times New Roman"/>
                <w:spacing w:val="-1"/>
              </w:rPr>
              <w:t>ия</w:t>
            </w:r>
            <w:r w:rsidRPr="00C210BA">
              <w:rPr>
                <w:rFonts w:ascii="Times New Roman" w:eastAsia="Calibri" w:hAnsi="Times New Roman" w:cs="Times New Roman"/>
              </w:rPr>
              <w:t xml:space="preserve">. </w:t>
            </w:r>
            <w:r w:rsidRPr="00C210BA">
              <w:rPr>
                <w:rFonts w:ascii="Times New Roman" w:eastAsia="Calibri" w:hAnsi="Times New Roman" w:cs="Times New Roman"/>
                <w:spacing w:val="-2"/>
              </w:rPr>
              <w:t>П</w:t>
            </w:r>
            <w:r w:rsidRPr="00C210BA">
              <w:rPr>
                <w:rFonts w:ascii="Times New Roman" w:eastAsia="Calibri" w:hAnsi="Times New Roman" w:cs="Times New Roman"/>
              </w:rPr>
              <w:t>он</w:t>
            </w:r>
            <w:r w:rsidRPr="00C210BA">
              <w:rPr>
                <w:rFonts w:ascii="Times New Roman" w:eastAsia="Calibri" w:hAnsi="Times New Roman" w:cs="Times New Roman"/>
                <w:spacing w:val="-2"/>
              </w:rPr>
              <w:t>я</w:t>
            </w:r>
            <w:r w:rsidRPr="00C210BA">
              <w:rPr>
                <w:rFonts w:ascii="Times New Roman" w:eastAsia="Calibri" w:hAnsi="Times New Roman" w:cs="Times New Roman"/>
              </w:rPr>
              <w:t>т</w:t>
            </w:r>
            <w:r w:rsidRPr="00C210BA">
              <w:rPr>
                <w:rFonts w:ascii="Times New Roman" w:eastAsia="Calibri" w:hAnsi="Times New Roman" w:cs="Times New Roman"/>
                <w:spacing w:val="-2"/>
              </w:rPr>
              <w:t>и</w:t>
            </w:r>
            <w:r w:rsidRPr="00C210BA">
              <w:rPr>
                <w:rFonts w:ascii="Times New Roman" w:eastAsia="Calibri" w:hAnsi="Times New Roman" w:cs="Times New Roman"/>
              </w:rPr>
              <w:t>е об</w:t>
            </w:r>
            <w:r w:rsidRPr="00C210BA">
              <w:rPr>
                <w:rFonts w:ascii="Times New Roman" w:eastAsia="Calibri" w:hAnsi="Times New Roman" w:cs="Times New Roman"/>
                <w:spacing w:val="1"/>
              </w:rPr>
              <w:t xml:space="preserve"> </w:t>
            </w:r>
            <w:r w:rsidRPr="00C210BA">
              <w:rPr>
                <w:rFonts w:ascii="Times New Roman" w:eastAsia="Calibri" w:hAnsi="Times New Roman" w:cs="Times New Roman"/>
              </w:rPr>
              <w:t>ис</w:t>
            </w:r>
            <w:r w:rsidRPr="00C210BA">
              <w:rPr>
                <w:rFonts w:ascii="Times New Roman" w:eastAsia="Calibri" w:hAnsi="Times New Roman" w:cs="Times New Roman"/>
                <w:spacing w:val="-1"/>
              </w:rPr>
              <w:t>п</w:t>
            </w:r>
            <w:r w:rsidRPr="00C210BA">
              <w:rPr>
                <w:rFonts w:ascii="Times New Roman" w:eastAsia="Calibri" w:hAnsi="Times New Roman" w:cs="Times New Roman"/>
              </w:rPr>
              <w:t>рав</w:t>
            </w:r>
            <w:r w:rsidRPr="00C210BA">
              <w:rPr>
                <w:rFonts w:ascii="Times New Roman" w:eastAsia="Calibri" w:hAnsi="Times New Roman" w:cs="Times New Roman"/>
                <w:spacing w:val="-2"/>
              </w:rPr>
              <w:t>н</w:t>
            </w:r>
            <w:r w:rsidRPr="00C210BA">
              <w:rPr>
                <w:rFonts w:ascii="Times New Roman" w:eastAsia="Calibri" w:hAnsi="Times New Roman" w:cs="Times New Roman"/>
              </w:rPr>
              <w:t>ости,</w:t>
            </w:r>
            <w:r w:rsidRPr="00C210BA">
              <w:rPr>
                <w:rFonts w:ascii="Times New Roman" w:eastAsia="Calibri" w:hAnsi="Times New Roman" w:cs="Times New Roman"/>
                <w:spacing w:val="-3"/>
              </w:rPr>
              <w:t xml:space="preserve"> </w:t>
            </w:r>
            <w:r w:rsidRPr="00C210BA">
              <w:rPr>
                <w:rFonts w:ascii="Times New Roman" w:eastAsia="Calibri" w:hAnsi="Times New Roman" w:cs="Times New Roman"/>
              </w:rPr>
              <w:t>работос</w:t>
            </w:r>
            <w:r w:rsidRPr="00C210BA">
              <w:rPr>
                <w:rFonts w:ascii="Times New Roman" w:eastAsia="Calibri" w:hAnsi="Times New Roman" w:cs="Times New Roman"/>
                <w:spacing w:val="-4"/>
              </w:rPr>
              <w:t>п</w:t>
            </w:r>
            <w:r w:rsidRPr="00C210BA">
              <w:rPr>
                <w:rFonts w:ascii="Times New Roman" w:eastAsia="Calibri" w:hAnsi="Times New Roman" w:cs="Times New Roman"/>
              </w:rPr>
              <w:t>особн</w:t>
            </w:r>
            <w:r w:rsidRPr="00C210BA">
              <w:rPr>
                <w:rFonts w:ascii="Times New Roman" w:eastAsia="Calibri" w:hAnsi="Times New Roman" w:cs="Times New Roman"/>
                <w:spacing w:val="-3"/>
              </w:rPr>
              <w:t>о</w:t>
            </w:r>
            <w:r w:rsidRPr="00C210BA">
              <w:rPr>
                <w:rFonts w:ascii="Times New Roman" w:eastAsia="Calibri" w:hAnsi="Times New Roman" w:cs="Times New Roman"/>
              </w:rPr>
              <w:t>сти и</w:t>
            </w:r>
            <w:r w:rsidRPr="00C210BA">
              <w:rPr>
                <w:rFonts w:ascii="Times New Roman" w:eastAsia="Calibri" w:hAnsi="Times New Roman" w:cs="Times New Roman"/>
                <w:spacing w:val="-1"/>
              </w:rPr>
              <w:t xml:space="preserve"> </w:t>
            </w:r>
            <w:r w:rsidRPr="00C210BA">
              <w:rPr>
                <w:rFonts w:ascii="Times New Roman" w:eastAsia="Calibri" w:hAnsi="Times New Roman" w:cs="Times New Roman"/>
              </w:rPr>
              <w:t>не</w:t>
            </w:r>
            <w:r w:rsidRPr="00C210BA">
              <w:rPr>
                <w:rFonts w:ascii="Times New Roman" w:eastAsia="Calibri" w:hAnsi="Times New Roman" w:cs="Times New Roman"/>
                <w:spacing w:val="-4"/>
              </w:rPr>
              <w:t>и</w:t>
            </w:r>
            <w:r w:rsidRPr="00C210BA">
              <w:rPr>
                <w:rFonts w:ascii="Times New Roman" w:eastAsia="Calibri" w:hAnsi="Times New Roman" w:cs="Times New Roman"/>
              </w:rPr>
              <w:t>спра</w:t>
            </w:r>
            <w:r w:rsidRPr="00C210BA">
              <w:rPr>
                <w:rFonts w:ascii="Times New Roman" w:eastAsia="Calibri" w:hAnsi="Times New Roman" w:cs="Times New Roman"/>
                <w:spacing w:val="-1"/>
              </w:rPr>
              <w:t>в</w:t>
            </w:r>
            <w:r w:rsidRPr="00C210BA">
              <w:rPr>
                <w:rFonts w:ascii="Times New Roman" w:eastAsia="Calibri" w:hAnsi="Times New Roman" w:cs="Times New Roman"/>
              </w:rPr>
              <w:t>ности</w:t>
            </w:r>
            <w:r w:rsidRPr="00C210BA">
              <w:rPr>
                <w:rFonts w:ascii="Times New Roman" w:eastAsia="Calibri" w:hAnsi="Times New Roman" w:cs="Times New Roman"/>
                <w:spacing w:val="-1"/>
              </w:rPr>
              <w:t xml:space="preserve"> </w:t>
            </w:r>
            <w:r w:rsidRPr="00C210BA">
              <w:rPr>
                <w:rFonts w:ascii="Times New Roman" w:eastAsia="Calibri" w:hAnsi="Times New Roman" w:cs="Times New Roman"/>
              </w:rPr>
              <w:t>м</w:t>
            </w:r>
            <w:r w:rsidRPr="00C210BA">
              <w:rPr>
                <w:rFonts w:ascii="Times New Roman" w:eastAsia="Calibri" w:hAnsi="Times New Roman" w:cs="Times New Roman"/>
                <w:spacing w:val="-3"/>
              </w:rPr>
              <w:t>а</w:t>
            </w:r>
            <w:r w:rsidRPr="00C210BA">
              <w:rPr>
                <w:rFonts w:ascii="Times New Roman" w:eastAsia="Calibri" w:hAnsi="Times New Roman" w:cs="Times New Roman"/>
              </w:rPr>
              <w:t>ши</w:t>
            </w:r>
            <w:r w:rsidRPr="00C210BA">
              <w:rPr>
                <w:rFonts w:ascii="Times New Roman" w:eastAsia="Calibri" w:hAnsi="Times New Roman" w:cs="Times New Roman"/>
                <w:spacing w:val="-1"/>
              </w:rPr>
              <w:t>н</w:t>
            </w:r>
            <w:r w:rsidRPr="00C210BA">
              <w:rPr>
                <w:rFonts w:ascii="Times New Roman" w:eastAsia="Calibri" w:hAnsi="Times New Roman" w:cs="Times New Roman"/>
              </w:rPr>
              <w:t>.</w:t>
            </w:r>
          </w:p>
        </w:tc>
      </w:tr>
      <w:tr w:rsidR="00C210BA" w:rsidRPr="00C210BA" w14:paraId="58684A1A" w14:textId="77777777" w:rsidTr="00C210BA">
        <w:trPr>
          <w:trHeight w:val="61"/>
        </w:trPr>
        <w:tc>
          <w:tcPr>
            <w:tcW w:w="1581" w:type="pct"/>
            <w:vMerge/>
          </w:tcPr>
          <w:p w14:paraId="461B077C" w14:textId="77777777" w:rsidR="00C210BA" w:rsidRPr="00C210BA" w:rsidRDefault="00C210BA" w:rsidP="00C210BA">
            <w:pPr>
              <w:widowControl w:val="0"/>
              <w:kinsoku w:val="0"/>
              <w:overflowPunct w:val="0"/>
              <w:autoSpaceDE w:val="0"/>
              <w:autoSpaceDN w:val="0"/>
              <w:adjustRightInd w:val="0"/>
              <w:spacing w:line="251" w:lineRule="exact"/>
              <w:rPr>
                <w:rFonts w:ascii="Times New Roman" w:eastAsia="Calibri" w:hAnsi="Times New Roman" w:cs="Times New Roman"/>
                <w:b/>
                <w:bCs/>
                <w:spacing w:val="-1"/>
              </w:rPr>
            </w:pPr>
          </w:p>
        </w:tc>
        <w:tc>
          <w:tcPr>
            <w:tcW w:w="3419" w:type="pct"/>
          </w:tcPr>
          <w:p w14:paraId="15FAFA7D" w14:textId="77777777" w:rsidR="00C210BA" w:rsidRPr="00C210BA" w:rsidRDefault="00C210BA" w:rsidP="00C210BA">
            <w:pPr>
              <w:widowControl w:val="0"/>
              <w:kinsoku w:val="0"/>
              <w:overflowPunct w:val="0"/>
              <w:autoSpaceDE w:val="0"/>
              <w:autoSpaceDN w:val="0"/>
              <w:adjustRightInd w:val="0"/>
              <w:spacing w:line="246" w:lineRule="exact"/>
              <w:rPr>
                <w:rFonts w:ascii="Times New Roman" w:eastAsia="Calibri" w:hAnsi="Times New Roman" w:cs="Times New Roman"/>
                <w:sz w:val="24"/>
                <w:szCs w:val="24"/>
              </w:rPr>
            </w:pPr>
            <w:r w:rsidRPr="00C210BA">
              <w:rPr>
                <w:rFonts w:ascii="Times New Roman" w:eastAsia="Calibri" w:hAnsi="Times New Roman" w:cs="Times New Roman"/>
              </w:rPr>
              <w:t xml:space="preserve">2. </w:t>
            </w:r>
            <w:r w:rsidRPr="00C210BA">
              <w:rPr>
                <w:rFonts w:ascii="Times New Roman" w:eastAsia="Calibri" w:hAnsi="Times New Roman" w:cs="Times New Roman"/>
                <w:spacing w:val="-1"/>
              </w:rPr>
              <w:t>С</w:t>
            </w:r>
            <w:r w:rsidRPr="00C210BA">
              <w:rPr>
                <w:rFonts w:ascii="Times New Roman" w:eastAsia="Calibri" w:hAnsi="Times New Roman" w:cs="Times New Roman"/>
              </w:rPr>
              <w:t>од</w:t>
            </w:r>
            <w:r w:rsidRPr="00C210BA">
              <w:rPr>
                <w:rFonts w:ascii="Times New Roman" w:eastAsia="Calibri" w:hAnsi="Times New Roman" w:cs="Times New Roman"/>
                <w:spacing w:val="-2"/>
              </w:rPr>
              <w:t>е</w:t>
            </w:r>
            <w:r w:rsidRPr="00C210BA">
              <w:rPr>
                <w:rFonts w:ascii="Times New Roman" w:eastAsia="Calibri" w:hAnsi="Times New Roman" w:cs="Times New Roman"/>
              </w:rPr>
              <w:t>р</w:t>
            </w:r>
            <w:r w:rsidRPr="00C210BA">
              <w:rPr>
                <w:rFonts w:ascii="Times New Roman" w:eastAsia="Calibri" w:hAnsi="Times New Roman" w:cs="Times New Roman"/>
                <w:spacing w:val="-2"/>
              </w:rPr>
              <w:t>ж</w:t>
            </w:r>
            <w:r w:rsidRPr="00C210BA">
              <w:rPr>
                <w:rFonts w:ascii="Times New Roman" w:eastAsia="Calibri" w:hAnsi="Times New Roman" w:cs="Times New Roman"/>
              </w:rPr>
              <w:t>ан</w:t>
            </w:r>
            <w:r w:rsidRPr="00C210BA">
              <w:rPr>
                <w:rFonts w:ascii="Times New Roman" w:eastAsia="Calibri" w:hAnsi="Times New Roman" w:cs="Times New Roman"/>
                <w:spacing w:val="-1"/>
              </w:rPr>
              <w:t>и</w:t>
            </w:r>
            <w:r w:rsidRPr="00C210BA">
              <w:rPr>
                <w:rFonts w:ascii="Times New Roman" w:eastAsia="Calibri" w:hAnsi="Times New Roman" w:cs="Times New Roman"/>
              </w:rPr>
              <w:t>е, оп</w:t>
            </w:r>
            <w:r w:rsidRPr="00C210BA">
              <w:rPr>
                <w:rFonts w:ascii="Times New Roman" w:eastAsia="Calibri" w:hAnsi="Times New Roman" w:cs="Times New Roman"/>
                <w:spacing w:val="-3"/>
              </w:rPr>
              <w:t>е</w:t>
            </w:r>
            <w:r w:rsidRPr="00C210BA">
              <w:rPr>
                <w:rFonts w:ascii="Times New Roman" w:eastAsia="Calibri" w:hAnsi="Times New Roman" w:cs="Times New Roman"/>
              </w:rPr>
              <w:t>ра</w:t>
            </w:r>
            <w:r w:rsidRPr="00C210BA">
              <w:rPr>
                <w:rFonts w:ascii="Times New Roman" w:eastAsia="Calibri" w:hAnsi="Times New Roman" w:cs="Times New Roman"/>
                <w:spacing w:val="-3"/>
              </w:rPr>
              <w:t>ц</w:t>
            </w:r>
            <w:r w:rsidRPr="00C210BA">
              <w:rPr>
                <w:rFonts w:ascii="Times New Roman" w:eastAsia="Calibri" w:hAnsi="Times New Roman" w:cs="Times New Roman"/>
              </w:rPr>
              <w:t>ии</w:t>
            </w:r>
            <w:r w:rsidRPr="00C210BA">
              <w:rPr>
                <w:rFonts w:ascii="Times New Roman" w:eastAsia="Calibri" w:hAnsi="Times New Roman" w:cs="Times New Roman"/>
                <w:spacing w:val="47"/>
              </w:rPr>
              <w:t xml:space="preserve"> </w:t>
            </w:r>
            <w:r w:rsidRPr="00C210BA">
              <w:rPr>
                <w:rFonts w:ascii="Times New Roman" w:eastAsia="Calibri" w:hAnsi="Times New Roman" w:cs="Times New Roman"/>
              </w:rPr>
              <w:t>се</w:t>
            </w:r>
            <w:r w:rsidRPr="00C210BA">
              <w:rPr>
                <w:rFonts w:ascii="Times New Roman" w:eastAsia="Calibri" w:hAnsi="Times New Roman" w:cs="Times New Roman"/>
                <w:spacing w:val="-1"/>
              </w:rPr>
              <w:t>з</w:t>
            </w:r>
            <w:r w:rsidRPr="00C210BA">
              <w:rPr>
                <w:rFonts w:ascii="Times New Roman" w:eastAsia="Calibri" w:hAnsi="Times New Roman" w:cs="Times New Roman"/>
              </w:rPr>
              <w:t>он</w:t>
            </w:r>
            <w:r w:rsidRPr="00C210BA">
              <w:rPr>
                <w:rFonts w:ascii="Times New Roman" w:eastAsia="Calibri" w:hAnsi="Times New Roman" w:cs="Times New Roman"/>
                <w:spacing w:val="-2"/>
              </w:rPr>
              <w:t>н</w:t>
            </w:r>
            <w:r w:rsidRPr="00C210BA">
              <w:rPr>
                <w:rFonts w:ascii="Times New Roman" w:eastAsia="Calibri" w:hAnsi="Times New Roman" w:cs="Times New Roman"/>
              </w:rPr>
              <w:t xml:space="preserve">ого </w:t>
            </w:r>
            <w:r w:rsidRPr="00C210BA">
              <w:rPr>
                <w:rFonts w:ascii="Times New Roman" w:eastAsia="Calibri" w:hAnsi="Times New Roman" w:cs="Times New Roman"/>
                <w:spacing w:val="1"/>
              </w:rPr>
              <w:t>Т</w:t>
            </w:r>
            <w:r w:rsidRPr="00C210BA">
              <w:rPr>
                <w:rFonts w:ascii="Times New Roman" w:eastAsia="Calibri" w:hAnsi="Times New Roman" w:cs="Times New Roman"/>
              </w:rPr>
              <w:t>.</w:t>
            </w:r>
            <w:r w:rsidRPr="00C210BA">
              <w:rPr>
                <w:rFonts w:ascii="Times New Roman" w:eastAsia="Calibri" w:hAnsi="Times New Roman" w:cs="Times New Roman"/>
                <w:spacing w:val="-2"/>
              </w:rPr>
              <w:t>О</w:t>
            </w:r>
            <w:r w:rsidRPr="00C210BA">
              <w:rPr>
                <w:rFonts w:ascii="Times New Roman" w:eastAsia="Calibri" w:hAnsi="Times New Roman" w:cs="Times New Roman"/>
              </w:rPr>
              <w:t xml:space="preserve">. </w:t>
            </w:r>
            <w:r w:rsidRPr="00C210BA">
              <w:rPr>
                <w:rFonts w:ascii="Times New Roman" w:eastAsia="Calibri" w:hAnsi="Times New Roman" w:cs="Times New Roman"/>
                <w:spacing w:val="1"/>
              </w:rPr>
              <w:t>Т</w:t>
            </w:r>
            <w:r w:rsidRPr="00C210BA">
              <w:rPr>
                <w:rFonts w:ascii="Times New Roman" w:eastAsia="Calibri" w:hAnsi="Times New Roman" w:cs="Times New Roman"/>
              </w:rPr>
              <w:t>р</w:t>
            </w:r>
            <w:r w:rsidRPr="00C210BA">
              <w:rPr>
                <w:rFonts w:ascii="Times New Roman" w:eastAsia="Calibri" w:hAnsi="Times New Roman" w:cs="Times New Roman"/>
                <w:spacing w:val="-3"/>
              </w:rPr>
              <w:t>у</w:t>
            </w:r>
            <w:r w:rsidRPr="00C210BA">
              <w:rPr>
                <w:rFonts w:ascii="Times New Roman" w:eastAsia="Calibri" w:hAnsi="Times New Roman" w:cs="Times New Roman"/>
              </w:rPr>
              <w:t>доемк</w:t>
            </w:r>
            <w:r w:rsidRPr="00C210BA">
              <w:rPr>
                <w:rFonts w:ascii="Times New Roman" w:eastAsia="Calibri" w:hAnsi="Times New Roman" w:cs="Times New Roman"/>
                <w:spacing w:val="-3"/>
              </w:rPr>
              <w:t>о</w:t>
            </w:r>
            <w:r w:rsidRPr="00C210BA">
              <w:rPr>
                <w:rFonts w:ascii="Times New Roman" w:eastAsia="Calibri" w:hAnsi="Times New Roman" w:cs="Times New Roman"/>
              </w:rPr>
              <w:t>сть и п</w:t>
            </w:r>
            <w:r w:rsidRPr="00C210BA">
              <w:rPr>
                <w:rFonts w:ascii="Times New Roman" w:eastAsia="Calibri" w:hAnsi="Times New Roman" w:cs="Times New Roman"/>
                <w:spacing w:val="-3"/>
              </w:rPr>
              <w:t>о</w:t>
            </w:r>
            <w:r w:rsidRPr="00C210BA">
              <w:rPr>
                <w:rFonts w:ascii="Times New Roman" w:eastAsia="Calibri" w:hAnsi="Times New Roman" w:cs="Times New Roman"/>
              </w:rPr>
              <w:t>р</w:t>
            </w:r>
            <w:r w:rsidRPr="00C210BA">
              <w:rPr>
                <w:rFonts w:ascii="Times New Roman" w:eastAsia="Calibri" w:hAnsi="Times New Roman" w:cs="Times New Roman"/>
                <w:spacing w:val="-1"/>
              </w:rPr>
              <w:t>я</w:t>
            </w:r>
            <w:r w:rsidRPr="00C210BA">
              <w:rPr>
                <w:rFonts w:ascii="Times New Roman" w:eastAsia="Calibri" w:hAnsi="Times New Roman" w:cs="Times New Roman"/>
              </w:rPr>
              <w:t xml:space="preserve">док </w:t>
            </w:r>
            <w:r w:rsidRPr="00C210BA">
              <w:rPr>
                <w:rFonts w:ascii="Times New Roman" w:eastAsia="Calibri" w:hAnsi="Times New Roman" w:cs="Times New Roman"/>
                <w:spacing w:val="-2"/>
              </w:rPr>
              <w:t>в</w:t>
            </w:r>
            <w:r w:rsidRPr="00C210BA">
              <w:rPr>
                <w:rFonts w:ascii="Times New Roman" w:eastAsia="Calibri" w:hAnsi="Times New Roman" w:cs="Times New Roman"/>
              </w:rPr>
              <w:t>ыполнен</w:t>
            </w:r>
            <w:r w:rsidRPr="00C210BA">
              <w:rPr>
                <w:rFonts w:ascii="Times New Roman" w:eastAsia="Calibri" w:hAnsi="Times New Roman" w:cs="Times New Roman"/>
                <w:spacing w:val="-2"/>
              </w:rPr>
              <w:t>и</w:t>
            </w:r>
            <w:r w:rsidRPr="00C210BA">
              <w:rPr>
                <w:rFonts w:ascii="Times New Roman" w:eastAsia="Calibri" w:hAnsi="Times New Roman" w:cs="Times New Roman"/>
                <w:spacing w:val="-1"/>
              </w:rPr>
              <w:t>я</w:t>
            </w:r>
            <w:r w:rsidRPr="00C210BA">
              <w:rPr>
                <w:rFonts w:ascii="Times New Roman" w:eastAsia="Calibri" w:hAnsi="Times New Roman" w:cs="Times New Roman"/>
              </w:rPr>
              <w:t xml:space="preserve">. </w:t>
            </w:r>
            <w:r w:rsidRPr="00C210BA">
              <w:rPr>
                <w:rFonts w:ascii="Times New Roman" w:eastAsia="Calibri" w:hAnsi="Times New Roman" w:cs="Times New Roman"/>
                <w:spacing w:val="-2"/>
              </w:rPr>
              <w:t>О</w:t>
            </w:r>
            <w:r w:rsidRPr="00C210BA">
              <w:rPr>
                <w:rFonts w:ascii="Times New Roman" w:eastAsia="Calibri" w:hAnsi="Times New Roman" w:cs="Times New Roman"/>
              </w:rPr>
              <w:t>со</w:t>
            </w:r>
            <w:r w:rsidRPr="00C210BA">
              <w:rPr>
                <w:rFonts w:ascii="Times New Roman" w:eastAsia="Calibri" w:hAnsi="Times New Roman" w:cs="Times New Roman"/>
                <w:spacing w:val="-2"/>
              </w:rPr>
              <w:t>б</w:t>
            </w:r>
            <w:r w:rsidRPr="00C210BA">
              <w:rPr>
                <w:rFonts w:ascii="Times New Roman" w:eastAsia="Calibri" w:hAnsi="Times New Roman" w:cs="Times New Roman"/>
              </w:rPr>
              <w:t>ен</w:t>
            </w:r>
            <w:r w:rsidRPr="00C210BA">
              <w:rPr>
                <w:rFonts w:ascii="Times New Roman" w:eastAsia="Calibri" w:hAnsi="Times New Roman" w:cs="Times New Roman"/>
                <w:spacing w:val="-1"/>
              </w:rPr>
              <w:t>н</w:t>
            </w:r>
            <w:r w:rsidRPr="00C210BA">
              <w:rPr>
                <w:rFonts w:ascii="Times New Roman" w:eastAsia="Calibri" w:hAnsi="Times New Roman" w:cs="Times New Roman"/>
              </w:rPr>
              <w:t>ос</w:t>
            </w:r>
            <w:r w:rsidRPr="00C210BA">
              <w:rPr>
                <w:rFonts w:ascii="Times New Roman" w:eastAsia="Calibri" w:hAnsi="Times New Roman" w:cs="Times New Roman"/>
                <w:spacing w:val="-3"/>
              </w:rPr>
              <w:t>т</w:t>
            </w:r>
            <w:r w:rsidRPr="00C210BA">
              <w:rPr>
                <w:rFonts w:ascii="Times New Roman" w:eastAsia="Calibri" w:hAnsi="Times New Roman" w:cs="Times New Roman"/>
              </w:rPr>
              <w:t xml:space="preserve">и </w:t>
            </w:r>
            <w:r w:rsidRPr="00C210BA">
              <w:rPr>
                <w:rFonts w:ascii="Times New Roman" w:eastAsia="Calibri" w:hAnsi="Times New Roman" w:cs="Times New Roman"/>
                <w:spacing w:val="-2"/>
              </w:rPr>
              <w:t>з</w:t>
            </w:r>
            <w:r w:rsidRPr="00C210BA">
              <w:rPr>
                <w:rFonts w:ascii="Times New Roman" w:eastAsia="Calibri" w:hAnsi="Times New Roman" w:cs="Times New Roman"/>
              </w:rPr>
              <w:t>и</w:t>
            </w:r>
            <w:r w:rsidRPr="00C210BA">
              <w:rPr>
                <w:rFonts w:ascii="Times New Roman" w:eastAsia="Calibri" w:hAnsi="Times New Roman" w:cs="Times New Roman"/>
                <w:spacing w:val="-2"/>
              </w:rPr>
              <w:t>м</w:t>
            </w:r>
            <w:r w:rsidRPr="00C210BA">
              <w:rPr>
                <w:rFonts w:ascii="Times New Roman" w:eastAsia="Calibri" w:hAnsi="Times New Roman" w:cs="Times New Roman"/>
              </w:rPr>
              <w:t>ней</w:t>
            </w:r>
            <w:r w:rsidRPr="00C210BA">
              <w:rPr>
                <w:rFonts w:ascii="Times New Roman" w:eastAsia="Calibri" w:hAnsi="Times New Roman" w:cs="Times New Roman"/>
                <w:spacing w:val="-1"/>
              </w:rPr>
              <w:t xml:space="preserve"> </w:t>
            </w:r>
            <w:r w:rsidRPr="00C210BA">
              <w:rPr>
                <w:rFonts w:ascii="Times New Roman" w:eastAsia="Calibri" w:hAnsi="Times New Roman" w:cs="Times New Roman"/>
                <w:spacing w:val="-2"/>
              </w:rPr>
              <w:t>э</w:t>
            </w:r>
            <w:r w:rsidRPr="00C210BA">
              <w:rPr>
                <w:rFonts w:ascii="Times New Roman" w:eastAsia="Calibri" w:hAnsi="Times New Roman" w:cs="Times New Roman"/>
              </w:rPr>
              <w:t>кспл</w:t>
            </w:r>
            <w:r w:rsidRPr="00C210BA">
              <w:rPr>
                <w:rFonts w:ascii="Times New Roman" w:eastAsia="Calibri" w:hAnsi="Times New Roman" w:cs="Times New Roman"/>
                <w:spacing w:val="-3"/>
              </w:rPr>
              <w:t>у</w:t>
            </w:r>
            <w:r w:rsidRPr="00C210BA">
              <w:rPr>
                <w:rFonts w:ascii="Times New Roman" w:eastAsia="Calibri" w:hAnsi="Times New Roman" w:cs="Times New Roman"/>
              </w:rPr>
              <w:t>атац</w:t>
            </w:r>
            <w:r w:rsidRPr="00C210BA">
              <w:rPr>
                <w:rFonts w:ascii="Times New Roman" w:eastAsia="Calibri" w:hAnsi="Times New Roman" w:cs="Times New Roman"/>
                <w:spacing w:val="-1"/>
              </w:rPr>
              <w:t>и</w:t>
            </w:r>
            <w:r w:rsidRPr="00C210BA">
              <w:rPr>
                <w:rFonts w:ascii="Times New Roman" w:eastAsia="Calibri" w:hAnsi="Times New Roman" w:cs="Times New Roman"/>
              </w:rPr>
              <w:t>и.</w:t>
            </w:r>
          </w:p>
        </w:tc>
      </w:tr>
      <w:tr w:rsidR="00C210BA" w:rsidRPr="00C210BA" w14:paraId="37AB60FA" w14:textId="77777777" w:rsidTr="00C210BA">
        <w:trPr>
          <w:trHeight w:val="61"/>
        </w:trPr>
        <w:tc>
          <w:tcPr>
            <w:tcW w:w="1581" w:type="pct"/>
            <w:vMerge/>
          </w:tcPr>
          <w:p w14:paraId="33EFA63B" w14:textId="77777777" w:rsidR="00C210BA" w:rsidRPr="00C210BA" w:rsidRDefault="00C210BA" w:rsidP="00C210BA">
            <w:pPr>
              <w:widowControl w:val="0"/>
              <w:kinsoku w:val="0"/>
              <w:overflowPunct w:val="0"/>
              <w:autoSpaceDE w:val="0"/>
              <w:autoSpaceDN w:val="0"/>
              <w:adjustRightInd w:val="0"/>
              <w:spacing w:line="251" w:lineRule="exact"/>
              <w:rPr>
                <w:rFonts w:ascii="Times New Roman" w:eastAsia="Calibri" w:hAnsi="Times New Roman" w:cs="Times New Roman"/>
                <w:b/>
                <w:bCs/>
                <w:spacing w:val="-1"/>
              </w:rPr>
            </w:pPr>
          </w:p>
        </w:tc>
        <w:tc>
          <w:tcPr>
            <w:tcW w:w="3419" w:type="pct"/>
          </w:tcPr>
          <w:p w14:paraId="0BC8F6A9" w14:textId="77777777" w:rsidR="00C210BA" w:rsidRPr="00C210BA" w:rsidRDefault="00C210BA" w:rsidP="00C210BA">
            <w:pPr>
              <w:widowControl w:val="0"/>
              <w:kinsoku w:val="0"/>
              <w:overflowPunct w:val="0"/>
              <w:autoSpaceDE w:val="0"/>
              <w:autoSpaceDN w:val="0"/>
              <w:adjustRightInd w:val="0"/>
              <w:spacing w:line="246" w:lineRule="exact"/>
              <w:rPr>
                <w:rFonts w:ascii="Times New Roman" w:eastAsia="Calibri" w:hAnsi="Times New Roman" w:cs="Times New Roman"/>
                <w:sz w:val="24"/>
                <w:szCs w:val="24"/>
              </w:rPr>
            </w:pPr>
            <w:r w:rsidRPr="00C210BA">
              <w:rPr>
                <w:rFonts w:ascii="Times New Roman" w:eastAsia="Calibri" w:hAnsi="Times New Roman" w:cs="Times New Roman"/>
              </w:rPr>
              <w:t xml:space="preserve">3. </w:t>
            </w:r>
            <w:r w:rsidRPr="00C210BA">
              <w:rPr>
                <w:rFonts w:ascii="Times New Roman" w:eastAsia="Calibri" w:hAnsi="Times New Roman" w:cs="Times New Roman"/>
                <w:spacing w:val="1"/>
              </w:rPr>
              <w:t>Т</w:t>
            </w:r>
            <w:r w:rsidRPr="00C210BA">
              <w:rPr>
                <w:rFonts w:ascii="Times New Roman" w:eastAsia="Calibri" w:hAnsi="Times New Roman" w:cs="Times New Roman"/>
              </w:rPr>
              <w:t>.</w:t>
            </w:r>
            <w:r w:rsidRPr="00C210BA">
              <w:rPr>
                <w:rFonts w:ascii="Times New Roman" w:eastAsia="Calibri" w:hAnsi="Times New Roman" w:cs="Times New Roman"/>
                <w:spacing w:val="-2"/>
              </w:rPr>
              <w:t>О</w:t>
            </w:r>
            <w:r w:rsidRPr="00C210BA">
              <w:rPr>
                <w:rFonts w:ascii="Times New Roman" w:eastAsia="Calibri" w:hAnsi="Times New Roman" w:cs="Times New Roman"/>
              </w:rPr>
              <w:t xml:space="preserve">. </w:t>
            </w:r>
            <w:r w:rsidRPr="00C210BA">
              <w:rPr>
                <w:rFonts w:ascii="Times New Roman" w:eastAsia="Calibri" w:hAnsi="Times New Roman" w:cs="Times New Roman"/>
                <w:spacing w:val="2"/>
              </w:rPr>
              <w:t>к</w:t>
            </w:r>
            <w:r w:rsidRPr="00C210BA">
              <w:rPr>
                <w:rFonts w:ascii="Times New Roman" w:eastAsia="Calibri" w:hAnsi="Times New Roman" w:cs="Times New Roman"/>
              </w:rPr>
              <w:t>ри</w:t>
            </w:r>
            <w:r w:rsidRPr="00C210BA">
              <w:rPr>
                <w:rFonts w:ascii="Times New Roman" w:eastAsia="Calibri" w:hAnsi="Times New Roman" w:cs="Times New Roman"/>
                <w:spacing w:val="-2"/>
              </w:rPr>
              <w:t>в</w:t>
            </w:r>
            <w:r w:rsidRPr="00C210BA">
              <w:rPr>
                <w:rFonts w:ascii="Times New Roman" w:eastAsia="Calibri" w:hAnsi="Times New Roman" w:cs="Times New Roman"/>
              </w:rPr>
              <w:t>оши</w:t>
            </w:r>
            <w:r w:rsidRPr="00C210BA">
              <w:rPr>
                <w:rFonts w:ascii="Times New Roman" w:eastAsia="Calibri" w:hAnsi="Times New Roman" w:cs="Times New Roman"/>
                <w:spacing w:val="-1"/>
              </w:rPr>
              <w:t>п</w:t>
            </w:r>
            <w:r w:rsidRPr="00C210BA">
              <w:rPr>
                <w:rFonts w:ascii="Times New Roman" w:eastAsia="Calibri" w:hAnsi="Times New Roman" w:cs="Times New Roman"/>
              </w:rPr>
              <w:t>но-шат</w:t>
            </w:r>
            <w:r w:rsidRPr="00C210BA">
              <w:rPr>
                <w:rFonts w:ascii="Times New Roman" w:eastAsia="Calibri" w:hAnsi="Times New Roman" w:cs="Times New Roman"/>
                <w:spacing w:val="-3"/>
              </w:rPr>
              <w:t>у</w:t>
            </w:r>
            <w:r w:rsidRPr="00C210BA">
              <w:rPr>
                <w:rFonts w:ascii="Times New Roman" w:eastAsia="Calibri" w:hAnsi="Times New Roman" w:cs="Times New Roman"/>
              </w:rPr>
              <w:t>н</w:t>
            </w:r>
            <w:r w:rsidRPr="00C210BA">
              <w:rPr>
                <w:rFonts w:ascii="Times New Roman" w:eastAsia="Calibri" w:hAnsi="Times New Roman" w:cs="Times New Roman"/>
                <w:spacing w:val="-2"/>
              </w:rPr>
              <w:t>н</w:t>
            </w:r>
            <w:r w:rsidRPr="00C210BA">
              <w:rPr>
                <w:rFonts w:ascii="Times New Roman" w:eastAsia="Calibri" w:hAnsi="Times New Roman" w:cs="Times New Roman"/>
              </w:rPr>
              <w:t xml:space="preserve">ого </w:t>
            </w:r>
            <w:r w:rsidRPr="00C210BA">
              <w:rPr>
                <w:rFonts w:ascii="Times New Roman" w:eastAsia="Calibri" w:hAnsi="Times New Roman" w:cs="Times New Roman"/>
                <w:spacing w:val="-3"/>
              </w:rPr>
              <w:t>м</w:t>
            </w:r>
            <w:r w:rsidRPr="00C210BA">
              <w:rPr>
                <w:rFonts w:ascii="Times New Roman" w:eastAsia="Calibri" w:hAnsi="Times New Roman" w:cs="Times New Roman"/>
              </w:rPr>
              <w:t>ехан</w:t>
            </w:r>
            <w:r w:rsidRPr="00C210BA">
              <w:rPr>
                <w:rFonts w:ascii="Times New Roman" w:eastAsia="Calibri" w:hAnsi="Times New Roman" w:cs="Times New Roman"/>
                <w:spacing w:val="-2"/>
              </w:rPr>
              <w:t>и</w:t>
            </w:r>
            <w:r w:rsidRPr="00C210BA">
              <w:rPr>
                <w:rFonts w:ascii="Times New Roman" w:eastAsia="Calibri" w:hAnsi="Times New Roman" w:cs="Times New Roman"/>
                <w:spacing w:val="-1"/>
              </w:rPr>
              <w:t>з</w:t>
            </w:r>
            <w:r w:rsidRPr="00C210BA">
              <w:rPr>
                <w:rFonts w:ascii="Times New Roman" w:eastAsia="Calibri" w:hAnsi="Times New Roman" w:cs="Times New Roman"/>
              </w:rPr>
              <w:t>ма и ди</w:t>
            </w:r>
            <w:r w:rsidRPr="00C210BA">
              <w:rPr>
                <w:rFonts w:ascii="Times New Roman" w:eastAsia="Calibri" w:hAnsi="Times New Roman" w:cs="Times New Roman"/>
                <w:spacing w:val="-3"/>
              </w:rPr>
              <w:t>а</w:t>
            </w:r>
            <w:r w:rsidRPr="00C210BA">
              <w:rPr>
                <w:rFonts w:ascii="Times New Roman" w:eastAsia="Calibri" w:hAnsi="Times New Roman" w:cs="Times New Roman"/>
              </w:rPr>
              <w:t>гност</w:t>
            </w:r>
            <w:r w:rsidRPr="00C210BA">
              <w:rPr>
                <w:rFonts w:ascii="Times New Roman" w:eastAsia="Calibri" w:hAnsi="Times New Roman" w:cs="Times New Roman"/>
                <w:spacing w:val="-2"/>
              </w:rPr>
              <w:t>и</w:t>
            </w:r>
            <w:r w:rsidRPr="00C210BA">
              <w:rPr>
                <w:rFonts w:ascii="Times New Roman" w:eastAsia="Calibri" w:hAnsi="Times New Roman" w:cs="Times New Roman"/>
              </w:rPr>
              <w:t>ро</w:t>
            </w:r>
            <w:r w:rsidRPr="00C210BA">
              <w:rPr>
                <w:rFonts w:ascii="Times New Roman" w:eastAsia="Calibri" w:hAnsi="Times New Roman" w:cs="Times New Roman"/>
                <w:spacing w:val="-2"/>
              </w:rPr>
              <w:t>в</w:t>
            </w:r>
            <w:r w:rsidRPr="00C210BA">
              <w:rPr>
                <w:rFonts w:ascii="Times New Roman" w:eastAsia="Calibri" w:hAnsi="Times New Roman" w:cs="Times New Roman"/>
              </w:rPr>
              <w:t>ан</w:t>
            </w:r>
            <w:r w:rsidRPr="00C210BA">
              <w:rPr>
                <w:rFonts w:ascii="Times New Roman" w:eastAsia="Calibri" w:hAnsi="Times New Roman" w:cs="Times New Roman"/>
                <w:spacing w:val="-4"/>
              </w:rPr>
              <w:t>и</w:t>
            </w:r>
            <w:r w:rsidRPr="00C210BA">
              <w:rPr>
                <w:rFonts w:ascii="Times New Roman" w:eastAsia="Calibri" w:hAnsi="Times New Roman" w:cs="Times New Roman"/>
              </w:rPr>
              <w:t xml:space="preserve">е. </w:t>
            </w:r>
            <w:r w:rsidRPr="00C210BA">
              <w:rPr>
                <w:rFonts w:ascii="Times New Roman" w:eastAsia="Calibri" w:hAnsi="Times New Roman" w:cs="Times New Roman"/>
                <w:spacing w:val="-2"/>
              </w:rPr>
              <w:t>П</w:t>
            </w:r>
            <w:r w:rsidRPr="00C210BA">
              <w:rPr>
                <w:rFonts w:ascii="Times New Roman" w:eastAsia="Calibri" w:hAnsi="Times New Roman" w:cs="Times New Roman"/>
              </w:rPr>
              <w:t>ро</w:t>
            </w:r>
            <w:r w:rsidRPr="00C210BA">
              <w:rPr>
                <w:rFonts w:ascii="Times New Roman" w:eastAsia="Calibri" w:hAnsi="Times New Roman" w:cs="Times New Roman"/>
                <w:spacing w:val="-2"/>
              </w:rPr>
              <w:t>в</w:t>
            </w:r>
            <w:r w:rsidRPr="00C210BA">
              <w:rPr>
                <w:rFonts w:ascii="Times New Roman" w:eastAsia="Calibri" w:hAnsi="Times New Roman" w:cs="Times New Roman"/>
              </w:rPr>
              <w:t>ерка техн</w:t>
            </w:r>
            <w:r w:rsidRPr="00C210BA">
              <w:rPr>
                <w:rFonts w:ascii="Times New Roman" w:eastAsia="Calibri" w:hAnsi="Times New Roman" w:cs="Times New Roman"/>
                <w:spacing w:val="-2"/>
              </w:rPr>
              <w:t>и</w:t>
            </w:r>
            <w:r w:rsidRPr="00C210BA">
              <w:rPr>
                <w:rFonts w:ascii="Times New Roman" w:eastAsia="Calibri" w:hAnsi="Times New Roman" w:cs="Times New Roman"/>
                <w:spacing w:val="-1"/>
              </w:rPr>
              <w:t>ч</w:t>
            </w:r>
            <w:r w:rsidRPr="00C210BA">
              <w:rPr>
                <w:rFonts w:ascii="Times New Roman" w:eastAsia="Calibri" w:hAnsi="Times New Roman" w:cs="Times New Roman"/>
              </w:rPr>
              <w:t>е</w:t>
            </w:r>
            <w:r w:rsidRPr="00C210BA">
              <w:rPr>
                <w:rFonts w:ascii="Times New Roman" w:eastAsia="Calibri" w:hAnsi="Times New Roman" w:cs="Times New Roman"/>
                <w:spacing w:val="-2"/>
              </w:rPr>
              <w:t>с</w:t>
            </w:r>
            <w:r w:rsidRPr="00C210BA">
              <w:rPr>
                <w:rFonts w:ascii="Times New Roman" w:eastAsia="Calibri" w:hAnsi="Times New Roman" w:cs="Times New Roman"/>
              </w:rPr>
              <w:t>ко</w:t>
            </w:r>
            <w:r w:rsidRPr="00C210BA">
              <w:rPr>
                <w:rFonts w:ascii="Times New Roman" w:eastAsia="Calibri" w:hAnsi="Times New Roman" w:cs="Times New Roman"/>
                <w:spacing w:val="-2"/>
              </w:rPr>
              <w:t>г</w:t>
            </w:r>
            <w:r w:rsidRPr="00C210BA">
              <w:rPr>
                <w:rFonts w:ascii="Times New Roman" w:eastAsia="Calibri" w:hAnsi="Times New Roman" w:cs="Times New Roman"/>
              </w:rPr>
              <w:t>о состо</w:t>
            </w:r>
            <w:r w:rsidRPr="00C210BA">
              <w:rPr>
                <w:rFonts w:ascii="Times New Roman" w:eastAsia="Calibri" w:hAnsi="Times New Roman" w:cs="Times New Roman"/>
                <w:spacing w:val="-2"/>
              </w:rPr>
              <w:t>я</w:t>
            </w:r>
            <w:r w:rsidRPr="00C210BA">
              <w:rPr>
                <w:rFonts w:ascii="Times New Roman" w:eastAsia="Calibri" w:hAnsi="Times New Roman" w:cs="Times New Roman"/>
              </w:rPr>
              <w:t>н</w:t>
            </w:r>
            <w:r w:rsidRPr="00C210BA">
              <w:rPr>
                <w:rFonts w:ascii="Times New Roman" w:eastAsia="Calibri" w:hAnsi="Times New Roman" w:cs="Times New Roman"/>
                <w:spacing w:val="-2"/>
              </w:rPr>
              <w:t>и</w:t>
            </w:r>
            <w:r w:rsidRPr="00C210BA">
              <w:rPr>
                <w:rFonts w:ascii="Times New Roman" w:eastAsia="Calibri" w:hAnsi="Times New Roman" w:cs="Times New Roman"/>
              </w:rPr>
              <w:t xml:space="preserve">я </w:t>
            </w:r>
            <w:r w:rsidRPr="00C210BA">
              <w:rPr>
                <w:rFonts w:ascii="Times New Roman" w:eastAsia="Calibri" w:hAnsi="Times New Roman" w:cs="Times New Roman"/>
                <w:spacing w:val="-2"/>
              </w:rPr>
              <w:t>г</w:t>
            </w:r>
            <w:r w:rsidRPr="00C210BA">
              <w:rPr>
                <w:rFonts w:ascii="Times New Roman" w:eastAsia="Calibri" w:hAnsi="Times New Roman" w:cs="Times New Roman"/>
              </w:rPr>
              <w:t>азорас</w:t>
            </w:r>
            <w:r w:rsidRPr="00C210BA">
              <w:rPr>
                <w:rFonts w:ascii="Times New Roman" w:eastAsia="Calibri" w:hAnsi="Times New Roman" w:cs="Times New Roman"/>
                <w:spacing w:val="-3"/>
              </w:rPr>
              <w:t>п</w:t>
            </w:r>
            <w:r w:rsidRPr="00C210BA">
              <w:rPr>
                <w:rFonts w:ascii="Times New Roman" w:eastAsia="Calibri" w:hAnsi="Times New Roman" w:cs="Times New Roman"/>
              </w:rPr>
              <w:t>ред</w:t>
            </w:r>
            <w:r w:rsidRPr="00C210BA">
              <w:rPr>
                <w:rFonts w:ascii="Times New Roman" w:eastAsia="Calibri" w:hAnsi="Times New Roman" w:cs="Times New Roman"/>
                <w:spacing w:val="-2"/>
              </w:rPr>
              <w:t>е</w:t>
            </w:r>
            <w:r w:rsidRPr="00C210BA">
              <w:rPr>
                <w:rFonts w:ascii="Times New Roman" w:eastAsia="Calibri" w:hAnsi="Times New Roman" w:cs="Times New Roman"/>
                <w:spacing w:val="-3"/>
              </w:rPr>
              <w:t>л</w:t>
            </w:r>
            <w:r w:rsidRPr="00C210BA">
              <w:rPr>
                <w:rFonts w:ascii="Times New Roman" w:eastAsia="Calibri" w:hAnsi="Times New Roman" w:cs="Times New Roman"/>
              </w:rPr>
              <w:t>и</w:t>
            </w:r>
            <w:r w:rsidRPr="00C210BA">
              <w:rPr>
                <w:rFonts w:ascii="Times New Roman" w:eastAsia="Calibri" w:hAnsi="Times New Roman" w:cs="Times New Roman"/>
                <w:spacing w:val="-2"/>
              </w:rPr>
              <w:t>т</w:t>
            </w:r>
            <w:r w:rsidRPr="00C210BA">
              <w:rPr>
                <w:rFonts w:ascii="Times New Roman" w:eastAsia="Calibri" w:hAnsi="Times New Roman" w:cs="Times New Roman"/>
              </w:rPr>
              <w:t>ельного ме</w:t>
            </w:r>
            <w:r w:rsidRPr="00C210BA">
              <w:rPr>
                <w:rFonts w:ascii="Times New Roman" w:eastAsia="Calibri" w:hAnsi="Times New Roman" w:cs="Times New Roman"/>
                <w:spacing w:val="-3"/>
              </w:rPr>
              <w:t>х</w:t>
            </w:r>
            <w:r w:rsidRPr="00C210BA">
              <w:rPr>
                <w:rFonts w:ascii="Times New Roman" w:eastAsia="Calibri" w:hAnsi="Times New Roman" w:cs="Times New Roman"/>
              </w:rPr>
              <w:t>ан</w:t>
            </w:r>
            <w:r w:rsidRPr="00C210BA">
              <w:rPr>
                <w:rFonts w:ascii="Times New Roman" w:eastAsia="Calibri" w:hAnsi="Times New Roman" w:cs="Times New Roman"/>
                <w:spacing w:val="-1"/>
              </w:rPr>
              <w:t>из</w:t>
            </w:r>
            <w:r w:rsidRPr="00C210BA">
              <w:rPr>
                <w:rFonts w:ascii="Times New Roman" w:eastAsia="Calibri" w:hAnsi="Times New Roman" w:cs="Times New Roman"/>
              </w:rPr>
              <w:t xml:space="preserve">ма. </w:t>
            </w:r>
            <w:r w:rsidRPr="00C210BA">
              <w:rPr>
                <w:rFonts w:ascii="Times New Roman" w:eastAsia="Calibri" w:hAnsi="Times New Roman" w:cs="Times New Roman"/>
                <w:spacing w:val="1"/>
              </w:rPr>
              <w:t>Т</w:t>
            </w:r>
            <w:r w:rsidRPr="00C210BA">
              <w:rPr>
                <w:rFonts w:ascii="Times New Roman" w:eastAsia="Calibri" w:hAnsi="Times New Roman" w:cs="Times New Roman"/>
              </w:rPr>
              <w:t>.О</w:t>
            </w:r>
            <w:r w:rsidRPr="00C210BA">
              <w:rPr>
                <w:rFonts w:ascii="Times New Roman" w:eastAsia="Calibri" w:hAnsi="Times New Roman" w:cs="Times New Roman"/>
                <w:spacing w:val="42"/>
              </w:rPr>
              <w:t xml:space="preserve"> </w:t>
            </w:r>
            <w:r w:rsidRPr="00C210BA">
              <w:rPr>
                <w:rFonts w:ascii="Times New Roman" w:eastAsia="Calibri" w:hAnsi="Times New Roman" w:cs="Times New Roman"/>
              </w:rPr>
              <w:t>сис</w:t>
            </w:r>
            <w:r w:rsidRPr="00C210BA">
              <w:rPr>
                <w:rFonts w:ascii="Times New Roman" w:eastAsia="Calibri" w:hAnsi="Times New Roman" w:cs="Times New Roman"/>
                <w:spacing w:val="-3"/>
              </w:rPr>
              <w:t>т</w:t>
            </w:r>
            <w:r w:rsidRPr="00C210BA">
              <w:rPr>
                <w:rFonts w:ascii="Times New Roman" w:eastAsia="Calibri" w:hAnsi="Times New Roman" w:cs="Times New Roman"/>
              </w:rPr>
              <w:t>емы</w:t>
            </w:r>
            <w:r w:rsidRPr="00C210BA">
              <w:rPr>
                <w:rFonts w:ascii="Times New Roman" w:eastAsia="Calibri" w:hAnsi="Times New Roman" w:cs="Times New Roman"/>
                <w:spacing w:val="43"/>
              </w:rPr>
              <w:t xml:space="preserve"> </w:t>
            </w:r>
            <w:r w:rsidRPr="00C210BA">
              <w:rPr>
                <w:rFonts w:ascii="Times New Roman" w:eastAsia="Calibri" w:hAnsi="Times New Roman" w:cs="Times New Roman"/>
                <w:spacing w:val="-3"/>
              </w:rPr>
              <w:t>о</w:t>
            </w:r>
            <w:r w:rsidRPr="00C210BA">
              <w:rPr>
                <w:rFonts w:ascii="Times New Roman" w:eastAsia="Calibri" w:hAnsi="Times New Roman" w:cs="Times New Roman"/>
              </w:rPr>
              <w:t>хл</w:t>
            </w:r>
            <w:r w:rsidRPr="00C210BA">
              <w:rPr>
                <w:rFonts w:ascii="Times New Roman" w:eastAsia="Calibri" w:hAnsi="Times New Roman" w:cs="Times New Roman"/>
                <w:spacing w:val="-2"/>
              </w:rPr>
              <w:t>а</w:t>
            </w:r>
            <w:r w:rsidRPr="00C210BA">
              <w:rPr>
                <w:rFonts w:ascii="Times New Roman" w:eastAsia="Calibri" w:hAnsi="Times New Roman" w:cs="Times New Roman"/>
              </w:rPr>
              <w:t>жден</w:t>
            </w:r>
            <w:r w:rsidRPr="00C210BA">
              <w:rPr>
                <w:rFonts w:ascii="Times New Roman" w:eastAsia="Calibri" w:hAnsi="Times New Roman" w:cs="Times New Roman"/>
                <w:spacing w:val="-4"/>
              </w:rPr>
              <w:t>и</w:t>
            </w:r>
            <w:r w:rsidRPr="00C210BA">
              <w:rPr>
                <w:rFonts w:ascii="Times New Roman" w:eastAsia="Calibri" w:hAnsi="Times New Roman" w:cs="Times New Roman"/>
                <w:spacing w:val="-1"/>
              </w:rPr>
              <w:t>я</w:t>
            </w:r>
            <w:r w:rsidRPr="00C210BA">
              <w:rPr>
                <w:rFonts w:ascii="Times New Roman" w:eastAsia="Calibri" w:hAnsi="Times New Roman" w:cs="Times New Roman"/>
              </w:rPr>
              <w:t>.</w:t>
            </w:r>
            <w:r w:rsidRPr="00C210BA">
              <w:rPr>
                <w:rFonts w:ascii="Times New Roman" w:eastAsia="Calibri" w:hAnsi="Times New Roman" w:cs="Times New Roman"/>
                <w:spacing w:val="43"/>
              </w:rPr>
              <w:t xml:space="preserve"> </w:t>
            </w:r>
            <w:r w:rsidRPr="00C210BA">
              <w:rPr>
                <w:rFonts w:ascii="Times New Roman" w:eastAsia="Calibri" w:hAnsi="Times New Roman" w:cs="Times New Roman"/>
                <w:spacing w:val="1"/>
              </w:rPr>
              <w:t>Т</w:t>
            </w:r>
            <w:r w:rsidRPr="00C210BA">
              <w:rPr>
                <w:rFonts w:ascii="Times New Roman" w:eastAsia="Calibri" w:hAnsi="Times New Roman" w:cs="Times New Roman"/>
              </w:rPr>
              <w:t>.О</w:t>
            </w:r>
            <w:r w:rsidRPr="00C210BA">
              <w:rPr>
                <w:rFonts w:ascii="Times New Roman" w:eastAsia="Calibri" w:hAnsi="Times New Roman" w:cs="Times New Roman"/>
                <w:spacing w:val="42"/>
              </w:rPr>
              <w:t xml:space="preserve"> </w:t>
            </w:r>
            <w:r w:rsidRPr="00C210BA">
              <w:rPr>
                <w:rFonts w:ascii="Times New Roman" w:eastAsia="Calibri" w:hAnsi="Times New Roman" w:cs="Times New Roman"/>
              </w:rPr>
              <w:t>сис</w:t>
            </w:r>
            <w:r w:rsidRPr="00C210BA">
              <w:rPr>
                <w:rFonts w:ascii="Times New Roman" w:eastAsia="Calibri" w:hAnsi="Times New Roman" w:cs="Times New Roman"/>
                <w:spacing w:val="-3"/>
              </w:rPr>
              <w:t>т</w:t>
            </w:r>
            <w:r w:rsidRPr="00C210BA">
              <w:rPr>
                <w:rFonts w:ascii="Times New Roman" w:eastAsia="Calibri" w:hAnsi="Times New Roman" w:cs="Times New Roman"/>
              </w:rPr>
              <w:t>емы</w:t>
            </w:r>
            <w:r w:rsidRPr="00C210BA">
              <w:rPr>
                <w:rFonts w:ascii="Times New Roman" w:eastAsia="Calibri" w:hAnsi="Times New Roman" w:cs="Times New Roman"/>
                <w:spacing w:val="43"/>
              </w:rPr>
              <w:t xml:space="preserve"> </w:t>
            </w:r>
            <w:r w:rsidRPr="00C210BA">
              <w:rPr>
                <w:rFonts w:ascii="Times New Roman" w:eastAsia="Calibri" w:hAnsi="Times New Roman" w:cs="Times New Roman"/>
              </w:rPr>
              <w:t>с</w:t>
            </w:r>
            <w:r w:rsidRPr="00C210BA">
              <w:rPr>
                <w:rFonts w:ascii="Times New Roman" w:eastAsia="Calibri" w:hAnsi="Times New Roman" w:cs="Times New Roman"/>
                <w:spacing w:val="-3"/>
              </w:rPr>
              <w:t>м</w:t>
            </w:r>
            <w:r w:rsidRPr="00C210BA">
              <w:rPr>
                <w:rFonts w:ascii="Times New Roman" w:eastAsia="Calibri" w:hAnsi="Times New Roman" w:cs="Times New Roman"/>
              </w:rPr>
              <w:t>азки.</w:t>
            </w:r>
            <w:r w:rsidRPr="00C210BA">
              <w:rPr>
                <w:rFonts w:ascii="Times New Roman" w:eastAsia="Calibri" w:hAnsi="Times New Roman" w:cs="Times New Roman"/>
                <w:spacing w:val="40"/>
              </w:rPr>
              <w:t xml:space="preserve"> </w:t>
            </w:r>
            <w:r w:rsidRPr="00C210BA">
              <w:rPr>
                <w:rFonts w:ascii="Times New Roman" w:eastAsia="Calibri" w:hAnsi="Times New Roman" w:cs="Times New Roman"/>
                <w:spacing w:val="1"/>
              </w:rPr>
              <w:t>Т</w:t>
            </w:r>
            <w:r w:rsidRPr="00C210BA">
              <w:rPr>
                <w:rFonts w:ascii="Times New Roman" w:eastAsia="Calibri" w:hAnsi="Times New Roman" w:cs="Times New Roman"/>
              </w:rPr>
              <w:t>.О</w:t>
            </w:r>
            <w:r w:rsidRPr="00C210BA">
              <w:rPr>
                <w:rFonts w:ascii="Times New Roman" w:eastAsia="Calibri" w:hAnsi="Times New Roman" w:cs="Times New Roman"/>
                <w:spacing w:val="42"/>
              </w:rPr>
              <w:t xml:space="preserve"> </w:t>
            </w:r>
            <w:r w:rsidRPr="00C210BA">
              <w:rPr>
                <w:rFonts w:ascii="Times New Roman" w:eastAsia="Calibri" w:hAnsi="Times New Roman" w:cs="Times New Roman"/>
              </w:rPr>
              <w:t>сис</w:t>
            </w:r>
            <w:r w:rsidRPr="00C210BA">
              <w:rPr>
                <w:rFonts w:ascii="Times New Roman" w:eastAsia="Calibri" w:hAnsi="Times New Roman" w:cs="Times New Roman"/>
                <w:spacing w:val="-3"/>
              </w:rPr>
              <w:t>т</w:t>
            </w:r>
            <w:r w:rsidRPr="00C210BA">
              <w:rPr>
                <w:rFonts w:ascii="Times New Roman" w:eastAsia="Calibri" w:hAnsi="Times New Roman" w:cs="Times New Roman"/>
              </w:rPr>
              <w:t>емы</w:t>
            </w:r>
            <w:r w:rsidRPr="00C210BA">
              <w:rPr>
                <w:rFonts w:ascii="Times New Roman" w:eastAsia="Calibri" w:hAnsi="Times New Roman" w:cs="Times New Roman"/>
                <w:spacing w:val="43"/>
              </w:rPr>
              <w:t xml:space="preserve"> </w:t>
            </w:r>
            <w:r w:rsidRPr="00C210BA">
              <w:rPr>
                <w:rFonts w:ascii="Times New Roman" w:eastAsia="Calibri" w:hAnsi="Times New Roman" w:cs="Times New Roman"/>
              </w:rPr>
              <w:t>п</w:t>
            </w:r>
            <w:r w:rsidRPr="00C210BA">
              <w:rPr>
                <w:rFonts w:ascii="Times New Roman" w:eastAsia="Calibri" w:hAnsi="Times New Roman" w:cs="Times New Roman"/>
                <w:spacing w:val="-2"/>
              </w:rPr>
              <w:t>и</w:t>
            </w:r>
            <w:r w:rsidRPr="00C210BA">
              <w:rPr>
                <w:rFonts w:ascii="Times New Roman" w:eastAsia="Calibri" w:hAnsi="Times New Roman" w:cs="Times New Roman"/>
              </w:rPr>
              <w:t>тан</w:t>
            </w:r>
            <w:r w:rsidRPr="00C210BA">
              <w:rPr>
                <w:rFonts w:ascii="Times New Roman" w:eastAsia="Calibri" w:hAnsi="Times New Roman" w:cs="Times New Roman"/>
                <w:spacing w:val="-2"/>
              </w:rPr>
              <w:t>и</w:t>
            </w:r>
            <w:r w:rsidRPr="00C210BA">
              <w:rPr>
                <w:rFonts w:ascii="Times New Roman" w:eastAsia="Calibri" w:hAnsi="Times New Roman" w:cs="Times New Roman"/>
                <w:spacing w:val="-4"/>
              </w:rPr>
              <w:t>я</w:t>
            </w:r>
            <w:r w:rsidRPr="00C210BA">
              <w:rPr>
                <w:rFonts w:ascii="Times New Roman" w:eastAsia="Calibri" w:hAnsi="Times New Roman" w:cs="Times New Roman"/>
              </w:rPr>
              <w:t xml:space="preserve">. </w:t>
            </w:r>
            <w:r w:rsidRPr="00C210BA">
              <w:rPr>
                <w:rFonts w:ascii="Times New Roman" w:eastAsia="Calibri" w:hAnsi="Times New Roman" w:cs="Times New Roman"/>
                <w:spacing w:val="1"/>
              </w:rPr>
              <w:t>Т</w:t>
            </w:r>
            <w:r w:rsidRPr="00C210BA">
              <w:rPr>
                <w:rFonts w:ascii="Times New Roman" w:eastAsia="Calibri" w:hAnsi="Times New Roman" w:cs="Times New Roman"/>
              </w:rPr>
              <w:t>.О</w:t>
            </w:r>
            <w:r w:rsidRPr="00C210BA">
              <w:rPr>
                <w:rFonts w:ascii="Times New Roman" w:eastAsia="Calibri" w:hAnsi="Times New Roman" w:cs="Times New Roman"/>
                <w:spacing w:val="-1"/>
              </w:rPr>
              <w:t xml:space="preserve"> </w:t>
            </w:r>
            <w:r w:rsidRPr="00C210BA">
              <w:rPr>
                <w:rFonts w:ascii="Times New Roman" w:eastAsia="Calibri" w:hAnsi="Times New Roman" w:cs="Times New Roman"/>
              </w:rPr>
              <w:t>с</w:t>
            </w:r>
            <w:r w:rsidRPr="00C210BA">
              <w:rPr>
                <w:rFonts w:ascii="Times New Roman" w:eastAsia="Calibri" w:hAnsi="Times New Roman" w:cs="Times New Roman"/>
                <w:spacing w:val="-3"/>
              </w:rPr>
              <w:t>и</w:t>
            </w:r>
            <w:r w:rsidRPr="00C210BA">
              <w:rPr>
                <w:rFonts w:ascii="Times New Roman" w:eastAsia="Calibri" w:hAnsi="Times New Roman" w:cs="Times New Roman"/>
              </w:rPr>
              <w:t>стемы п</w:t>
            </w:r>
            <w:r w:rsidRPr="00C210BA">
              <w:rPr>
                <w:rFonts w:ascii="Times New Roman" w:eastAsia="Calibri" w:hAnsi="Times New Roman" w:cs="Times New Roman"/>
                <w:spacing w:val="-3"/>
              </w:rPr>
              <w:t>у</w:t>
            </w:r>
            <w:r w:rsidRPr="00C210BA">
              <w:rPr>
                <w:rFonts w:ascii="Times New Roman" w:eastAsia="Calibri" w:hAnsi="Times New Roman" w:cs="Times New Roman"/>
              </w:rPr>
              <w:t>ска</w:t>
            </w:r>
          </w:p>
        </w:tc>
      </w:tr>
      <w:tr w:rsidR="00C210BA" w:rsidRPr="00C210BA" w14:paraId="3FA12169" w14:textId="77777777" w:rsidTr="00C210BA">
        <w:trPr>
          <w:trHeight w:val="97"/>
        </w:trPr>
        <w:tc>
          <w:tcPr>
            <w:tcW w:w="1581" w:type="pct"/>
            <w:vMerge/>
          </w:tcPr>
          <w:p w14:paraId="44B41769" w14:textId="77777777" w:rsidR="00C210BA" w:rsidRPr="00C210BA" w:rsidRDefault="00C210BA" w:rsidP="00C210BA">
            <w:pPr>
              <w:widowControl w:val="0"/>
              <w:kinsoku w:val="0"/>
              <w:overflowPunct w:val="0"/>
              <w:autoSpaceDE w:val="0"/>
              <w:autoSpaceDN w:val="0"/>
              <w:adjustRightInd w:val="0"/>
              <w:spacing w:line="251" w:lineRule="exact"/>
              <w:rPr>
                <w:rFonts w:ascii="Times New Roman" w:eastAsia="Calibri" w:hAnsi="Times New Roman" w:cs="Times New Roman"/>
                <w:b/>
                <w:bCs/>
                <w:spacing w:val="-1"/>
              </w:rPr>
            </w:pPr>
          </w:p>
        </w:tc>
        <w:tc>
          <w:tcPr>
            <w:tcW w:w="3419" w:type="pct"/>
          </w:tcPr>
          <w:p w14:paraId="4BF2E0A6" w14:textId="77777777" w:rsidR="00C210BA" w:rsidRPr="00C210BA" w:rsidRDefault="00C210BA" w:rsidP="00C210BA">
            <w:pPr>
              <w:widowControl w:val="0"/>
              <w:kinsoku w:val="0"/>
              <w:overflowPunct w:val="0"/>
              <w:autoSpaceDE w:val="0"/>
              <w:autoSpaceDN w:val="0"/>
              <w:adjustRightInd w:val="0"/>
              <w:spacing w:line="248" w:lineRule="exact"/>
              <w:rPr>
                <w:rFonts w:ascii="Times New Roman" w:eastAsia="Calibri" w:hAnsi="Times New Roman" w:cs="Times New Roman"/>
              </w:rPr>
            </w:pPr>
            <w:r w:rsidRPr="00C210BA">
              <w:rPr>
                <w:rFonts w:ascii="Times New Roman" w:eastAsia="Calibri" w:hAnsi="Times New Roman" w:cs="Times New Roman"/>
                <w:b/>
                <w:bCs/>
              </w:rPr>
              <w:t>В том числе практических занятий и лабораторных работ</w:t>
            </w:r>
          </w:p>
        </w:tc>
      </w:tr>
      <w:tr w:rsidR="00C210BA" w:rsidRPr="00C210BA" w14:paraId="792909FD" w14:textId="77777777" w:rsidTr="00C210BA">
        <w:trPr>
          <w:trHeight w:val="115"/>
        </w:trPr>
        <w:tc>
          <w:tcPr>
            <w:tcW w:w="1581" w:type="pct"/>
            <w:vMerge/>
          </w:tcPr>
          <w:p w14:paraId="238BA292" w14:textId="77777777" w:rsidR="00C210BA" w:rsidRPr="00C210BA" w:rsidRDefault="00C210BA" w:rsidP="00C210BA">
            <w:pPr>
              <w:widowControl w:val="0"/>
              <w:kinsoku w:val="0"/>
              <w:overflowPunct w:val="0"/>
              <w:autoSpaceDE w:val="0"/>
              <w:autoSpaceDN w:val="0"/>
              <w:adjustRightInd w:val="0"/>
              <w:spacing w:line="251" w:lineRule="exact"/>
              <w:rPr>
                <w:rFonts w:ascii="Times New Roman" w:eastAsia="Calibri" w:hAnsi="Times New Roman" w:cs="Times New Roman"/>
                <w:b/>
                <w:bCs/>
                <w:spacing w:val="-1"/>
              </w:rPr>
            </w:pPr>
          </w:p>
        </w:tc>
        <w:tc>
          <w:tcPr>
            <w:tcW w:w="3419" w:type="pct"/>
          </w:tcPr>
          <w:p w14:paraId="3EE88452" w14:textId="77777777" w:rsidR="00C210BA" w:rsidRPr="00C210BA" w:rsidRDefault="00C210BA" w:rsidP="00C210BA">
            <w:pPr>
              <w:widowControl w:val="0"/>
              <w:kinsoku w:val="0"/>
              <w:overflowPunct w:val="0"/>
              <w:autoSpaceDE w:val="0"/>
              <w:autoSpaceDN w:val="0"/>
              <w:adjustRightInd w:val="0"/>
              <w:spacing w:line="246" w:lineRule="exact"/>
              <w:rPr>
                <w:rFonts w:ascii="Times New Roman" w:eastAsia="Times New Roman" w:hAnsi="Times New Roman" w:cs="Times New Roman"/>
                <w:sz w:val="24"/>
                <w:szCs w:val="24"/>
                <w:lang w:eastAsia="ru-RU"/>
              </w:rPr>
            </w:pPr>
            <w:r w:rsidRPr="00C210BA">
              <w:rPr>
                <w:rFonts w:ascii="Times New Roman" w:eastAsia="Times New Roman" w:hAnsi="Times New Roman" w:cs="Times New Roman"/>
                <w:lang w:eastAsia="ru-RU"/>
              </w:rPr>
              <w:t xml:space="preserve">1. </w:t>
            </w:r>
            <w:r w:rsidRPr="00C210BA">
              <w:rPr>
                <w:rFonts w:ascii="Times New Roman" w:eastAsia="Times New Roman" w:hAnsi="Times New Roman" w:cs="Times New Roman"/>
                <w:spacing w:val="-2"/>
                <w:lang w:eastAsia="ru-RU"/>
              </w:rPr>
              <w:t>П</w:t>
            </w:r>
            <w:r w:rsidRPr="00C210BA">
              <w:rPr>
                <w:rFonts w:ascii="Times New Roman" w:eastAsia="Times New Roman" w:hAnsi="Times New Roman" w:cs="Times New Roman"/>
                <w:lang w:eastAsia="ru-RU"/>
              </w:rPr>
              <w:t>ракт</w:t>
            </w:r>
            <w:r w:rsidRPr="00C210BA">
              <w:rPr>
                <w:rFonts w:ascii="Times New Roman" w:eastAsia="Times New Roman" w:hAnsi="Times New Roman" w:cs="Times New Roman"/>
                <w:spacing w:val="-2"/>
                <w:lang w:eastAsia="ru-RU"/>
              </w:rPr>
              <w:t>и</w:t>
            </w:r>
            <w:r w:rsidRPr="00C210BA">
              <w:rPr>
                <w:rFonts w:ascii="Times New Roman" w:eastAsia="Times New Roman" w:hAnsi="Times New Roman" w:cs="Times New Roman"/>
                <w:spacing w:val="-4"/>
                <w:lang w:eastAsia="ru-RU"/>
              </w:rPr>
              <w:t>ч</w:t>
            </w:r>
            <w:r w:rsidRPr="00C210BA">
              <w:rPr>
                <w:rFonts w:ascii="Times New Roman" w:eastAsia="Times New Roman" w:hAnsi="Times New Roman" w:cs="Times New Roman"/>
                <w:lang w:eastAsia="ru-RU"/>
              </w:rPr>
              <w:t>еск</w:t>
            </w:r>
            <w:r w:rsidRPr="00C210BA">
              <w:rPr>
                <w:rFonts w:ascii="Times New Roman" w:eastAsia="Times New Roman" w:hAnsi="Times New Roman" w:cs="Times New Roman"/>
                <w:spacing w:val="-3"/>
                <w:lang w:eastAsia="ru-RU"/>
              </w:rPr>
              <w:t>о</w:t>
            </w:r>
            <w:r w:rsidRPr="00C210BA">
              <w:rPr>
                <w:rFonts w:ascii="Times New Roman" w:eastAsia="Times New Roman" w:hAnsi="Times New Roman" w:cs="Times New Roman"/>
                <w:lang w:eastAsia="ru-RU"/>
              </w:rPr>
              <w:t xml:space="preserve">е </w:t>
            </w:r>
            <w:r w:rsidRPr="00C210BA">
              <w:rPr>
                <w:rFonts w:ascii="Times New Roman" w:eastAsia="Times New Roman" w:hAnsi="Times New Roman" w:cs="Times New Roman"/>
                <w:spacing w:val="-1"/>
                <w:lang w:eastAsia="ru-RU"/>
              </w:rPr>
              <w:t>з</w:t>
            </w:r>
            <w:r w:rsidRPr="00C210BA">
              <w:rPr>
                <w:rFonts w:ascii="Times New Roman" w:eastAsia="Times New Roman" w:hAnsi="Times New Roman" w:cs="Times New Roman"/>
                <w:lang w:eastAsia="ru-RU"/>
              </w:rPr>
              <w:t>ан</w:t>
            </w:r>
            <w:r w:rsidRPr="00C210BA">
              <w:rPr>
                <w:rFonts w:ascii="Times New Roman" w:eastAsia="Times New Roman" w:hAnsi="Times New Roman" w:cs="Times New Roman"/>
                <w:spacing w:val="-1"/>
                <w:lang w:eastAsia="ru-RU"/>
              </w:rPr>
              <w:t>я</w:t>
            </w:r>
            <w:r w:rsidRPr="00C210BA">
              <w:rPr>
                <w:rFonts w:ascii="Times New Roman" w:eastAsia="Times New Roman" w:hAnsi="Times New Roman" w:cs="Times New Roman"/>
                <w:spacing w:val="-3"/>
                <w:lang w:eastAsia="ru-RU"/>
              </w:rPr>
              <w:t>т</w:t>
            </w:r>
            <w:r w:rsidRPr="00C210BA">
              <w:rPr>
                <w:rFonts w:ascii="Times New Roman" w:eastAsia="Times New Roman" w:hAnsi="Times New Roman" w:cs="Times New Roman"/>
                <w:lang w:eastAsia="ru-RU"/>
              </w:rPr>
              <w:t xml:space="preserve">ие 6. </w:t>
            </w:r>
            <w:r w:rsidRPr="00C210BA">
              <w:rPr>
                <w:rFonts w:ascii="Times New Roman" w:eastAsia="Times New Roman" w:hAnsi="Times New Roman" w:cs="Times New Roman"/>
                <w:spacing w:val="-2"/>
                <w:lang w:eastAsia="ru-RU"/>
              </w:rPr>
              <w:t>О</w:t>
            </w:r>
            <w:r w:rsidRPr="00C210BA">
              <w:rPr>
                <w:rFonts w:ascii="Times New Roman" w:eastAsia="Times New Roman" w:hAnsi="Times New Roman" w:cs="Times New Roman"/>
                <w:lang w:eastAsia="ru-RU"/>
              </w:rPr>
              <w:t>п</w:t>
            </w:r>
            <w:r w:rsidRPr="00C210BA">
              <w:rPr>
                <w:rFonts w:ascii="Times New Roman" w:eastAsia="Times New Roman" w:hAnsi="Times New Roman" w:cs="Times New Roman"/>
                <w:spacing w:val="-3"/>
                <w:lang w:eastAsia="ru-RU"/>
              </w:rPr>
              <w:t>р</w:t>
            </w:r>
            <w:r w:rsidRPr="00C210BA">
              <w:rPr>
                <w:rFonts w:ascii="Times New Roman" w:eastAsia="Times New Roman" w:hAnsi="Times New Roman" w:cs="Times New Roman"/>
                <w:lang w:eastAsia="ru-RU"/>
              </w:rPr>
              <w:t>ед</w:t>
            </w:r>
            <w:r w:rsidRPr="00C210BA">
              <w:rPr>
                <w:rFonts w:ascii="Times New Roman" w:eastAsia="Times New Roman" w:hAnsi="Times New Roman" w:cs="Times New Roman"/>
                <w:spacing w:val="-2"/>
                <w:lang w:eastAsia="ru-RU"/>
              </w:rPr>
              <w:t>е</w:t>
            </w:r>
            <w:r w:rsidRPr="00C210BA">
              <w:rPr>
                <w:rFonts w:ascii="Times New Roman" w:eastAsia="Times New Roman" w:hAnsi="Times New Roman" w:cs="Times New Roman"/>
                <w:lang w:eastAsia="ru-RU"/>
              </w:rPr>
              <w:t>ление</w:t>
            </w:r>
            <w:r w:rsidRPr="00C210BA">
              <w:rPr>
                <w:rFonts w:ascii="Times New Roman" w:eastAsia="Times New Roman" w:hAnsi="Times New Roman" w:cs="Times New Roman"/>
                <w:spacing w:val="19"/>
                <w:lang w:eastAsia="ru-RU"/>
              </w:rPr>
              <w:t xml:space="preserve"> </w:t>
            </w:r>
            <w:r w:rsidRPr="00C210BA">
              <w:rPr>
                <w:rFonts w:ascii="Times New Roman" w:eastAsia="Times New Roman" w:hAnsi="Times New Roman" w:cs="Times New Roman"/>
                <w:lang w:eastAsia="ru-RU"/>
              </w:rPr>
              <w:t>т</w:t>
            </w:r>
            <w:r w:rsidRPr="00C210BA">
              <w:rPr>
                <w:rFonts w:ascii="Times New Roman" w:eastAsia="Times New Roman" w:hAnsi="Times New Roman" w:cs="Times New Roman"/>
                <w:spacing w:val="-3"/>
                <w:lang w:eastAsia="ru-RU"/>
              </w:rPr>
              <w:t>е</w:t>
            </w:r>
            <w:r w:rsidRPr="00C210BA">
              <w:rPr>
                <w:rFonts w:ascii="Times New Roman" w:eastAsia="Times New Roman" w:hAnsi="Times New Roman" w:cs="Times New Roman"/>
                <w:lang w:eastAsia="ru-RU"/>
              </w:rPr>
              <w:t>хн</w:t>
            </w:r>
            <w:r w:rsidRPr="00C210BA">
              <w:rPr>
                <w:rFonts w:ascii="Times New Roman" w:eastAsia="Times New Roman" w:hAnsi="Times New Roman" w:cs="Times New Roman"/>
                <w:spacing w:val="-2"/>
                <w:lang w:eastAsia="ru-RU"/>
              </w:rPr>
              <w:t>и</w:t>
            </w:r>
            <w:r w:rsidRPr="00C210BA">
              <w:rPr>
                <w:rFonts w:ascii="Times New Roman" w:eastAsia="Times New Roman" w:hAnsi="Times New Roman" w:cs="Times New Roman"/>
                <w:spacing w:val="-1"/>
                <w:lang w:eastAsia="ru-RU"/>
              </w:rPr>
              <w:t>ч</w:t>
            </w:r>
            <w:r w:rsidRPr="00C210BA">
              <w:rPr>
                <w:rFonts w:ascii="Times New Roman" w:eastAsia="Times New Roman" w:hAnsi="Times New Roman" w:cs="Times New Roman"/>
                <w:lang w:eastAsia="ru-RU"/>
              </w:rPr>
              <w:t>еск</w:t>
            </w:r>
            <w:r w:rsidRPr="00C210BA">
              <w:rPr>
                <w:rFonts w:ascii="Times New Roman" w:eastAsia="Times New Roman" w:hAnsi="Times New Roman" w:cs="Times New Roman"/>
                <w:spacing w:val="-3"/>
                <w:lang w:eastAsia="ru-RU"/>
              </w:rPr>
              <w:t>о</w:t>
            </w:r>
            <w:r w:rsidRPr="00C210BA">
              <w:rPr>
                <w:rFonts w:ascii="Times New Roman" w:eastAsia="Times New Roman" w:hAnsi="Times New Roman" w:cs="Times New Roman"/>
                <w:lang w:eastAsia="ru-RU"/>
              </w:rPr>
              <w:t>го</w:t>
            </w:r>
            <w:r w:rsidRPr="00C210BA">
              <w:rPr>
                <w:rFonts w:ascii="Times New Roman" w:eastAsia="Times New Roman" w:hAnsi="Times New Roman" w:cs="Times New Roman"/>
                <w:spacing w:val="19"/>
                <w:lang w:eastAsia="ru-RU"/>
              </w:rPr>
              <w:t xml:space="preserve"> </w:t>
            </w:r>
            <w:r w:rsidRPr="00C210BA">
              <w:rPr>
                <w:rFonts w:ascii="Times New Roman" w:eastAsia="Times New Roman" w:hAnsi="Times New Roman" w:cs="Times New Roman"/>
                <w:lang w:eastAsia="ru-RU"/>
              </w:rPr>
              <w:t>состо</w:t>
            </w:r>
            <w:r w:rsidRPr="00C210BA">
              <w:rPr>
                <w:rFonts w:ascii="Times New Roman" w:eastAsia="Times New Roman" w:hAnsi="Times New Roman" w:cs="Times New Roman"/>
                <w:spacing w:val="-2"/>
                <w:lang w:eastAsia="ru-RU"/>
              </w:rPr>
              <w:t>я</w:t>
            </w:r>
            <w:r w:rsidRPr="00C210BA">
              <w:rPr>
                <w:rFonts w:ascii="Times New Roman" w:eastAsia="Times New Roman" w:hAnsi="Times New Roman" w:cs="Times New Roman"/>
                <w:lang w:eastAsia="ru-RU"/>
              </w:rPr>
              <w:t>н</w:t>
            </w:r>
            <w:r w:rsidRPr="00C210BA">
              <w:rPr>
                <w:rFonts w:ascii="Times New Roman" w:eastAsia="Times New Roman" w:hAnsi="Times New Roman" w:cs="Times New Roman"/>
                <w:spacing w:val="-2"/>
                <w:lang w:eastAsia="ru-RU"/>
              </w:rPr>
              <w:t>и</w:t>
            </w:r>
            <w:r w:rsidRPr="00C210BA">
              <w:rPr>
                <w:rFonts w:ascii="Times New Roman" w:eastAsia="Times New Roman" w:hAnsi="Times New Roman" w:cs="Times New Roman"/>
                <w:lang w:eastAsia="ru-RU"/>
              </w:rPr>
              <w:t>я</w:t>
            </w:r>
            <w:r w:rsidRPr="00C210BA">
              <w:rPr>
                <w:rFonts w:ascii="Times New Roman" w:eastAsia="Times New Roman" w:hAnsi="Times New Roman" w:cs="Times New Roman"/>
              </w:rPr>
              <w:t xml:space="preserve"> </w:t>
            </w:r>
            <w:r w:rsidRPr="00C210BA">
              <w:rPr>
                <w:rFonts w:ascii="Times New Roman" w:eastAsia="Times New Roman" w:hAnsi="Times New Roman" w:cs="Times New Roman"/>
                <w:lang w:eastAsia="ru-RU"/>
              </w:rPr>
              <w:t xml:space="preserve">трактора. </w:t>
            </w:r>
            <w:r w:rsidRPr="00C210BA">
              <w:rPr>
                <w:rFonts w:ascii="Times New Roman" w:eastAsia="Times New Roman" w:hAnsi="Times New Roman" w:cs="Times New Roman"/>
                <w:spacing w:val="-4"/>
                <w:lang w:eastAsia="ru-RU"/>
              </w:rPr>
              <w:t>С</w:t>
            </w:r>
            <w:r w:rsidRPr="00C210BA">
              <w:rPr>
                <w:rFonts w:ascii="Times New Roman" w:eastAsia="Times New Roman" w:hAnsi="Times New Roman" w:cs="Times New Roman"/>
                <w:lang w:eastAsia="ru-RU"/>
              </w:rPr>
              <w:t>езо</w:t>
            </w:r>
            <w:r w:rsidRPr="00C210BA">
              <w:rPr>
                <w:rFonts w:ascii="Times New Roman" w:eastAsia="Times New Roman" w:hAnsi="Times New Roman" w:cs="Times New Roman"/>
                <w:spacing w:val="-4"/>
                <w:lang w:eastAsia="ru-RU"/>
              </w:rPr>
              <w:t>н</w:t>
            </w:r>
            <w:r w:rsidRPr="00C210BA">
              <w:rPr>
                <w:rFonts w:ascii="Times New Roman" w:eastAsia="Times New Roman" w:hAnsi="Times New Roman" w:cs="Times New Roman"/>
                <w:lang w:eastAsia="ru-RU"/>
              </w:rPr>
              <w:t xml:space="preserve">ное </w:t>
            </w:r>
            <w:r w:rsidRPr="00C210BA">
              <w:rPr>
                <w:rFonts w:ascii="Times New Roman" w:eastAsia="Times New Roman" w:hAnsi="Times New Roman" w:cs="Times New Roman"/>
                <w:spacing w:val="-1"/>
                <w:lang w:eastAsia="ru-RU"/>
              </w:rPr>
              <w:t>Т</w:t>
            </w:r>
            <w:r w:rsidRPr="00C210BA">
              <w:rPr>
                <w:rFonts w:ascii="Times New Roman" w:eastAsia="Times New Roman" w:hAnsi="Times New Roman" w:cs="Times New Roman"/>
                <w:lang w:eastAsia="ru-RU"/>
              </w:rPr>
              <w:t>.</w:t>
            </w:r>
            <w:r w:rsidRPr="00C210BA">
              <w:rPr>
                <w:rFonts w:ascii="Times New Roman" w:eastAsia="Times New Roman" w:hAnsi="Times New Roman" w:cs="Times New Roman"/>
                <w:spacing w:val="-2"/>
                <w:lang w:eastAsia="ru-RU"/>
              </w:rPr>
              <w:t>О</w:t>
            </w:r>
            <w:r w:rsidRPr="00C210BA">
              <w:rPr>
                <w:rFonts w:ascii="Times New Roman" w:eastAsia="Times New Roman" w:hAnsi="Times New Roman" w:cs="Times New Roman"/>
                <w:lang w:eastAsia="ru-RU"/>
              </w:rPr>
              <w:t>. дв</w:t>
            </w:r>
            <w:r w:rsidRPr="00C210BA">
              <w:rPr>
                <w:rFonts w:ascii="Times New Roman" w:eastAsia="Times New Roman" w:hAnsi="Times New Roman" w:cs="Times New Roman"/>
                <w:spacing w:val="-2"/>
                <w:lang w:eastAsia="ru-RU"/>
              </w:rPr>
              <w:t>и</w:t>
            </w:r>
            <w:r w:rsidRPr="00C210BA">
              <w:rPr>
                <w:rFonts w:ascii="Times New Roman" w:eastAsia="Times New Roman" w:hAnsi="Times New Roman" w:cs="Times New Roman"/>
                <w:lang w:eastAsia="ru-RU"/>
              </w:rPr>
              <w:t>га</w:t>
            </w:r>
            <w:r w:rsidRPr="00C210BA">
              <w:rPr>
                <w:rFonts w:ascii="Times New Roman" w:eastAsia="Times New Roman" w:hAnsi="Times New Roman" w:cs="Times New Roman"/>
                <w:spacing w:val="-3"/>
                <w:lang w:eastAsia="ru-RU"/>
              </w:rPr>
              <w:t>т</w:t>
            </w:r>
            <w:r w:rsidRPr="00C210BA">
              <w:rPr>
                <w:rFonts w:ascii="Times New Roman" w:eastAsia="Times New Roman" w:hAnsi="Times New Roman" w:cs="Times New Roman"/>
                <w:lang w:eastAsia="ru-RU"/>
              </w:rPr>
              <w:t>еля.</w:t>
            </w:r>
          </w:p>
        </w:tc>
      </w:tr>
      <w:tr w:rsidR="00C210BA" w:rsidRPr="00C210BA" w14:paraId="7BE274D6" w14:textId="77777777" w:rsidTr="00C210BA">
        <w:trPr>
          <w:trHeight w:val="115"/>
        </w:trPr>
        <w:tc>
          <w:tcPr>
            <w:tcW w:w="1581" w:type="pct"/>
            <w:vMerge/>
          </w:tcPr>
          <w:p w14:paraId="367124B3" w14:textId="77777777" w:rsidR="00C210BA" w:rsidRPr="00C210BA" w:rsidRDefault="00C210BA" w:rsidP="00C210BA">
            <w:pPr>
              <w:widowControl w:val="0"/>
              <w:kinsoku w:val="0"/>
              <w:overflowPunct w:val="0"/>
              <w:autoSpaceDE w:val="0"/>
              <w:autoSpaceDN w:val="0"/>
              <w:adjustRightInd w:val="0"/>
              <w:spacing w:line="251" w:lineRule="exact"/>
              <w:rPr>
                <w:rFonts w:ascii="Times New Roman" w:eastAsia="Calibri" w:hAnsi="Times New Roman" w:cs="Times New Roman"/>
                <w:b/>
                <w:bCs/>
                <w:spacing w:val="-1"/>
              </w:rPr>
            </w:pPr>
          </w:p>
        </w:tc>
        <w:tc>
          <w:tcPr>
            <w:tcW w:w="3419" w:type="pct"/>
          </w:tcPr>
          <w:p w14:paraId="2D99AF2F" w14:textId="77777777" w:rsidR="00C210BA" w:rsidRPr="00C210BA" w:rsidRDefault="00C210BA" w:rsidP="00C210BA">
            <w:pPr>
              <w:widowControl w:val="0"/>
              <w:kinsoku w:val="0"/>
              <w:overflowPunct w:val="0"/>
              <w:autoSpaceDE w:val="0"/>
              <w:autoSpaceDN w:val="0"/>
              <w:adjustRightInd w:val="0"/>
              <w:spacing w:line="246" w:lineRule="exact"/>
              <w:rPr>
                <w:rFonts w:ascii="Times New Roman" w:eastAsia="Times New Roman" w:hAnsi="Times New Roman" w:cs="Times New Roman"/>
                <w:sz w:val="24"/>
                <w:szCs w:val="24"/>
              </w:rPr>
            </w:pPr>
            <w:r w:rsidRPr="00C210BA">
              <w:rPr>
                <w:rFonts w:ascii="Times New Roman" w:eastAsia="Times New Roman" w:hAnsi="Times New Roman" w:cs="Times New Roman"/>
                <w:lang w:eastAsia="ru-RU"/>
              </w:rPr>
              <w:t>2.</w:t>
            </w:r>
            <w:r w:rsidRPr="00C210BA">
              <w:rPr>
                <w:rFonts w:ascii="Times New Roman" w:eastAsia="Times New Roman" w:hAnsi="Times New Roman" w:cs="Times New Roman"/>
                <w:spacing w:val="12"/>
                <w:lang w:eastAsia="ru-RU"/>
              </w:rPr>
              <w:t xml:space="preserve"> </w:t>
            </w:r>
            <w:r w:rsidRPr="00C210BA">
              <w:rPr>
                <w:rFonts w:ascii="Times New Roman" w:eastAsia="Times New Roman" w:hAnsi="Times New Roman" w:cs="Times New Roman"/>
                <w:spacing w:val="-2"/>
                <w:lang w:eastAsia="ru-RU"/>
              </w:rPr>
              <w:t>П</w:t>
            </w:r>
            <w:r w:rsidRPr="00C210BA">
              <w:rPr>
                <w:rFonts w:ascii="Times New Roman" w:eastAsia="Times New Roman" w:hAnsi="Times New Roman" w:cs="Times New Roman"/>
                <w:lang w:eastAsia="ru-RU"/>
              </w:rPr>
              <w:t>р</w:t>
            </w:r>
            <w:r w:rsidRPr="00C210BA">
              <w:rPr>
                <w:rFonts w:ascii="Times New Roman" w:eastAsia="Times New Roman" w:hAnsi="Times New Roman" w:cs="Times New Roman"/>
                <w:spacing w:val="-2"/>
                <w:lang w:eastAsia="ru-RU"/>
              </w:rPr>
              <w:t>а</w:t>
            </w:r>
            <w:r w:rsidRPr="00C210BA">
              <w:rPr>
                <w:rFonts w:ascii="Times New Roman" w:eastAsia="Times New Roman" w:hAnsi="Times New Roman" w:cs="Times New Roman"/>
                <w:lang w:eastAsia="ru-RU"/>
              </w:rPr>
              <w:t>кт</w:t>
            </w:r>
            <w:r w:rsidRPr="00C210BA">
              <w:rPr>
                <w:rFonts w:ascii="Times New Roman" w:eastAsia="Times New Roman" w:hAnsi="Times New Roman" w:cs="Times New Roman"/>
                <w:spacing w:val="-2"/>
                <w:lang w:eastAsia="ru-RU"/>
              </w:rPr>
              <w:t>и</w:t>
            </w:r>
            <w:r w:rsidRPr="00C210BA">
              <w:rPr>
                <w:rFonts w:ascii="Times New Roman" w:eastAsia="Times New Roman" w:hAnsi="Times New Roman" w:cs="Times New Roman"/>
                <w:spacing w:val="-1"/>
                <w:lang w:eastAsia="ru-RU"/>
              </w:rPr>
              <w:t>ч</w:t>
            </w:r>
            <w:r w:rsidRPr="00C210BA">
              <w:rPr>
                <w:rFonts w:ascii="Times New Roman" w:eastAsia="Times New Roman" w:hAnsi="Times New Roman" w:cs="Times New Roman"/>
                <w:lang w:eastAsia="ru-RU"/>
              </w:rPr>
              <w:t>ес</w:t>
            </w:r>
            <w:r w:rsidRPr="00C210BA">
              <w:rPr>
                <w:rFonts w:ascii="Times New Roman" w:eastAsia="Times New Roman" w:hAnsi="Times New Roman" w:cs="Times New Roman"/>
                <w:spacing w:val="-2"/>
                <w:lang w:eastAsia="ru-RU"/>
              </w:rPr>
              <w:t>к</w:t>
            </w:r>
            <w:r w:rsidRPr="00C210BA">
              <w:rPr>
                <w:rFonts w:ascii="Times New Roman" w:eastAsia="Times New Roman" w:hAnsi="Times New Roman" w:cs="Times New Roman"/>
                <w:lang w:eastAsia="ru-RU"/>
              </w:rPr>
              <w:t>ое</w:t>
            </w:r>
            <w:r w:rsidRPr="00C210BA">
              <w:rPr>
                <w:rFonts w:ascii="Times New Roman" w:eastAsia="Times New Roman" w:hAnsi="Times New Roman" w:cs="Times New Roman"/>
                <w:spacing w:val="12"/>
                <w:lang w:eastAsia="ru-RU"/>
              </w:rPr>
              <w:t xml:space="preserve"> </w:t>
            </w:r>
            <w:r w:rsidRPr="00C210BA">
              <w:rPr>
                <w:rFonts w:ascii="Times New Roman" w:eastAsia="Times New Roman" w:hAnsi="Times New Roman" w:cs="Times New Roman"/>
                <w:spacing w:val="-4"/>
                <w:lang w:eastAsia="ru-RU"/>
              </w:rPr>
              <w:t>з</w:t>
            </w:r>
            <w:r w:rsidRPr="00C210BA">
              <w:rPr>
                <w:rFonts w:ascii="Times New Roman" w:eastAsia="Times New Roman" w:hAnsi="Times New Roman" w:cs="Times New Roman"/>
                <w:lang w:eastAsia="ru-RU"/>
              </w:rPr>
              <w:t>ан</w:t>
            </w:r>
            <w:r w:rsidRPr="00C210BA">
              <w:rPr>
                <w:rFonts w:ascii="Times New Roman" w:eastAsia="Times New Roman" w:hAnsi="Times New Roman" w:cs="Times New Roman"/>
                <w:spacing w:val="-1"/>
                <w:lang w:eastAsia="ru-RU"/>
              </w:rPr>
              <w:t>я</w:t>
            </w:r>
            <w:r w:rsidRPr="00C210BA">
              <w:rPr>
                <w:rFonts w:ascii="Times New Roman" w:eastAsia="Times New Roman" w:hAnsi="Times New Roman" w:cs="Times New Roman"/>
                <w:lang w:eastAsia="ru-RU"/>
              </w:rPr>
              <w:t>т</w:t>
            </w:r>
            <w:r w:rsidRPr="00C210BA">
              <w:rPr>
                <w:rFonts w:ascii="Times New Roman" w:eastAsia="Times New Roman" w:hAnsi="Times New Roman" w:cs="Times New Roman"/>
                <w:spacing w:val="-2"/>
                <w:lang w:eastAsia="ru-RU"/>
              </w:rPr>
              <w:t>и</w:t>
            </w:r>
            <w:r w:rsidRPr="00C210BA">
              <w:rPr>
                <w:rFonts w:ascii="Times New Roman" w:eastAsia="Times New Roman" w:hAnsi="Times New Roman" w:cs="Times New Roman"/>
                <w:lang w:eastAsia="ru-RU"/>
              </w:rPr>
              <w:t>е</w:t>
            </w:r>
            <w:r w:rsidRPr="00C210BA">
              <w:rPr>
                <w:rFonts w:ascii="Times New Roman" w:eastAsia="Times New Roman" w:hAnsi="Times New Roman" w:cs="Times New Roman"/>
                <w:spacing w:val="9"/>
                <w:lang w:eastAsia="ru-RU"/>
              </w:rPr>
              <w:t xml:space="preserve"> </w:t>
            </w:r>
            <w:r w:rsidRPr="00C210BA">
              <w:rPr>
                <w:rFonts w:ascii="Times New Roman" w:eastAsia="Times New Roman" w:hAnsi="Times New Roman" w:cs="Times New Roman"/>
                <w:lang w:eastAsia="ru-RU"/>
              </w:rPr>
              <w:t>7.</w:t>
            </w:r>
            <w:r w:rsidRPr="00C210BA">
              <w:rPr>
                <w:rFonts w:ascii="Times New Roman" w:eastAsia="Times New Roman" w:hAnsi="Times New Roman" w:cs="Times New Roman"/>
                <w:spacing w:val="11"/>
                <w:lang w:eastAsia="ru-RU"/>
              </w:rPr>
              <w:t xml:space="preserve"> </w:t>
            </w:r>
            <w:r w:rsidRPr="00C210BA">
              <w:rPr>
                <w:rFonts w:ascii="Times New Roman" w:eastAsia="Times New Roman" w:hAnsi="Times New Roman" w:cs="Times New Roman"/>
                <w:spacing w:val="1"/>
                <w:lang w:eastAsia="ru-RU"/>
              </w:rPr>
              <w:t>Т</w:t>
            </w:r>
            <w:r w:rsidRPr="00C210BA">
              <w:rPr>
                <w:rFonts w:ascii="Times New Roman" w:eastAsia="Times New Roman" w:hAnsi="Times New Roman" w:cs="Times New Roman"/>
                <w:lang w:eastAsia="ru-RU"/>
              </w:rPr>
              <w:t>ехн</w:t>
            </w:r>
            <w:r w:rsidRPr="00C210BA">
              <w:rPr>
                <w:rFonts w:ascii="Times New Roman" w:eastAsia="Times New Roman" w:hAnsi="Times New Roman" w:cs="Times New Roman"/>
                <w:spacing w:val="-1"/>
                <w:lang w:eastAsia="ru-RU"/>
              </w:rPr>
              <w:t>ич</w:t>
            </w:r>
            <w:r w:rsidRPr="00C210BA">
              <w:rPr>
                <w:rFonts w:ascii="Times New Roman" w:eastAsia="Times New Roman" w:hAnsi="Times New Roman" w:cs="Times New Roman"/>
                <w:spacing w:val="-2"/>
                <w:lang w:eastAsia="ru-RU"/>
              </w:rPr>
              <w:t>е</w:t>
            </w:r>
            <w:r w:rsidRPr="00C210BA">
              <w:rPr>
                <w:rFonts w:ascii="Times New Roman" w:eastAsia="Times New Roman" w:hAnsi="Times New Roman" w:cs="Times New Roman"/>
                <w:lang w:eastAsia="ru-RU"/>
              </w:rPr>
              <w:t>ск</w:t>
            </w:r>
            <w:r w:rsidRPr="00C210BA">
              <w:rPr>
                <w:rFonts w:ascii="Times New Roman" w:eastAsia="Times New Roman" w:hAnsi="Times New Roman" w:cs="Times New Roman"/>
                <w:spacing w:val="-3"/>
                <w:lang w:eastAsia="ru-RU"/>
              </w:rPr>
              <w:t>о</w:t>
            </w:r>
            <w:r w:rsidRPr="00C210BA">
              <w:rPr>
                <w:rFonts w:ascii="Times New Roman" w:eastAsia="Times New Roman" w:hAnsi="Times New Roman" w:cs="Times New Roman"/>
                <w:lang w:eastAsia="ru-RU"/>
              </w:rPr>
              <w:t>е</w:t>
            </w:r>
            <w:r w:rsidRPr="00C210BA">
              <w:rPr>
                <w:rFonts w:ascii="Times New Roman" w:eastAsia="Times New Roman" w:hAnsi="Times New Roman" w:cs="Times New Roman"/>
                <w:spacing w:val="12"/>
                <w:lang w:eastAsia="ru-RU"/>
              </w:rPr>
              <w:t xml:space="preserve"> </w:t>
            </w:r>
            <w:r w:rsidRPr="00C210BA">
              <w:rPr>
                <w:rFonts w:ascii="Times New Roman" w:eastAsia="Times New Roman" w:hAnsi="Times New Roman" w:cs="Times New Roman"/>
                <w:spacing w:val="-3"/>
                <w:lang w:eastAsia="ru-RU"/>
              </w:rPr>
              <w:t>о</w:t>
            </w:r>
            <w:r w:rsidRPr="00C210BA">
              <w:rPr>
                <w:rFonts w:ascii="Times New Roman" w:eastAsia="Times New Roman" w:hAnsi="Times New Roman" w:cs="Times New Roman"/>
                <w:lang w:eastAsia="ru-RU"/>
              </w:rPr>
              <w:t>бсл</w:t>
            </w:r>
            <w:r w:rsidRPr="00C210BA">
              <w:rPr>
                <w:rFonts w:ascii="Times New Roman" w:eastAsia="Times New Roman" w:hAnsi="Times New Roman" w:cs="Times New Roman"/>
                <w:spacing w:val="-3"/>
                <w:lang w:eastAsia="ru-RU"/>
              </w:rPr>
              <w:t>у</w:t>
            </w:r>
            <w:r w:rsidRPr="00C210BA">
              <w:rPr>
                <w:rFonts w:ascii="Times New Roman" w:eastAsia="Times New Roman" w:hAnsi="Times New Roman" w:cs="Times New Roman"/>
                <w:lang w:eastAsia="ru-RU"/>
              </w:rPr>
              <w:t>жи</w:t>
            </w:r>
            <w:r w:rsidRPr="00C210BA">
              <w:rPr>
                <w:rFonts w:ascii="Times New Roman" w:eastAsia="Times New Roman" w:hAnsi="Times New Roman" w:cs="Times New Roman"/>
                <w:spacing w:val="-4"/>
                <w:lang w:eastAsia="ru-RU"/>
              </w:rPr>
              <w:t>в</w:t>
            </w:r>
            <w:r w:rsidRPr="00C210BA">
              <w:rPr>
                <w:rFonts w:ascii="Times New Roman" w:eastAsia="Times New Roman" w:hAnsi="Times New Roman" w:cs="Times New Roman"/>
                <w:lang w:eastAsia="ru-RU"/>
              </w:rPr>
              <w:t>ан</w:t>
            </w:r>
            <w:r w:rsidRPr="00C210BA">
              <w:rPr>
                <w:rFonts w:ascii="Times New Roman" w:eastAsia="Times New Roman" w:hAnsi="Times New Roman" w:cs="Times New Roman"/>
                <w:spacing w:val="-1"/>
                <w:lang w:eastAsia="ru-RU"/>
              </w:rPr>
              <w:t>и</w:t>
            </w:r>
            <w:r w:rsidRPr="00C210BA">
              <w:rPr>
                <w:rFonts w:ascii="Times New Roman" w:eastAsia="Times New Roman" w:hAnsi="Times New Roman" w:cs="Times New Roman"/>
                <w:lang w:eastAsia="ru-RU"/>
              </w:rPr>
              <w:t>е</w:t>
            </w:r>
            <w:r w:rsidRPr="00C210BA">
              <w:rPr>
                <w:rFonts w:ascii="Times New Roman" w:eastAsia="Times New Roman" w:hAnsi="Times New Roman" w:cs="Times New Roman"/>
                <w:spacing w:val="12"/>
                <w:lang w:eastAsia="ru-RU"/>
              </w:rPr>
              <w:t xml:space="preserve"> </w:t>
            </w:r>
            <w:r w:rsidRPr="00C210BA">
              <w:rPr>
                <w:rFonts w:ascii="Times New Roman" w:eastAsia="Times New Roman" w:hAnsi="Times New Roman" w:cs="Times New Roman"/>
                <w:lang w:eastAsia="ru-RU"/>
              </w:rPr>
              <w:t>с</w:t>
            </w:r>
            <w:r w:rsidRPr="00C210BA">
              <w:rPr>
                <w:rFonts w:ascii="Times New Roman" w:eastAsia="Times New Roman" w:hAnsi="Times New Roman" w:cs="Times New Roman"/>
                <w:spacing w:val="-3"/>
                <w:lang w:eastAsia="ru-RU"/>
              </w:rPr>
              <w:t>и</w:t>
            </w:r>
            <w:r w:rsidRPr="00C210BA">
              <w:rPr>
                <w:rFonts w:ascii="Times New Roman" w:eastAsia="Times New Roman" w:hAnsi="Times New Roman" w:cs="Times New Roman"/>
                <w:lang w:eastAsia="ru-RU"/>
              </w:rPr>
              <w:t>стемы</w:t>
            </w:r>
            <w:r w:rsidRPr="00C210BA">
              <w:rPr>
                <w:rFonts w:ascii="Times New Roman" w:eastAsia="Times New Roman" w:hAnsi="Times New Roman" w:cs="Times New Roman"/>
                <w:spacing w:val="9"/>
                <w:lang w:eastAsia="ru-RU"/>
              </w:rPr>
              <w:t xml:space="preserve"> </w:t>
            </w:r>
            <w:r w:rsidRPr="00C210BA">
              <w:rPr>
                <w:rFonts w:ascii="Times New Roman" w:eastAsia="Times New Roman" w:hAnsi="Times New Roman" w:cs="Times New Roman"/>
                <w:lang w:eastAsia="ru-RU"/>
              </w:rPr>
              <w:t>п</w:t>
            </w:r>
            <w:r w:rsidRPr="00C210BA">
              <w:rPr>
                <w:rFonts w:ascii="Times New Roman" w:eastAsia="Times New Roman" w:hAnsi="Times New Roman" w:cs="Times New Roman"/>
                <w:spacing w:val="-2"/>
                <w:lang w:eastAsia="ru-RU"/>
              </w:rPr>
              <w:t>и</w:t>
            </w:r>
            <w:r w:rsidRPr="00C210BA">
              <w:rPr>
                <w:rFonts w:ascii="Times New Roman" w:eastAsia="Times New Roman" w:hAnsi="Times New Roman" w:cs="Times New Roman"/>
                <w:lang w:eastAsia="ru-RU"/>
              </w:rPr>
              <w:t>тан</w:t>
            </w:r>
            <w:r w:rsidRPr="00C210BA">
              <w:rPr>
                <w:rFonts w:ascii="Times New Roman" w:eastAsia="Times New Roman" w:hAnsi="Times New Roman" w:cs="Times New Roman"/>
                <w:spacing w:val="-2"/>
                <w:lang w:eastAsia="ru-RU"/>
              </w:rPr>
              <w:t>и</w:t>
            </w:r>
            <w:r w:rsidRPr="00C210BA">
              <w:rPr>
                <w:rFonts w:ascii="Times New Roman" w:eastAsia="Times New Roman" w:hAnsi="Times New Roman" w:cs="Times New Roman"/>
                <w:lang w:eastAsia="ru-RU"/>
              </w:rPr>
              <w:t>я</w:t>
            </w:r>
            <w:r w:rsidRPr="00C210BA">
              <w:rPr>
                <w:rFonts w:ascii="Times New Roman" w:eastAsia="Calibri" w:hAnsi="Times New Roman" w:cs="Times New Roman"/>
              </w:rPr>
              <w:t xml:space="preserve"> </w:t>
            </w:r>
            <w:r w:rsidRPr="00C210BA">
              <w:rPr>
                <w:rFonts w:ascii="Times New Roman" w:eastAsia="Times New Roman" w:hAnsi="Times New Roman" w:cs="Times New Roman"/>
                <w:lang w:eastAsia="ru-RU"/>
              </w:rPr>
              <w:t>трактора</w:t>
            </w:r>
            <w:r w:rsidRPr="00C210BA">
              <w:rPr>
                <w:rFonts w:ascii="Times New Roman" w:eastAsia="Times New Roman" w:hAnsi="Times New Roman" w:cs="Times New Roman"/>
                <w:spacing w:val="-5"/>
                <w:lang w:eastAsia="ru-RU"/>
              </w:rPr>
              <w:t xml:space="preserve"> </w:t>
            </w:r>
            <w:r w:rsidRPr="00C210BA">
              <w:rPr>
                <w:rFonts w:ascii="Times New Roman" w:eastAsia="Calibri" w:hAnsi="Times New Roman" w:cs="Times New Roman"/>
              </w:rPr>
              <w:t>(на различных типах специализированных тракторов)</w:t>
            </w:r>
          </w:p>
        </w:tc>
      </w:tr>
      <w:tr w:rsidR="00C210BA" w:rsidRPr="00C210BA" w14:paraId="233B4680" w14:textId="77777777" w:rsidTr="00C210BA">
        <w:trPr>
          <w:trHeight w:val="79"/>
        </w:trPr>
        <w:tc>
          <w:tcPr>
            <w:tcW w:w="1581" w:type="pct"/>
            <w:vMerge w:val="restart"/>
          </w:tcPr>
          <w:p w14:paraId="39A942FC" w14:textId="77777777" w:rsidR="00C210BA" w:rsidRPr="00C210BA" w:rsidRDefault="00C210BA" w:rsidP="00C210BA">
            <w:pPr>
              <w:widowControl w:val="0"/>
              <w:kinsoku w:val="0"/>
              <w:overflowPunct w:val="0"/>
              <w:autoSpaceDE w:val="0"/>
              <w:autoSpaceDN w:val="0"/>
              <w:adjustRightInd w:val="0"/>
              <w:spacing w:line="251" w:lineRule="exact"/>
              <w:rPr>
                <w:rFonts w:ascii="Times New Roman" w:eastAsia="Calibri" w:hAnsi="Times New Roman" w:cs="Times New Roman"/>
              </w:rPr>
            </w:pPr>
            <w:r w:rsidRPr="00C210BA">
              <w:rPr>
                <w:rFonts w:ascii="Times New Roman" w:eastAsia="Calibri" w:hAnsi="Times New Roman" w:cs="Times New Roman"/>
                <w:b/>
                <w:bCs/>
                <w:spacing w:val="-1"/>
              </w:rPr>
              <w:t>Т</w:t>
            </w:r>
            <w:r w:rsidRPr="00C210BA">
              <w:rPr>
                <w:rFonts w:ascii="Times New Roman" w:eastAsia="Calibri" w:hAnsi="Times New Roman" w:cs="Times New Roman"/>
                <w:b/>
                <w:bCs/>
              </w:rPr>
              <w:t>ема 1.8</w:t>
            </w:r>
          </w:p>
          <w:p w14:paraId="2D7B8029" w14:textId="77777777" w:rsidR="00C210BA" w:rsidRPr="00C210BA" w:rsidRDefault="00C210BA" w:rsidP="00C210BA">
            <w:pPr>
              <w:widowControl w:val="0"/>
              <w:kinsoku w:val="0"/>
              <w:overflowPunct w:val="0"/>
              <w:autoSpaceDE w:val="0"/>
              <w:autoSpaceDN w:val="0"/>
              <w:adjustRightInd w:val="0"/>
              <w:spacing w:line="251" w:lineRule="exact"/>
              <w:rPr>
                <w:rFonts w:ascii="Times New Roman" w:eastAsia="Calibri" w:hAnsi="Times New Roman" w:cs="Times New Roman"/>
              </w:rPr>
            </w:pPr>
            <w:r w:rsidRPr="00C210BA">
              <w:rPr>
                <w:rFonts w:ascii="Times New Roman" w:eastAsia="Times New Roman" w:hAnsi="Times New Roman" w:cs="Times New Roman"/>
                <w:b/>
                <w:bCs/>
                <w:spacing w:val="-1"/>
                <w:lang w:eastAsia="ru-RU"/>
              </w:rPr>
              <w:t>Т</w:t>
            </w:r>
            <w:r w:rsidRPr="00C210BA">
              <w:rPr>
                <w:rFonts w:ascii="Times New Roman" w:eastAsia="Times New Roman" w:hAnsi="Times New Roman" w:cs="Times New Roman"/>
                <w:b/>
                <w:bCs/>
                <w:lang w:eastAsia="ru-RU"/>
              </w:rPr>
              <w:t>е</w:t>
            </w:r>
            <w:r w:rsidRPr="00C210BA">
              <w:rPr>
                <w:rFonts w:ascii="Times New Roman" w:eastAsia="Times New Roman" w:hAnsi="Times New Roman" w:cs="Times New Roman"/>
                <w:b/>
                <w:bCs/>
                <w:spacing w:val="-2"/>
                <w:lang w:eastAsia="ru-RU"/>
              </w:rPr>
              <w:t>х</w:t>
            </w:r>
            <w:r w:rsidRPr="00C210BA">
              <w:rPr>
                <w:rFonts w:ascii="Times New Roman" w:eastAsia="Times New Roman" w:hAnsi="Times New Roman" w:cs="Times New Roman"/>
                <w:b/>
                <w:bCs/>
                <w:lang w:eastAsia="ru-RU"/>
              </w:rPr>
              <w:t>ническое обс</w:t>
            </w:r>
            <w:r w:rsidRPr="00C210BA">
              <w:rPr>
                <w:rFonts w:ascii="Times New Roman" w:eastAsia="Times New Roman" w:hAnsi="Times New Roman" w:cs="Times New Roman"/>
                <w:b/>
                <w:bCs/>
                <w:spacing w:val="1"/>
                <w:lang w:eastAsia="ru-RU"/>
              </w:rPr>
              <w:t>л</w:t>
            </w:r>
            <w:r w:rsidRPr="00C210BA">
              <w:rPr>
                <w:rFonts w:ascii="Times New Roman" w:eastAsia="Times New Roman" w:hAnsi="Times New Roman" w:cs="Times New Roman"/>
                <w:b/>
                <w:bCs/>
                <w:lang w:eastAsia="ru-RU"/>
              </w:rPr>
              <w:t>у</w:t>
            </w:r>
            <w:r w:rsidRPr="00C210BA">
              <w:rPr>
                <w:rFonts w:ascii="Times New Roman" w:eastAsia="Times New Roman" w:hAnsi="Times New Roman" w:cs="Times New Roman"/>
                <w:b/>
                <w:bCs/>
                <w:spacing w:val="-4"/>
                <w:lang w:eastAsia="ru-RU"/>
              </w:rPr>
              <w:t>ж</w:t>
            </w:r>
            <w:r w:rsidRPr="00C210BA">
              <w:rPr>
                <w:rFonts w:ascii="Times New Roman" w:eastAsia="Times New Roman" w:hAnsi="Times New Roman" w:cs="Times New Roman"/>
                <w:b/>
                <w:bCs/>
                <w:lang w:eastAsia="ru-RU"/>
              </w:rPr>
              <w:t xml:space="preserve">ивание </w:t>
            </w:r>
            <w:r w:rsidRPr="00C210BA">
              <w:rPr>
                <w:rFonts w:ascii="Times New Roman" w:eastAsia="Times New Roman" w:hAnsi="Times New Roman" w:cs="Times New Roman"/>
                <w:b/>
                <w:bCs/>
                <w:spacing w:val="-2"/>
                <w:lang w:eastAsia="ru-RU"/>
              </w:rPr>
              <w:t>ш</w:t>
            </w:r>
            <w:r w:rsidRPr="00C210BA">
              <w:rPr>
                <w:rFonts w:ascii="Times New Roman" w:eastAsia="Times New Roman" w:hAnsi="Times New Roman" w:cs="Times New Roman"/>
                <w:b/>
                <w:bCs/>
                <w:spacing w:val="-3"/>
                <w:lang w:eastAsia="ru-RU"/>
              </w:rPr>
              <w:t>а</w:t>
            </w:r>
            <w:r w:rsidRPr="00C210BA">
              <w:rPr>
                <w:rFonts w:ascii="Times New Roman" w:eastAsia="Times New Roman" w:hAnsi="Times New Roman" w:cs="Times New Roman"/>
                <w:b/>
                <w:bCs/>
                <w:lang w:eastAsia="ru-RU"/>
              </w:rPr>
              <w:t>сси т</w:t>
            </w:r>
            <w:r w:rsidRPr="00C210BA">
              <w:rPr>
                <w:rFonts w:ascii="Times New Roman" w:eastAsia="Times New Roman" w:hAnsi="Times New Roman" w:cs="Times New Roman"/>
                <w:b/>
                <w:bCs/>
                <w:spacing w:val="-1"/>
                <w:lang w:eastAsia="ru-RU"/>
              </w:rPr>
              <w:t>р</w:t>
            </w:r>
            <w:r w:rsidRPr="00C210BA">
              <w:rPr>
                <w:rFonts w:ascii="Times New Roman" w:eastAsia="Times New Roman" w:hAnsi="Times New Roman" w:cs="Times New Roman"/>
                <w:b/>
                <w:bCs/>
                <w:lang w:eastAsia="ru-RU"/>
              </w:rPr>
              <w:t>акто</w:t>
            </w:r>
            <w:r w:rsidRPr="00C210BA">
              <w:rPr>
                <w:rFonts w:ascii="Times New Roman" w:eastAsia="Times New Roman" w:hAnsi="Times New Roman" w:cs="Times New Roman"/>
                <w:b/>
                <w:bCs/>
                <w:spacing w:val="-1"/>
                <w:lang w:eastAsia="ru-RU"/>
              </w:rPr>
              <w:t>р</w:t>
            </w:r>
            <w:r w:rsidRPr="00C210BA">
              <w:rPr>
                <w:rFonts w:ascii="Times New Roman" w:eastAsia="Times New Roman" w:hAnsi="Times New Roman" w:cs="Times New Roman"/>
                <w:b/>
                <w:bCs/>
                <w:lang w:eastAsia="ru-RU"/>
              </w:rPr>
              <w:t xml:space="preserve">ов, </w:t>
            </w:r>
            <w:r w:rsidRPr="00C210BA">
              <w:rPr>
                <w:rFonts w:ascii="Times New Roman" w:eastAsia="Times New Roman" w:hAnsi="Times New Roman" w:cs="Times New Roman"/>
                <w:b/>
                <w:bCs/>
                <w:spacing w:val="-3"/>
                <w:lang w:eastAsia="ru-RU"/>
              </w:rPr>
              <w:t>т</w:t>
            </w:r>
            <w:r w:rsidRPr="00C210BA">
              <w:rPr>
                <w:rFonts w:ascii="Times New Roman" w:eastAsia="Times New Roman" w:hAnsi="Times New Roman" w:cs="Times New Roman"/>
                <w:b/>
                <w:bCs/>
                <w:lang w:eastAsia="ru-RU"/>
              </w:rPr>
              <w:t>яга</w:t>
            </w:r>
            <w:r w:rsidRPr="00C210BA">
              <w:rPr>
                <w:rFonts w:ascii="Times New Roman" w:eastAsia="Times New Roman" w:hAnsi="Times New Roman" w:cs="Times New Roman"/>
                <w:b/>
                <w:bCs/>
                <w:spacing w:val="-3"/>
                <w:lang w:eastAsia="ru-RU"/>
              </w:rPr>
              <w:t>ч</w:t>
            </w:r>
            <w:r w:rsidRPr="00C210BA">
              <w:rPr>
                <w:rFonts w:ascii="Times New Roman" w:eastAsia="Times New Roman" w:hAnsi="Times New Roman" w:cs="Times New Roman"/>
                <w:b/>
                <w:bCs/>
                <w:lang w:eastAsia="ru-RU"/>
              </w:rPr>
              <w:t>ей и сп</w:t>
            </w:r>
            <w:r w:rsidRPr="00C210BA">
              <w:rPr>
                <w:rFonts w:ascii="Times New Roman" w:eastAsia="Times New Roman" w:hAnsi="Times New Roman" w:cs="Times New Roman"/>
                <w:b/>
                <w:bCs/>
                <w:spacing w:val="1"/>
                <w:lang w:eastAsia="ru-RU"/>
              </w:rPr>
              <w:t>л</w:t>
            </w:r>
            <w:r w:rsidRPr="00C210BA">
              <w:rPr>
                <w:rFonts w:ascii="Times New Roman" w:eastAsia="Times New Roman" w:hAnsi="Times New Roman" w:cs="Times New Roman"/>
                <w:b/>
                <w:bCs/>
                <w:lang w:eastAsia="ru-RU"/>
              </w:rPr>
              <w:t>от</w:t>
            </w:r>
            <w:r w:rsidRPr="00C210BA">
              <w:rPr>
                <w:rFonts w:ascii="Times New Roman" w:eastAsia="Times New Roman" w:hAnsi="Times New Roman" w:cs="Times New Roman"/>
                <w:b/>
                <w:bCs/>
                <w:spacing w:val="-3"/>
                <w:lang w:eastAsia="ru-RU"/>
              </w:rPr>
              <w:t>о</w:t>
            </w:r>
            <w:r w:rsidRPr="00C210BA">
              <w:rPr>
                <w:rFonts w:ascii="Times New Roman" w:eastAsia="Times New Roman" w:hAnsi="Times New Roman" w:cs="Times New Roman"/>
                <w:b/>
                <w:bCs/>
                <w:lang w:eastAsia="ru-RU"/>
              </w:rPr>
              <w:t>чных агрега</w:t>
            </w:r>
            <w:r w:rsidRPr="00C210BA">
              <w:rPr>
                <w:rFonts w:ascii="Times New Roman" w:eastAsia="Times New Roman" w:hAnsi="Times New Roman" w:cs="Times New Roman"/>
                <w:b/>
                <w:bCs/>
                <w:spacing w:val="-3"/>
                <w:lang w:eastAsia="ru-RU"/>
              </w:rPr>
              <w:t>т</w:t>
            </w:r>
            <w:r w:rsidRPr="00C210BA">
              <w:rPr>
                <w:rFonts w:ascii="Times New Roman" w:eastAsia="Times New Roman" w:hAnsi="Times New Roman" w:cs="Times New Roman"/>
                <w:b/>
                <w:bCs/>
                <w:lang w:eastAsia="ru-RU"/>
              </w:rPr>
              <w:t>ов.</w:t>
            </w:r>
            <w:r w:rsidRPr="00C210BA">
              <w:rPr>
                <w:rFonts w:ascii="Times New Roman" w:eastAsia="Times New Roman" w:hAnsi="Times New Roman" w:cs="Times New Roman"/>
                <w:b/>
                <w:bCs/>
                <w:spacing w:val="-3"/>
                <w:lang w:eastAsia="ru-RU"/>
              </w:rPr>
              <w:t xml:space="preserve"> </w:t>
            </w:r>
            <w:r w:rsidRPr="00C210BA">
              <w:rPr>
                <w:rFonts w:ascii="Times New Roman" w:eastAsia="Times New Roman" w:hAnsi="Times New Roman" w:cs="Times New Roman"/>
                <w:b/>
                <w:bCs/>
                <w:spacing w:val="1"/>
                <w:lang w:eastAsia="ru-RU"/>
              </w:rPr>
              <w:t>Р</w:t>
            </w:r>
            <w:r w:rsidRPr="00C210BA">
              <w:rPr>
                <w:rFonts w:ascii="Times New Roman" w:eastAsia="Times New Roman" w:hAnsi="Times New Roman" w:cs="Times New Roman"/>
                <w:b/>
                <w:bCs/>
                <w:spacing w:val="-2"/>
                <w:lang w:eastAsia="ru-RU"/>
              </w:rPr>
              <w:t>е</w:t>
            </w:r>
            <w:r w:rsidRPr="00C210BA">
              <w:rPr>
                <w:rFonts w:ascii="Times New Roman" w:eastAsia="Times New Roman" w:hAnsi="Times New Roman" w:cs="Times New Roman"/>
                <w:b/>
                <w:bCs/>
                <w:lang w:eastAsia="ru-RU"/>
              </w:rPr>
              <w:t>монт дв</w:t>
            </w:r>
            <w:r w:rsidRPr="00C210BA">
              <w:rPr>
                <w:rFonts w:ascii="Times New Roman" w:eastAsia="Times New Roman" w:hAnsi="Times New Roman" w:cs="Times New Roman"/>
                <w:b/>
                <w:bCs/>
                <w:spacing w:val="-3"/>
                <w:lang w:eastAsia="ru-RU"/>
              </w:rPr>
              <w:t>и</w:t>
            </w:r>
            <w:r w:rsidRPr="00C210BA">
              <w:rPr>
                <w:rFonts w:ascii="Times New Roman" w:eastAsia="Times New Roman" w:hAnsi="Times New Roman" w:cs="Times New Roman"/>
                <w:b/>
                <w:bCs/>
                <w:lang w:eastAsia="ru-RU"/>
              </w:rPr>
              <w:t>гат</w:t>
            </w:r>
            <w:r w:rsidRPr="00C210BA">
              <w:rPr>
                <w:rFonts w:ascii="Times New Roman" w:eastAsia="Times New Roman" w:hAnsi="Times New Roman" w:cs="Times New Roman"/>
                <w:b/>
                <w:bCs/>
                <w:spacing w:val="-2"/>
                <w:lang w:eastAsia="ru-RU"/>
              </w:rPr>
              <w:t>е</w:t>
            </w:r>
            <w:r w:rsidRPr="00C210BA">
              <w:rPr>
                <w:rFonts w:ascii="Times New Roman" w:eastAsia="Times New Roman" w:hAnsi="Times New Roman" w:cs="Times New Roman"/>
                <w:b/>
                <w:bCs/>
                <w:lang w:eastAsia="ru-RU"/>
              </w:rPr>
              <w:t xml:space="preserve">ля. </w:t>
            </w:r>
            <w:r w:rsidRPr="00C210BA">
              <w:rPr>
                <w:rFonts w:ascii="Times New Roman" w:eastAsia="Times New Roman" w:hAnsi="Times New Roman" w:cs="Times New Roman"/>
                <w:b/>
                <w:bCs/>
                <w:spacing w:val="-2"/>
                <w:lang w:eastAsia="ru-RU"/>
              </w:rPr>
              <w:t>ш</w:t>
            </w:r>
            <w:r w:rsidRPr="00C210BA">
              <w:rPr>
                <w:rFonts w:ascii="Times New Roman" w:eastAsia="Times New Roman" w:hAnsi="Times New Roman" w:cs="Times New Roman"/>
                <w:b/>
                <w:bCs/>
                <w:lang w:eastAsia="ru-RU"/>
              </w:rPr>
              <w:t>а</w:t>
            </w:r>
            <w:r w:rsidRPr="00C210BA">
              <w:rPr>
                <w:rFonts w:ascii="Times New Roman" w:eastAsia="Times New Roman" w:hAnsi="Times New Roman" w:cs="Times New Roman"/>
                <w:b/>
                <w:bCs/>
                <w:spacing w:val="-2"/>
                <w:lang w:eastAsia="ru-RU"/>
              </w:rPr>
              <w:t>с</w:t>
            </w:r>
            <w:r w:rsidRPr="00C210BA">
              <w:rPr>
                <w:rFonts w:ascii="Times New Roman" w:eastAsia="Times New Roman" w:hAnsi="Times New Roman" w:cs="Times New Roman"/>
                <w:b/>
                <w:bCs/>
                <w:lang w:eastAsia="ru-RU"/>
              </w:rPr>
              <w:t>си т</w:t>
            </w:r>
            <w:r w:rsidRPr="00C210BA">
              <w:rPr>
                <w:rFonts w:ascii="Times New Roman" w:eastAsia="Times New Roman" w:hAnsi="Times New Roman" w:cs="Times New Roman"/>
                <w:b/>
                <w:bCs/>
                <w:spacing w:val="-1"/>
                <w:lang w:eastAsia="ru-RU"/>
              </w:rPr>
              <w:t>р</w:t>
            </w:r>
            <w:r w:rsidRPr="00C210BA">
              <w:rPr>
                <w:rFonts w:ascii="Times New Roman" w:eastAsia="Times New Roman" w:hAnsi="Times New Roman" w:cs="Times New Roman"/>
                <w:b/>
                <w:bCs/>
                <w:lang w:eastAsia="ru-RU"/>
              </w:rPr>
              <w:t>акто</w:t>
            </w:r>
            <w:r w:rsidRPr="00C210BA">
              <w:rPr>
                <w:rFonts w:ascii="Times New Roman" w:eastAsia="Times New Roman" w:hAnsi="Times New Roman" w:cs="Times New Roman"/>
                <w:b/>
                <w:bCs/>
                <w:spacing w:val="-1"/>
                <w:lang w:eastAsia="ru-RU"/>
              </w:rPr>
              <w:t>р</w:t>
            </w:r>
            <w:r w:rsidRPr="00C210BA">
              <w:rPr>
                <w:rFonts w:ascii="Times New Roman" w:eastAsia="Times New Roman" w:hAnsi="Times New Roman" w:cs="Times New Roman"/>
                <w:b/>
                <w:bCs/>
                <w:lang w:eastAsia="ru-RU"/>
              </w:rPr>
              <w:t xml:space="preserve">ов, </w:t>
            </w:r>
            <w:r w:rsidRPr="00C210BA">
              <w:rPr>
                <w:rFonts w:ascii="Times New Roman" w:eastAsia="Times New Roman" w:hAnsi="Times New Roman" w:cs="Times New Roman"/>
                <w:b/>
                <w:bCs/>
                <w:spacing w:val="-3"/>
                <w:lang w:eastAsia="ru-RU"/>
              </w:rPr>
              <w:t>т</w:t>
            </w:r>
            <w:r w:rsidRPr="00C210BA">
              <w:rPr>
                <w:rFonts w:ascii="Times New Roman" w:eastAsia="Times New Roman" w:hAnsi="Times New Roman" w:cs="Times New Roman"/>
                <w:b/>
                <w:bCs/>
                <w:lang w:eastAsia="ru-RU"/>
              </w:rPr>
              <w:t>яга</w:t>
            </w:r>
            <w:r w:rsidRPr="00C210BA">
              <w:rPr>
                <w:rFonts w:ascii="Times New Roman" w:eastAsia="Times New Roman" w:hAnsi="Times New Roman" w:cs="Times New Roman"/>
                <w:b/>
                <w:bCs/>
                <w:spacing w:val="-3"/>
                <w:lang w:eastAsia="ru-RU"/>
              </w:rPr>
              <w:t>ч</w:t>
            </w:r>
            <w:r w:rsidRPr="00C210BA">
              <w:rPr>
                <w:rFonts w:ascii="Times New Roman" w:eastAsia="Times New Roman" w:hAnsi="Times New Roman" w:cs="Times New Roman"/>
                <w:b/>
                <w:bCs/>
                <w:lang w:eastAsia="ru-RU"/>
              </w:rPr>
              <w:t>ей и</w:t>
            </w:r>
            <w:r w:rsidRPr="00C210BA">
              <w:rPr>
                <w:rFonts w:ascii="Times New Roman" w:eastAsia="Calibri" w:hAnsi="Times New Roman" w:cs="Times New Roman"/>
                <w:b/>
                <w:bCs/>
              </w:rPr>
              <w:t xml:space="preserve"> сплоточных агрегатов</w:t>
            </w:r>
          </w:p>
        </w:tc>
        <w:tc>
          <w:tcPr>
            <w:tcW w:w="3419" w:type="pct"/>
          </w:tcPr>
          <w:p w14:paraId="75F06ABA" w14:textId="77777777" w:rsidR="00C210BA" w:rsidRPr="00C210BA" w:rsidRDefault="00C210BA" w:rsidP="00C210BA">
            <w:pPr>
              <w:widowControl w:val="0"/>
              <w:kinsoku w:val="0"/>
              <w:overflowPunct w:val="0"/>
              <w:autoSpaceDE w:val="0"/>
              <w:autoSpaceDN w:val="0"/>
              <w:adjustRightInd w:val="0"/>
              <w:spacing w:line="267" w:lineRule="exact"/>
              <w:rPr>
                <w:rFonts w:ascii="Times New Roman" w:eastAsia="Times New Roman" w:hAnsi="Times New Roman" w:cs="Times New Roman"/>
                <w:sz w:val="24"/>
                <w:szCs w:val="24"/>
              </w:rPr>
            </w:pPr>
            <w:r w:rsidRPr="00C210BA">
              <w:rPr>
                <w:rFonts w:ascii="Times New Roman" w:eastAsia="Calibri" w:hAnsi="Times New Roman" w:cs="Times New Roman"/>
                <w:b/>
                <w:bCs/>
              </w:rPr>
              <w:t>Содержание</w:t>
            </w:r>
          </w:p>
        </w:tc>
      </w:tr>
      <w:tr w:rsidR="00C210BA" w:rsidRPr="00C210BA" w14:paraId="06AF348E" w14:textId="77777777" w:rsidTr="00C210BA">
        <w:trPr>
          <w:trHeight w:val="100"/>
        </w:trPr>
        <w:tc>
          <w:tcPr>
            <w:tcW w:w="1581" w:type="pct"/>
            <w:vMerge/>
          </w:tcPr>
          <w:p w14:paraId="340C69C1" w14:textId="77777777" w:rsidR="00C210BA" w:rsidRPr="00C210BA" w:rsidRDefault="00C210BA" w:rsidP="00C210BA">
            <w:pPr>
              <w:widowControl w:val="0"/>
              <w:kinsoku w:val="0"/>
              <w:overflowPunct w:val="0"/>
              <w:autoSpaceDE w:val="0"/>
              <w:autoSpaceDN w:val="0"/>
              <w:adjustRightInd w:val="0"/>
              <w:spacing w:line="251" w:lineRule="exact"/>
              <w:rPr>
                <w:rFonts w:ascii="Times New Roman" w:eastAsia="Calibri" w:hAnsi="Times New Roman" w:cs="Times New Roman"/>
                <w:b/>
                <w:bCs/>
                <w:spacing w:val="-1"/>
              </w:rPr>
            </w:pPr>
          </w:p>
        </w:tc>
        <w:tc>
          <w:tcPr>
            <w:tcW w:w="3419" w:type="pct"/>
          </w:tcPr>
          <w:p w14:paraId="5B41CF01" w14:textId="77777777" w:rsidR="00C210BA" w:rsidRPr="00C210BA" w:rsidRDefault="00C210BA" w:rsidP="00C210BA">
            <w:pPr>
              <w:widowControl w:val="0"/>
              <w:kinsoku w:val="0"/>
              <w:overflowPunct w:val="0"/>
              <w:autoSpaceDE w:val="0"/>
              <w:autoSpaceDN w:val="0"/>
              <w:adjustRightInd w:val="0"/>
              <w:spacing w:line="246" w:lineRule="exact"/>
              <w:rPr>
                <w:rFonts w:ascii="Times New Roman" w:eastAsia="Times New Roman" w:hAnsi="Times New Roman" w:cs="Times New Roman"/>
                <w:sz w:val="24"/>
                <w:szCs w:val="24"/>
              </w:rPr>
            </w:pPr>
            <w:r w:rsidRPr="00C210BA">
              <w:rPr>
                <w:rFonts w:ascii="Times New Roman" w:eastAsia="Times New Roman" w:hAnsi="Times New Roman" w:cs="Times New Roman"/>
                <w:lang w:eastAsia="ru-RU"/>
              </w:rPr>
              <w:t>1.</w:t>
            </w:r>
            <w:r w:rsidRPr="00C210BA">
              <w:rPr>
                <w:rFonts w:ascii="Times New Roman" w:eastAsia="Times New Roman" w:hAnsi="Times New Roman" w:cs="Times New Roman"/>
                <w:spacing w:val="1"/>
                <w:lang w:eastAsia="ru-RU"/>
              </w:rPr>
              <w:t>Т</w:t>
            </w:r>
            <w:r w:rsidRPr="00C210BA">
              <w:rPr>
                <w:rFonts w:ascii="Times New Roman" w:eastAsia="Times New Roman" w:hAnsi="Times New Roman" w:cs="Times New Roman"/>
                <w:lang w:eastAsia="ru-RU"/>
              </w:rPr>
              <w:t>.</w:t>
            </w:r>
            <w:r w:rsidRPr="00C210BA">
              <w:rPr>
                <w:rFonts w:ascii="Times New Roman" w:eastAsia="Times New Roman" w:hAnsi="Times New Roman" w:cs="Times New Roman"/>
                <w:spacing w:val="-2"/>
                <w:lang w:eastAsia="ru-RU"/>
              </w:rPr>
              <w:t>О</w:t>
            </w:r>
            <w:r w:rsidRPr="00C210BA">
              <w:rPr>
                <w:rFonts w:ascii="Times New Roman" w:eastAsia="Times New Roman" w:hAnsi="Times New Roman" w:cs="Times New Roman"/>
                <w:lang w:eastAsia="ru-RU"/>
              </w:rPr>
              <w:t>.</w:t>
            </w:r>
            <w:r w:rsidRPr="00C210BA">
              <w:rPr>
                <w:rFonts w:ascii="Times New Roman" w:eastAsia="Times New Roman" w:hAnsi="Times New Roman" w:cs="Times New Roman"/>
                <w:spacing w:val="38"/>
                <w:lang w:eastAsia="ru-RU"/>
              </w:rPr>
              <w:t xml:space="preserve"> </w:t>
            </w:r>
            <w:r w:rsidRPr="00C210BA">
              <w:rPr>
                <w:rFonts w:ascii="Times New Roman" w:eastAsia="Times New Roman" w:hAnsi="Times New Roman" w:cs="Times New Roman"/>
                <w:lang w:eastAsia="ru-RU"/>
              </w:rPr>
              <w:t>м</w:t>
            </w:r>
            <w:r w:rsidRPr="00C210BA">
              <w:rPr>
                <w:rFonts w:ascii="Times New Roman" w:eastAsia="Times New Roman" w:hAnsi="Times New Roman" w:cs="Times New Roman"/>
                <w:spacing w:val="-3"/>
                <w:lang w:eastAsia="ru-RU"/>
              </w:rPr>
              <w:t>у</w:t>
            </w:r>
            <w:r w:rsidRPr="00C210BA">
              <w:rPr>
                <w:rFonts w:ascii="Times New Roman" w:eastAsia="Times New Roman" w:hAnsi="Times New Roman" w:cs="Times New Roman"/>
                <w:lang w:eastAsia="ru-RU"/>
              </w:rPr>
              <w:t>фты</w:t>
            </w:r>
            <w:r w:rsidRPr="00C210BA">
              <w:rPr>
                <w:rFonts w:ascii="Times New Roman" w:eastAsia="Times New Roman" w:hAnsi="Times New Roman" w:cs="Times New Roman"/>
                <w:spacing w:val="38"/>
                <w:lang w:eastAsia="ru-RU"/>
              </w:rPr>
              <w:t xml:space="preserve"> </w:t>
            </w:r>
            <w:r w:rsidRPr="00C210BA">
              <w:rPr>
                <w:rFonts w:ascii="Times New Roman" w:eastAsia="Times New Roman" w:hAnsi="Times New Roman" w:cs="Times New Roman"/>
                <w:lang w:eastAsia="ru-RU"/>
              </w:rPr>
              <w:t>сцеп</w:t>
            </w:r>
            <w:r w:rsidRPr="00C210BA">
              <w:rPr>
                <w:rFonts w:ascii="Times New Roman" w:eastAsia="Times New Roman" w:hAnsi="Times New Roman" w:cs="Times New Roman"/>
                <w:spacing w:val="-3"/>
                <w:lang w:eastAsia="ru-RU"/>
              </w:rPr>
              <w:t>л</w:t>
            </w:r>
            <w:r w:rsidRPr="00C210BA">
              <w:rPr>
                <w:rFonts w:ascii="Times New Roman" w:eastAsia="Times New Roman" w:hAnsi="Times New Roman" w:cs="Times New Roman"/>
                <w:lang w:eastAsia="ru-RU"/>
              </w:rPr>
              <w:t>ен</w:t>
            </w:r>
            <w:r w:rsidRPr="00C210BA">
              <w:rPr>
                <w:rFonts w:ascii="Times New Roman" w:eastAsia="Times New Roman" w:hAnsi="Times New Roman" w:cs="Times New Roman"/>
                <w:spacing w:val="-1"/>
                <w:lang w:eastAsia="ru-RU"/>
              </w:rPr>
              <w:t>ия</w:t>
            </w:r>
            <w:r w:rsidRPr="00C210BA">
              <w:rPr>
                <w:rFonts w:ascii="Times New Roman" w:eastAsia="Times New Roman" w:hAnsi="Times New Roman" w:cs="Times New Roman"/>
                <w:lang w:eastAsia="ru-RU"/>
              </w:rPr>
              <w:t>.</w:t>
            </w:r>
            <w:r w:rsidRPr="00C210BA">
              <w:rPr>
                <w:rFonts w:ascii="Times New Roman" w:eastAsia="Times New Roman" w:hAnsi="Times New Roman" w:cs="Times New Roman"/>
                <w:spacing w:val="35"/>
                <w:lang w:eastAsia="ru-RU"/>
              </w:rPr>
              <w:t xml:space="preserve"> </w:t>
            </w:r>
            <w:r w:rsidRPr="00C210BA">
              <w:rPr>
                <w:rFonts w:ascii="Times New Roman" w:eastAsia="Times New Roman" w:hAnsi="Times New Roman" w:cs="Times New Roman"/>
                <w:spacing w:val="1"/>
                <w:lang w:eastAsia="ru-RU"/>
              </w:rPr>
              <w:t>Т</w:t>
            </w:r>
            <w:r w:rsidRPr="00C210BA">
              <w:rPr>
                <w:rFonts w:ascii="Times New Roman" w:eastAsia="Times New Roman" w:hAnsi="Times New Roman" w:cs="Times New Roman"/>
                <w:lang w:eastAsia="ru-RU"/>
              </w:rPr>
              <w:t>.</w:t>
            </w:r>
            <w:r w:rsidRPr="00C210BA">
              <w:rPr>
                <w:rFonts w:ascii="Times New Roman" w:eastAsia="Times New Roman" w:hAnsi="Times New Roman" w:cs="Times New Roman"/>
                <w:spacing w:val="-2"/>
                <w:lang w:eastAsia="ru-RU"/>
              </w:rPr>
              <w:t>О</w:t>
            </w:r>
            <w:r w:rsidRPr="00C210BA">
              <w:rPr>
                <w:rFonts w:ascii="Times New Roman" w:eastAsia="Times New Roman" w:hAnsi="Times New Roman" w:cs="Times New Roman"/>
                <w:lang w:eastAsia="ru-RU"/>
              </w:rPr>
              <w:t>.</w:t>
            </w:r>
            <w:r w:rsidRPr="00C210BA">
              <w:rPr>
                <w:rFonts w:ascii="Times New Roman" w:eastAsia="Times New Roman" w:hAnsi="Times New Roman" w:cs="Times New Roman"/>
                <w:spacing w:val="38"/>
                <w:lang w:eastAsia="ru-RU"/>
              </w:rPr>
              <w:t xml:space="preserve"> </w:t>
            </w:r>
            <w:r w:rsidRPr="00C210BA">
              <w:rPr>
                <w:rFonts w:ascii="Times New Roman" w:eastAsia="Times New Roman" w:hAnsi="Times New Roman" w:cs="Times New Roman"/>
                <w:lang w:eastAsia="ru-RU"/>
              </w:rPr>
              <w:t>ка</w:t>
            </w:r>
            <w:r w:rsidRPr="00C210BA">
              <w:rPr>
                <w:rFonts w:ascii="Times New Roman" w:eastAsia="Times New Roman" w:hAnsi="Times New Roman" w:cs="Times New Roman"/>
                <w:spacing w:val="-2"/>
                <w:lang w:eastAsia="ru-RU"/>
              </w:rPr>
              <w:t>р</w:t>
            </w:r>
            <w:r w:rsidRPr="00C210BA">
              <w:rPr>
                <w:rFonts w:ascii="Times New Roman" w:eastAsia="Times New Roman" w:hAnsi="Times New Roman" w:cs="Times New Roman"/>
                <w:lang w:eastAsia="ru-RU"/>
              </w:rPr>
              <w:t>дан</w:t>
            </w:r>
            <w:r w:rsidRPr="00C210BA">
              <w:rPr>
                <w:rFonts w:ascii="Times New Roman" w:eastAsia="Times New Roman" w:hAnsi="Times New Roman" w:cs="Times New Roman"/>
                <w:spacing w:val="-2"/>
                <w:lang w:eastAsia="ru-RU"/>
              </w:rPr>
              <w:t>н</w:t>
            </w:r>
            <w:r w:rsidRPr="00C210BA">
              <w:rPr>
                <w:rFonts w:ascii="Times New Roman" w:eastAsia="Times New Roman" w:hAnsi="Times New Roman" w:cs="Times New Roman"/>
                <w:lang w:eastAsia="ru-RU"/>
              </w:rPr>
              <w:t>ой</w:t>
            </w:r>
            <w:r w:rsidRPr="00C210BA">
              <w:rPr>
                <w:rFonts w:ascii="Times New Roman" w:eastAsia="Times New Roman" w:hAnsi="Times New Roman" w:cs="Times New Roman"/>
                <w:spacing w:val="37"/>
                <w:lang w:eastAsia="ru-RU"/>
              </w:rPr>
              <w:t xml:space="preserve"> </w:t>
            </w:r>
            <w:r w:rsidRPr="00C210BA">
              <w:rPr>
                <w:rFonts w:ascii="Times New Roman" w:eastAsia="Times New Roman" w:hAnsi="Times New Roman" w:cs="Times New Roman"/>
                <w:lang w:eastAsia="ru-RU"/>
              </w:rPr>
              <w:t>пер</w:t>
            </w:r>
            <w:r w:rsidRPr="00C210BA">
              <w:rPr>
                <w:rFonts w:ascii="Times New Roman" w:eastAsia="Times New Roman" w:hAnsi="Times New Roman" w:cs="Times New Roman"/>
                <w:spacing w:val="-3"/>
                <w:lang w:eastAsia="ru-RU"/>
              </w:rPr>
              <w:t>е</w:t>
            </w:r>
            <w:r w:rsidRPr="00C210BA">
              <w:rPr>
                <w:rFonts w:ascii="Times New Roman" w:eastAsia="Times New Roman" w:hAnsi="Times New Roman" w:cs="Times New Roman"/>
                <w:lang w:eastAsia="ru-RU"/>
              </w:rPr>
              <w:t>да</w:t>
            </w:r>
            <w:r w:rsidRPr="00C210BA">
              <w:rPr>
                <w:rFonts w:ascii="Times New Roman" w:eastAsia="Times New Roman" w:hAnsi="Times New Roman" w:cs="Times New Roman"/>
                <w:spacing w:val="-4"/>
                <w:lang w:eastAsia="ru-RU"/>
              </w:rPr>
              <w:t>ч</w:t>
            </w:r>
            <w:r w:rsidRPr="00C210BA">
              <w:rPr>
                <w:rFonts w:ascii="Times New Roman" w:eastAsia="Times New Roman" w:hAnsi="Times New Roman" w:cs="Times New Roman"/>
                <w:lang w:eastAsia="ru-RU"/>
              </w:rPr>
              <w:t>и</w:t>
            </w:r>
            <w:r w:rsidRPr="00C210BA">
              <w:rPr>
                <w:rFonts w:ascii="Times New Roman" w:eastAsia="Times New Roman" w:hAnsi="Times New Roman" w:cs="Times New Roman"/>
                <w:spacing w:val="37"/>
                <w:lang w:eastAsia="ru-RU"/>
              </w:rPr>
              <w:t xml:space="preserve"> </w:t>
            </w:r>
            <w:r w:rsidRPr="00C210BA">
              <w:rPr>
                <w:rFonts w:ascii="Times New Roman" w:eastAsia="Times New Roman" w:hAnsi="Times New Roman" w:cs="Times New Roman"/>
                <w:lang w:eastAsia="ru-RU"/>
              </w:rPr>
              <w:t>и</w:t>
            </w:r>
            <w:r w:rsidRPr="00C210BA">
              <w:rPr>
                <w:rFonts w:ascii="Times New Roman" w:eastAsia="Times New Roman" w:hAnsi="Times New Roman" w:cs="Times New Roman"/>
                <w:spacing w:val="37"/>
                <w:lang w:eastAsia="ru-RU"/>
              </w:rPr>
              <w:t xml:space="preserve"> </w:t>
            </w:r>
            <w:r w:rsidRPr="00C210BA">
              <w:rPr>
                <w:rFonts w:ascii="Times New Roman" w:eastAsia="Times New Roman" w:hAnsi="Times New Roman" w:cs="Times New Roman"/>
                <w:spacing w:val="-2"/>
                <w:lang w:eastAsia="ru-RU"/>
              </w:rPr>
              <w:t>в</w:t>
            </w:r>
            <w:r w:rsidRPr="00C210BA">
              <w:rPr>
                <w:rFonts w:ascii="Times New Roman" w:eastAsia="Times New Roman" w:hAnsi="Times New Roman" w:cs="Times New Roman"/>
                <w:lang w:eastAsia="ru-RU"/>
              </w:rPr>
              <w:t>ед</w:t>
            </w:r>
            <w:r w:rsidRPr="00C210BA">
              <w:rPr>
                <w:rFonts w:ascii="Times New Roman" w:eastAsia="Times New Roman" w:hAnsi="Times New Roman" w:cs="Times New Roman"/>
                <w:spacing w:val="-3"/>
                <w:lang w:eastAsia="ru-RU"/>
              </w:rPr>
              <w:t>у</w:t>
            </w:r>
            <w:r w:rsidRPr="00C210BA">
              <w:rPr>
                <w:rFonts w:ascii="Times New Roman" w:eastAsia="Times New Roman" w:hAnsi="Times New Roman" w:cs="Times New Roman"/>
                <w:lang w:eastAsia="ru-RU"/>
              </w:rPr>
              <w:t>щего</w:t>
            </w:r>
            <w:r w:rsidRPr="00C210BA">
              <w:rPr>
                <w:rFonts w:ascii="Times New Roman" w:eastAsia="Times New Roman" w:hAnsi="Times New Roman" w:cs="Times New Roman"/>
                <w:spacing w:val="38"/>
                <w:lang w:eastAsia="ru-RU"/>
              </w:rPr>
              <w:t xml:space="preserve"> </w:t>
            </w:r>
            <w:r w:rsidRPr="00C210BA">
              <w:rPr>
                <w:rFonts w:ascii="Times New Roman" w:eastAsia="Times New Roman" w:hAnsi="Times New Roman" w:cs="Times New Roman"/>
                <w:lang w:eastAsia="ru-RU"/>
              </w:rPr>
              <w:t>мос</w:t>
            </w:r>
            <w:r w:rsidRPr="00C210BA">
              <w:rPr>
                <w:rFonts w:ascii="Times New Roman" w:eastAsia="Times New Roman" w:hAnsi="Times New Roman" w:cs="Times New Roman"/>
                <w:spacing w:val="-1"/>
                <w:lang w:eastAsia="ru-RU"/>
              </w:rPr>
              <w:t>т</w:t>
            </w:r>
            <w:r w:rsidRPr="00C210BA">
              <w:rPr>
                <w:rFonts w:ascii="Times New Roman" w:eastAsia="Times New Roman" w:hAnsi="Times New Roman" w:cs="Times New Roman"/>
                <w:lang w:eastAsia="ru-RU"/>
              </w:rPr>
              <w:t>а.</w:t>
            </w:r>
            <w:r w:rsidRPr="00C210BA">
              <w:rPr>
                <w:rFonts w:ascii="Times New Roman" w:eastAsia="Calibri" w:hAnsi="Times New Roman" w:cs="Times New Roman"/>
              </w:rPr>
              <w:t xml:space="preserve"> </w:t>
            </w:r>
            <w:r w:rsidRPr="00C210BA">
              <w:rPr>
                <w:rFonts w:ascii="Times New Roman" w:eastAsia="Times New Roman" w:hAnsi="Times New Roman" w:cs="Times New Roman"/>
                <w:spacing w:val="1"/>
                <w:lang w:eastAsia="ru-RU"/>
              </w:rPr>
              <w:t>Т</w:t>
            </w:r>
            <w:r w:rsidRPr="00C210BA">
              <w:rPr>
                <w:rFonts w:ascii="Times New Roman" w:eastAsia="Times New Roman" w:hAnsi="Times New Roman" w:cs="Times New Roman"/>
                <w:lang w:eastAsia="ru-RU"/>
              </w:rPr>
              <w:t>.</w:t>
            </w:r>
            <w:r w:rsidRPr="00C210BA">
              <w:rPr>
                <w:rFonts w:ascii="Times New Roman" w:eastAsia="Times New Roman" w:hAnsi="Times New Roman" w:cs="Times New Roman"/>
                <w:spacing w:val="-2"/>
                <w:lang w:eastAsia="ru-RU"/>
              </w:rPr>
              <w:t>О</w:t>
            </w:r>
            <w:r w:rsidRPr="00C210BA">
              <w:rPr>
                <w:rFonts w:ascii="Times New Roman" w:eastAsia="Times New Roman" w:hAnsi="Times New Roman" w:cs="Times New Roman"/>
                <w:lang w:eastAsia="ru-RU"/>
              </w:rPr>
              <w:t>.</w:t>
            </w:r>
            <w:r w:rsidRPr="00C210BA">
              <w:rPr>
                <w:rFonts w:ascii="Times New Roman" w:eastAsia="Times New Roman" w:hAnsi="Times New Roman" w:cs="Times New Roman"/>
                <w:spacing w:val="2"/>
                <w:lang w:eastAsia="ru-RU"/>
              </w:rPr>
              <w:t xml:space="preserve"> </w:t>
            </w:r>
            <w:r w:rsidRPr="00C210BA">
              <w:rPr>
                <w:rFonts w:ascii="Times New Roman" w:eastAsia="Times New Roman" w:hAnsi="Times New Roman" w:cs="Times New Roman"/>
                <w:lang w:eastAsia="ru-RU"/>
              </w:rPr>
              <w:t>х</w:t>
            </w:r>
            <w:r w:rsidRPr="00C210BA">
              <w:rPr>
                <w:rFonts w:ascii="Times New Roman" w:eastAsia="Times New Roman" w:hAnsi="Times New Roman" w:cs="Times New Roman"/>
                <w:spacing w:val="-3"/>
                <w:lang w:eastAsia="ru-RU"/>
              </w:rPr>
              <w:t>о</w:t>
            </w:r>
            <w:r w:rsidRPr="00C210BA">
              <w:rPr>
                <w:rFonts w:ascii="Times New Roman" w:eastAsia="Times New Roman" w:hAnsi="Times New Roman" w:cs="Times New Roman"/>
                <w:lang w:eastAsia="ru-RU"/>
              </w:rPr>
              <w:t>довой</w:t>
            </w:r>
            <w:r w:rsidRPr="00C210BA">
              <w:rPr>
                <w:rFonts w:ascii="Times New Roman" w:eastAsia="Times New Roman" w:hAnsi="Times New Roman" w:cs="Times New Roman"/>
                <w:spacing w:val="1"/>
                <w:lang w:eastAsia="ru-RU"/>
              </w:rPr>
              <w:t xml:space="preserve"> </w:t>
            </w:r>
            <w:r w:rsidRPr="00C210BA">
              <w:rPr>
                <w:rFonts w:ascii="Times New Roman" w:eastAsia="Times New Roman" w:hAnsi="Times New Roman" w:cs="Times New Roman"/>
                <w:spacing w:val="-1"/>
                <w:lang w:eastAsia="ru-RU"/>
              </w:rPr>
              <w:t>ч</w:t>
            </w:r>
            <w:r w:rsidRPr="00C210BA">
              <w:rPr>
                <w:rFonts w:ascii="Times New Roman" w:eastAsia="Times New Roman" w:hAnsi="Times New Roman" w:cs="Times New Roman"/>
                <w:lang w:eastAsia="ru-RU"/>
              </w:rPr>
              <w:t>аст</w:t>
            </w:r>
            <w:r w:rsidRPr="00C210BA">
              <w:rPr>
                <w:rFonts w:ascii="Times New Roman" w:eastAsia="Times New Roman" w:hAnsi="Times New Roman" w:cs="Times New Roman"/>
                <w:spacing w:val="-2"/>
                <w:lang w:eastAsia="ru-RU"/>
              </w:rPr>
              <w:t>и</w:t>
            </w:r>
            <w:r w:rsidRPr="00C210BA">
              <w:rPr>
                <w:rFonts w:ascii="Times New Roman" w:eastAsia="Times New Roman" w:hAnsi="Times New Roman" w:cs="Times New Roman"/>
                <w:lang w:eastAsia="ru-RU"/>
              </w:rPr>
              <w:t xml:space="preserve">. </w:t>
            </w:r>
            <w:r w:rsidRPr="00C210BA">
              <w:rPr>
                <w:rFonts w:ascii="Times New Roman" w:eastAsia="Times New Roman" w:hAnsi="Times New Roman" w:cs="Times New Roman"/>
                <w:spacing w:val="1"/>
                <w:lang w:eastAsia="ru-RU"/>
              </w:rPr>
              <w:t>Т</w:t>
            </w:r>
            <w:r w:rsidRPr="00C210BA">
              <w:rPr>
                <w:rFonts w:ascii="Times New Roman" w:eastAsia="Times New Roman" w:hAnsi="Times New Roman" w:cs="Times New Roman"/>
                <w:lang w:eastAsia="ru-RU"/>
              </w:rPr>
              <w:t>.</w:t>
            </w:r>
            <w:r w:rsidRPr="00C210BA">
              <w:rPr>
                <w:rFonts w:ascii="Times New Roman" w:eastAsia="Times New Roman" w:hAnsi="Times New Roman" w:cs="Times New Roman"/>
                <w:spacing w:val="-2"/>
                <w:lang w:eastAsia="ru-RU"/>
              </w:rPr>
              <w:t>О</w:t>
            </w:r>
            <w:r w:rsidRPr="00C210BA">
              <w:rPr>
                <w:rFonts w:ascii="Times New Roman" w:eastAsia="Times New Roman" w:hAnsi="Times New Roman" w:cs="Times New Roman"/>
                <w:lang w:eastAsia="ru-RU"/>
              </w:rPr>
              <w:t>. р</w:t>
            </w:r>
            <w:r w:rsidRPr="00C210BA">
              <w:rPr>
                <w:rFonts w:ascii="Times New Roman" w:eastAsia="Times New Roman" w:hAnsi="Times New Roman" w:cs="Times New Roman"/>
                <w:spacing w:val="-3"/>
                <w:lang w:eastAsia="ru-RU"/>
              </w:rPr>
              <w:t>у</w:t>
            </w:r>
            <w:r w:rsidRPr="00C210BA">
              <w:rPr>
                <w:rFonts w:ascii="Times New Roman" w:eastAsia="Times New Roman" w:hAnsi="Times New Roman" w:cs="Times New Roman"/>
                <w:lang w:eastAsia="ru-RU"/>
              </w:rPr>
              <w:t>левого</w:t>
            </w:r>
            <w:r w:rsidRPr="00C210BA">
              <w:rPr>
                <w:rFonts w:ascii="Times New Roman" w:eastAsia="Times New Roman" w:hAnsi="Times New Roman" w:cs="Times New Roman"/>
                <w:spacing w:val="2"/>
                <w:lang w:eastAsia="ru-RU"/>
              </w:rPr>
              <w:t xml:space="preserve"> </w:t>
            </w:r>
            <w:r w:rsidRPr="00C210BA">
              <w:rPr>
                <w:rFonts w:ascii="Times New Roman" w:eastAsia="Times New Roman" w:hAnsi="Times New Roman" w:cs="Times New Roman"/>
                <w:spacing w:val="-3"/>
                <w:lang w:eastAsia="ru-RU"/>
              </w:rPr>
              <w:t>у</w:t>
            </w:r>
            <w:r w:rsidRPr="00C210BA">
              <w:rPr>
                <w:rFonts w:ascii="Times New Roman" w:eastAsia="Times New Roman" w:hAnsi="Times New Roman" w:cs="Times New Roman"/>
                <w:lang w:eastAsia="ru-RU"/>
              </w:rPr>
              <w:t>пра</w:t>
            </w:r>
            <w:r w:rsidRPr="00C210BA">
              <w:rPr>
                <w:rFonts w:ascii="Times New Roman" w:eastAsia="Times New Roman" w:hAnsi="Times New Roman" w:cs="Times New Roman"/>
                <w:spacing w:val="-2"/>
                <w:lang w:eastAsia="ru-RU"/>
              </w:rPr>
              <w:t>в</w:t>
            </w:r>
            <w:r w:rsidRPr="00C210BA">
              <w:rPr>
                <w:rFonts w:ascii="Times New Roman" w:eastAsia="Times New Roman" w:hAnsi="Times New Roman" w:cs="Times New Roman"/>
                <w:lang w:eastAsia="ru-RU"/>
              </w:rPr>
              <w:t>лени</w:t>
            </w:r>
            <w:r w:rsidRPr="00C210BA">
              <w:rPr>
                <w:rFonts w:ascii="Times New Roman" w:eastAsia="Times New Roman" w:hAnsi="Times New Roman" w:cs="Times New Roman"/>
                <w:spacing w:val="-2"/>
                <w:lang w:eastAsia="ru-RU"/>
              </w:rPr>
              <w:t>я</w:t>
            </w:r>
            <w:r w:rsidRPr="00C210BA">
              <w:rPr>
                <w:rFonts w:ascii="Times New Roman" w:eastAsia="Times New Roman" w:hAnsi="Times New Roman" w:cs="Times New Roman"/>
                <w:lang w:eastAsia="ru-RU"/>
              </w:rPr>
              <w:t>.</w:t>
            </w:r>
            <w:r w:rsidRPr="00C210BA">
              <w:rPr>
                <w:rFonts w:ascii="Times New Roman" w:eastAsia="Times New Roman" w:hAnsi="Times New Roman" w:cs="Times New Roman"/>
                <w:spacing w:val="2"/>
                <w:lang w:eastAsia="ru-RU"/>
              </w:rPr>
              <w:t xml:space="preserve"> </w:t>
            </w:r>
            <w:r w:rsidRPr="00C210BA">
              <w:rPr>
                <w:rFonts w:ascii="Times New Roman" w:eastAsia="Times New Roman" w:hAnsi="Times New Roman" w:cs="Times New Roman"/>
                <w:spacing w:val="1"/>
                <w:lang w:eastAsia="ru-RU"/>
              </w:rPr>
              <w:t>Т</w:t>
            </w:r>
            <w:r w:rsidRPr="00C210BA">
              <w:rPr>
                <w:rFonts w:ascii="Times New Roman" w:eastAsia="Times New Roman" w:hAnsi="Times New Roman" w:cs="Times New Roman"/>
                <w:lang w:eastAsia="ru-RU"/>
              </w:rPr>
              <w:t>.</w:t>
            </w:r>
            <w:r w:rsidRPr="00C210BA">
              <w:rPr>
                <w:rFonts w:ascii="Times New Roman" w:eastAsia="Times New Roman" w:hAnsi="Times New Roman" w:cs="Times New Roman"/>
                <w:spacing w:val="-4"/>
                <w:lang w:eastAsia="ru-RU"/>
              </w:rPr>
              <w:t>О</w:t>
            </w:r>
            <w:r w:rsidRPr="00C210BA">
              <w:rPr>
                <w:rFonts w:ascii="Times New Roman" w:eastAsia="Times New Roman" w:hAnsi="Times New Roman" w:cs="Times New Roman"/>
                <w:lang w:eastAsia="ru-RU"/>
              </w:rPr>
              <w:t>.</w:t>
            </w:r>
            <w:r w:rsidRPr="00C210BA">
              <w:rPr>
                <w:rFonts w:ascii="Times New Roman" w:eastAsia="Times New Roman" w:hAnsi="Times New Roman" w:cs="Times New Roman"/>
                <w:spacing w:val="2"/>
                <w:lang w:eastAsia="ru-RU"/>
              </w:rPr>
              <w:t xml:space="preserve"> </w:t>
            </w:r>
            <w:r w:rsidRPr="00C210BA">
              <w:rPr>
                <w:rFonts w:ascii="Times New Roman" w:eastAsia="Times New Roman" w:hAnsi="Times New Roman" w:cs="Times New Roman"/>
                <w:lang w:eastAsia="ru-RU"/>
              </w:rPr>
              <w:t>тор</w:t>
            </w:r>
            <w:r w:rsidRPr="00C210BA">
              <w:rPr>
                <w:rFonts w:ascii="Times New Roman" w:eastAsia="Times New Roman" w:hAnsi="Times New Roman" w:cs="Times New Roman"/>
                <w:spacing w:val="-2"/>
                <w:lang w:eastAsia="ru-RU"/>
              </w:rPr>
              <w:t>м</w:t>
            </w:r>
            <w:r w:rsidRPr="00C210BA">
              <w:rPr>
                <w:rFonts w:ascii="Times New Roman" w:eastAsia="Times New Roman" w:hAnsi="Times New Roman" w:cs="Times New Roman"/>
                <w:lang w:eastAsia="ru-RU"/>
              </w:rPr>
              <w:t>о</w:t>
            </w:r>
            <w:r w:rsidRPr="00C210BA">
              <w:rPr>
                <w:rFonts w:ascii="Times New Roman" w:eastAsia="Times New Roman" w:hAnsi="Times New Roman" w:cs="Times New Roman"/>
                <w:spacing w:val="-1"/>
                <w:lang w:eastAsia="ru-RU"/>
              </w:rPr>
              <w:t>з</w:t>
            </w:r>
            <w:r w:rsidRPr="00C210BA">
              <w:rPr>
                <w:rFonts w:ascii="Times New Roman" w:eastAsia="Times New Roman" w:hAnsi="Times New Roman" w:cs="Times New Roman"/>
                <w:lang w:eastAsia="ru-RU"/>
              </w:rPr>
              <w:t>ной</w:t>
            </w:r>
            <w:r w:rsidRPr="00C210BA">
              <w:rPr>
                <w:rFonts w:ascii="Times New Roman" w:eastAsia="Times New Roman" w:hAnsi="Times New Roman" w:cs="Times New Roman"/>
                <w:spacing w:val="1"/>
                <w:lang w:eastAsia="ru-RU"/>
              </w:rPr>
              <w:t xml:space="preserve"> </w:t>
            </w:r>
            <w:r w:rsidRPr="00C210BA">
              <w:rPr>
                <w:rFonts w:ascii="Times New Roman" w:eastAsia="Times New Roman" w:hAnsi="Times New Roman" w:cs="Times New Roman"/>
                <w:lang w:eastAsia="ru-RU"/>
              </w:rPr>
              <w:t>систе</w:t>
            </w:r>
            <w:r w:rsidRPr="00C210BA">
              <w:rPr>
                <w:rFonts w:ascii="Times New Roman" w:eastAsia="Times New Roman" w:hAnsi="Times New Roman" w:cs="Times New Roman"/>
                <w:spacing w:val="-3"/>
                <w:lang w:eastAsia="ru-RU"/>
              </w:rPr>
              <w:t>м</w:t>
            </w:r>
            <w:r w:rsidRPr="00C210BA">
              <w:rPr>
                <w:rFonts w:ascii="Times New Roman" w:eastAsia="Times New Roman" w:hAnsi="Times New Roman" w:cs="Times New Roman"/>
                <w:spacing w:val="-2"/>
                <w:lang w:eastAsia="ru-RU"/>
              </w:rPr>
              <w:t>ы</w:t>
            </w:r>
            <w:r w:rsidRPr="00C210BA">
              <w:rPr>
                <w:rFonts w:ascii="Times New Roman" w:eastAsia="Times New Roman" w:hAnsi="Times New Roman" w:cs="Times New Roman"/>
                <w:lang w:eastAsia="ru-RU"/>
              </w:rPr>
              <w:t>.</w:t>
            </w:r>
            <w:r w:rsidRPr="00C210BA">
              <w:rPr>
                <w:rFonts w:ascii="Times New Roman" w:eastAsia="Calibri" w:hAnsi="Times New Roman" w:cs="Times New Roman"/>
              </w:rPr>
              <w:t xml:space="preserve"> </w:t>
            </w:r>
            <w:r w:rsidRPr="00C210BA">
              <w:rPr>
                <w:rFonts w:ascii="Times New Roman" w:eastAsia="Times New Roman" w:hAnsi="Times New Roman" w:cs="Times New Roman"/>
                <w:spacing w:val="1"/>
                <w:lang w:eastAsia="ru-RU"/>
              </w:rPr>
              <w:t>Т</w:t>
            </w:r>
            <w:r w:rsidRPr="00C210BA">
              <w:rPr>
                <w:rFonts w:ascii="Times New Roman" w:eastAsia="Times New Roman" w:hAnsi="Times New Roman" w:cs="Times New Roman"/>
                <w:lang w:eastAsia="ru-RU"/>
              </w:rPr>
              <w:t>.</w:t>
            </w:r>
            <w:r w:rsidRPr="00C210BA">
              <w:rPr>
                <w:rFonts w:ascii="Times New Roman" w:eastAsia="Times New Roman" w:hAnsi="Times New Roman" w:cs="Times New Roman"/>
                <w:spacing w:val="-2"/>
                <w:lang w:eastAsia="ru-RU"/>
              </w:rPr>
              <w:t>О</w:t>
            </w:r>
            <w:r w:rsidRPr="00C210BA">
              <w:rPr>
                <w:rFonts w:ascii="Times New Roman" w:eastAsia="Times New Roman" w:hAnsi="Times New Roman" w:cs="Times New Roman"/>
                <w:lang w:eastAsia="ru-RU"/>
              </w:rPr>
              <w:t>.</w:t>
            </w:r>
            <w:r w:rsidRPr="00C210BA">
              <w:rPr>
                <w:rFonts w:ascii="Times New Roman" w:eastAsia="Calibri" w:hAnsi="Times New Roman" w:cs="Times New Roman"/>
              </w:rPr>
              <w:t xml:space="preserve"> </w:t>
            </w:r>
            <w:r w:rsidRPr="00C210BA">
              <w:rPr>
                <w:rFonts w:ascii="Times New Roman" w:eastAsia="Times New Roman" w:hAnsi="Times New Roman" w:cs="Times New Roman"/>
                <w:lang w:eastAsia="ru-RU"/>
              </w:rPr>
              <w:t>гидрона</w:t>
            </w:r>
            <w:r w:rsidRPr="00C210BA">
              <w:rPr>
                <w:rFonts w:ascii="Times New Roman" w:eastAsia="Times New Roman" w:hAnsi="Times New Roman" w:cs="Times New Roman"/>
                <w:spacing w:val="-2"/>
                <w:lang w:eastAsia="ru-RU"/>
              </w:rPr>
              <w:t>ве</w:t>
            </w:r>
            <w:r w:rsidRPr="00C210BA">
              <w:rPr>
                <w:rFonts w:ascii="Times New Roman" w:eastAsia="Times New Roman" w:hAnsi="Times New Roman" w:cs="Times New Roman"/>
                <w:lang w:eastAsia="ru-RU"/>
              </w:rPr>
              <w:t>сной</w:t>
            </w:r>
            <w:r w:rsidRPr="00C210BA">
              <w:rPr>
                <w:rFonts w:ascii="Times New Roman" w:eastAsia="Calibri" w:hAnsi="Times New Roman" w:cs="Times New Roman"/>
              </w:rPr>
              <w:t xml:space="preserve"> </w:t>
            </w:r>
            <w:r w:rsidRPr="00C210BA">
              <w:rPr>
                <w:rFonts w:ascii="Times New Roman" w:eastAsia="Times New Roman" w:hAnsi="Times New Roman" w:cs="Times New Roman"/>
                <w:spacing w:val="-2"/>
                <w:lang w:eastAsia="ru-RU"/>
              </w:rPr>
              <w:t>с</w:t>
            </w:r>
            <w:r w:rsidRPr="00C210BA">
              <w:rPr>
                <w:rFonts w:ascii="Times New Roman" w:eastAsia="Times New Roman" w:hAnsi="Times New Roman" w:cs="Times New Roman"/>
                <w:lang w:eastAsia="ru-RU"/>
              </w:rPr>
              <w:t>исте</w:t>
            </w:r>
            <w:r w:rsidRPr="00C210BA">
              <w:rPr>
                <w:rFonts w:ascii="Times New Roman" w:eastAsia="Times New Roman" w:hAnsi="Times New Roman" w:cs="Times New Roman"/>
                <w:spacing w:val="-1"/>
                <w:lang w:eastAsia="ru-RU"/>
              </w:rPr>
              <w:t>м</w:t>
            </w:r>
            <w:r w:rsidRPr="00C210BA">
              <w:rPr>
                <w:rFonts w:ascii="Times New Roman" w:eastAsia="Times New Roman" w:hAnsi="Times New Roman" w:cs="Times New Roman"/>
                <w:lang w:eastAsia="ru-RU"/>
              </w:rPr>
              <w:t>ы.</w:t>
            </w:r>
            <w:r w:rsidRPr="00C210BA">
              <w:rPr>
                <w:rFonts w:ascii="Times New Roman" w:eastAsia="Calibri" w:hAnsi="Times New Roman" w:cs="Times New Roman"/>
              </w:rPr>
              <w:t xml:space="preserve"> </w:t>
            </w:r>
            <w:r w:rsidRPr="00C210BA">
              <w:rPr>
                <w:rFonts w:ascii="Times New Roman" w:eastAsia="Times New Roman" w:hAnsi="Times New Roman" w:cs="Times New Roman"/>
                <w:spacing w:val="1"/>
                <w:lang w:eastAsia="ru-RU"/>
              </w:rPr>
              <w:t>Т</w:t>
            </w:r>
            <w:r w:rsidRPr="00C210BA">
              <w:rPr>
                <w:rFonts w:ascii="Times New Roman" w:eastAsia="Times New Roman" w:hAnsi="Times New Roman" w:cs="Times New Roman"/>
                <w:lang w:eastAsia="ru-RU"/>
              </w:rPr>
              <w:t>.</w:t>
            </w:r>
            <w:r w:rsidRPr="00C210BA">
              <w:rPr>
                <w:rFonts w:ascii="Times New Roman" w:eastAsia="Times New Roman" w:hAnsi="Times New Roman" w:cs="Times New Roman"/>
                <w:spacing w:val="-2"/>
                <w:lang w:eastAsia="ru-RU"/>
              </w:rPr>
              <w:t>О</w:t>
            </w:r>
            <w:r w:rsidRPr="00C210BA">
              <w:rPr>
                <w:rFonts w:ascii="Times New Roman" w:eastAsia="Times New Roman" w:hAnsi="Times New Roman" w:cs="Times New Roman"/>
                <w:lang w:eastAsia="ru-RU"/>
              </w:rPr>
              <w:t>.</w:t>
            </w:r>
            <w:r w:rsidRPr="00C210BA">
              <w:rPr>
                <w:rFonts w:ascii="Times New Roman" w:eastAsia="Calibri" w:hAnsi="Times New Roman" w:cs="Times New Roman"/>
              </w:rPr>
              <w:t xml:space="preserve"> э</w:t>
            </w:r>
            <w:r w:rsidRPr="00C210BA">
              <w:rPr>
                <w:rFonts w:ascii="Times New Roman" w:eastAsia="Times New Roman" w:hAnsi="Times New Roman" w:cs="Times New Roman"/>
                <w:spacing w:val="-3"/>
                <w:lang w:eastAsia="ru-RU"/>
              </w:rPr>
              <w:t>л</w:t>
            </w:r>
            <w:r w:rsidRPr="00C210BA">
              <w:rPr>
                <w:rFonts w:ascii="Times New Roman" w:eastAsia="Times New Roman" w:hAnsi="Times New Roman" w:cs="Times New Roman"/>
                <w:lang w:eastAsia="ru-RU"/>
              </w:rPr>
              <w:t>ектр</w:t>
            </w:r>
            <w:r w:rsidRPr="00C210BA">
              <w:rPr>
                <w:rFonts w:ascii="Times New Roman" w:eastAsia="Times New Roman" w:hAnsi="Times New Roman" w:cs="Times New Roman"/>
                <w:spacing w:val="-3"/>
                <w:lang w:eastAsia="ru-RU"/>
              </w:rPr>
              <w:t>о</w:t>
            </w:r>
            <w:r w:rsidRPr="00C210BA">
              <w:rPr>
                <w:rFonts w:ascii="Times New Roman" w:eastAsia="Times New Roman" w:hAnsi="Times New Roman" w:cs="Times New Roman"/>
                <w:lang w:eastAsia="ru-RU"/>
              </w:rPr>
              <w:t>обор</w:t>
            </w:r>
            <w:r w:rsidRPr="00C210BA">
              <w:rPr>
                <w:rFonts w:ascii="Times New Roman" w:eastAsia="Times New Roman" w:hAnsi="Times New Roman" w:cs="Times New Roman"/>
                <w:spacing w:val="-2"/>
                <w:lang w:eastAsia="ru-RU"/>
              </w:rPr>
              <w:t>у</w:t>
            </w:r>
            <w:r w:rsidRPr="00C210BA">
              <w:rPr>
                <w:rFonts w:ascii="Times New Roman" w:eastAsia="Times New Roman" w:hAnsi="Times New Roman" w:cs="Times New Roman"/>
                <w:lang w:eastAsia="ru-RU"/>
              </w:rPr>
              <w:t>дова</w:t>
            </w:r>
            <w:r w:rsidRPr="00C210BA">
              <w:rPr>
                <w:rFonts w:ascii="Times New Roman" w:eastAsia="Times New Roman" w:hAnsi="Times New Roman" w:cs="Times New Roman"/>
                <w:spacing w:val="-1"/>
                <w:lang w:eastAsia="ru-RU"/>
              </w:rPr>
              <w:t>н</w:t>
            </w:r>
            <w:r w:rsidRPr="00C210BA">
              <w:rPr>
                <w:rFonts w:ascii="Times New Roman" w:eastAsia="Times New Roman" w:hAnsi="Times New Roman" w:cs="Times New Roman"/>
                <w:lang w:eastAsia="ru-RU"/>
              </w:rPr>
              <w:t>и</w:t>
            </w:r>
            <w:r w:rsidRPr="00C210BA">
              <w:rPr>
                <w:rFonts w:ascii="Times New Roman" w:eastAsia="Times New Roman" w:hAnsi="Times New Roman" w:cs="Times New Roman"/>
                <w:spacing w:val="-2"/>
                <w:lang w:eastAsia="ru-RU"/>
              </w:rPr>
              <w:t>я</w:t>
            </w:r>
            <w:r w:rsidRPr="00C210BA">
              <w:rPr>
                <w:rFonts w:ascii="Times New Roman" w:eastAsia="Times New Roman" w:hAnsi="Times New Roman" w:cs="Times New Roman"/>
                <w:lang w:eastAsia="ru-RU"/>
              </w:rPr>
              <w:t>.</w:t>
            </w:r>
            <w:r w:rsidRPr="00C210BA">
              <w:rPr>
                <w:rFonts w:ascii="Times New Roman" w:eastAsia="Calibri" w:hAnsi="Times New Roman" w:cs="Times New Roman"/>
              </w:rPr>
              <w:t xml:space="preserve"> </w:t>
            </w:r>
            <w:r w:rsidRPr="00C210BA">
              <w:rPr>
                <w:rFonts w:ascii="Times New Roman" w:eastAsia="Times New Roman" w:hAnsi="Times New Roman" w:cs="Times New Roman"/>
                <w:spacing w:val="1"/>
                <w:lang w:eastAsia="ru-RU"/>
              </w:rPr>
              <w:t>Т</w:t>
            </w:r>
            <w:r w:rsidRPr="00C210BA">
              <w:rPr>
                <w:rFonts w:ascii="Times New Roman" w:eastAsia="Times New Roman" w:hAnsi="Times New Roman" w:cs="Times New Roman"/>
                <w:lang w:eastAsia="ru-RU"/>
              </w:rPr>
              <w:t>.</w:t>
            </w:r>
            <w:r w:rsidRPr="00C210BA">
              <w:rPr>
                <w:rFonts w:ascii="Times New Roman" w:eastAsia="Times New Roman" w:hAnsi="Times New Roman" w:cs="Times New Roman"/>
                <w:spacing w:val="-4"/>
                <w:lang w:eastAsia="ru-RU"/>
              </w:rPr>
              <w:t>О</w:t>
            </w:r>
            <w:r w:rsidRPr="00C210BA">
              <w:rPr>
                <w:rFonts w:ascii="Times New Roman" w:eastAsia="Times New Roman" w:hAnsi="Times New Roman" w:cs="Times New Roman"/>
                <w:lang w:eastAsia="ru-RU"/>
              </w:rPr>
              <w:t>.</w:t>
            </w:r>
            <w:r w:rsidRPr="00C210BA">
              <w:rPr>
                <w:rFonts w:ascii="Times New Roman" w:eastAsia="Calibri" w:hAnsi="Times New Roman" w:cs="Times New Roman"/>
              </w:rPr>
              <w:t xml:space="preserve"> </w:t>
            </w:r>
            <w:r w:rsidRPr="00C210BA">
              <w:rPr>
                <w:rFonts w:ascii="Times New Roman" w:eastAsia="Times New Roman" w:hAnsi="Times New Roman" w:cs="Times New Roman"/>
                <w:lang w:eastAsia="ru-RU"/>
              </w:rPr>
              <w:t>сплото</w:t>
            </w:r>
            <w:r w:rsidRPr="00C210BA">
              <w:rPr>
                <w:rFonts w:ascii="Times New Roman" w:eastAsia="Times New Roman" w:hAnsi="Times New Roman" w:cs="Times New Roman"/>
                <w:spacing w:val="-2"/>
                <w:lang w:eastAsia="ru-RU"/>
              </w:rPr>
              <w:t>ч</w:t>
            </w:r>
            <w:r w:rsidRPr="00C210BA">
              <w:rPr>
                <w:rFonts w:ascii="Times New Roman" w:eastAsia="Times New Roman" w:hAnsi="Times New Roman" w:cs="Times New Roman"/>
                <w:lang w:eastAsia="ru-RU"/>
              </w:rPr>
              <w:t>ных</w:t>
            </w:r>
            <w:r w:rsidRPr="00C210BA">
              <w:rPr>
                <w:rFonts w:ascii="Times New Roman" w:eastAsia="Times New Roman" w:hAnsi="Times New Roman" w:cs="Times New Roman"/>
                <w:spacing w:val="-3"/>
                <w:lang w:eastAsia="ru-RU"/>
              </w:rPr>
              <w:t xml:space="preserve"> </w:t>
            </w:r>
            <w:r w:rsidRPr="00C210BA">
              <w:rPr>
                <w:rFonts w:ascii="Times New Roman" w:eastAsia="Times New Roman" w:hAnsi="Times New Roman" w:cs="Times New Roman"/>
                <w:lang w:eastAsia="ru-RU"/>
              </w:rPr>
              <w:t>агр</w:t>
            </w:r>
            <w:r w:rsidRPr="00C210BA">
              <w:rPr>
                <w:rFonts w:ascii="Times New Roman" w:eastAsia="Times New Roman" w:hAnsi="Times New Roman" w:cs="Times New Roman"/>
                <w:spacing w:val="-2"/>
                <w:lang w:eastAsia="ru-RU"/>
              </w:rPr>
              <w:t>е</w:t>
            </w:r>
            <w:r w:rsidRPr="00C210BA">
              <w:rPr>
                <w:rFonts w:ascii="Times New Roman" w:eastAsia="Times New Roman" w:hAnsi="Times New Roman" w:cs="Times New Roman"/>
                <w:lang w:eastAsia="ru-RU"/>
              </w:rPr>
              <w:t>гато</w:t>
            </w:r>
            <w:r w:rsidRPr="00C210BA">
              <w:rPr>
                <w:rFonts w:ascii="Times New Roman" w:eastAsia="Times New Roman" w:hAnsi="Times New Roman" w:cs="Times New Roman"/>
                <w:spacing w:val="-2"/>
                <w:lang w:eastAsia="ru-RU"/>
              </w:rPr>
              <w:t>в</w:t>
            </w:r>
            <w:r w:rsidRPr="00C210BA">
              <w:rPr>
                <w:rFonts w:ascii="Times New Roman" w:eastAsia="Times New Roman" w:hAnsi="Times New Roman" w:cs="Times New Roman"/>
                <w:lang w:eastAsia="ru-RU"/>
              </w:rPr>
              <w:t>.</w:t>
            </w:r>
          </w:p>
        </w:tc>
      </w:tr>
      <w:tr w:rsidR="00C210BA" w:rsidRPr="00C210BA" w14:paraId="36D37F44" w14:textId="77777777" w:rsidTr="00C210BA">
        <w:trPr>
          <w:trHeight w:val="99"/>
        </w:trPr>
        <w:tc>
          <w:tcPr>
            <w:tcW w:w="1581" w:type="pct"/>
            <w:vMerge/>
          </w:tcPr>
          <w:p w14:paraId="0A7FE13D" w14:textId="77777777" w:rsidR="00C210BA" w:rsidRPr="00C210BA" w:rsidRDefault="00C210BA" w:rsidP="00C210BA">
            <w:pPr>
              <w:widowControl w:val="0"/>
              <w:kinsoku w:val="0"/>
              <w:overflowPunct w:val="0"/>
              <w:autoSpaceDE w:val="0"/>
              <w:autoSpaceDN w:val="0"/>
              <w:adjustRightInd w:val="0"/>
              <w:spacing w:line="251" w:lineRule="exact"/>
              <w:rPr>
                <w:rFonts w:ascii="Times New Roman" w:eastAsia="Calibri" w:hAnsi="Times New Roman" w:cs="Times New Roman"/>
                <w:b/>
                <w:bCs/>
                <w:spacing w:val="-1"/>
              </w:rPr>
            </w:pPr>
          </w:p>
        </w:tc>
        <w:tc>
          <w:tcPr>
            <w:tcW w:w="3419" w:type="pct"/>
          </w:tcPr>
          <w:p w14:paraId="66F096BB" w14:textId="77777777" w:rsidR="00C210BA" w:rsidRPr="00C210BA" w:rsidRDefault="00C210BA" w:rsidP="00C210BA">
            <w:pPr>
              <w:widowControl w:val="0"/>
              <w:kinsoku w:val="0"/>
              <w:overflowPunct w:val="0"/>
              <w:autoSpaceDE w:val="0"/>
              <w:autoSpaceDN w:val="0"/>
              <w:adjustRightInd w:val="0"/>
              <w:spacing w:line="246" w:lineRule="exact"/>
              <w:rPr>
                <w:rFonts w:ascii="Times New Roman" w:eastAsia="Times New Roman" w:hAnsi="Times New Roman" w:cs="Times New Roman"/>
                <w:sz w:val="24"/>
                <w:szCs w:val="24"/>
                <w:lang w:eastAsia="ru-RU"/>
              </w:rPr>
            </w:pPr>
            <w:r w:rsidRPr="00C210BA">
              <w:rPr>
                <w:rFonts w:ascii="Times New Roman" w:eastAsia="Times New Roman" w:hAnsi="Times New Roman" w:cs="Times New Roman"/>
                <w:lang w:eastAsia="ru-RU"/>
              </w:rPr>
              <w:t>2.Ремо</w:t>
            </w:r>
            <w:r w:rsidRPr="00C210BA">
              <w:rPr>
                <w:rFonts w:ascii="Times New Roman" w:eastAsia="Times New Roman" w:hAnsi="Times New Roman" w:cs="Times New Roman"/>
                <w:spacing w:val="-2"/>
                <w:lang w:eastAsia="ru-RU"/>
              </w:rPr>
              <w:t>н</w:t>
            </w:r>
            <w:r w:rsidRPr="00C210BA">
              <w:rPr>
                <w:rFonts w:ascii="Times New Roman" w:eastAsia="Times New Roman" w:hAnsi="Times New Roman" w:cs="Times New Roman"/>
                <w:lang w:eastAsia="ru-RU"/>
              </w:rPr>
              <w:t>т</w:t>
            </w:r>
            <w:r w:rsidRPr="00C210BA">
              <w:rPr>
                <w:rFonts w:ascii="Times New Roman" w:eastAsia="Times New Roman" w:hAnsi="Times New Roman" w:cs="Times New Roman"/>
                <w:spacing w:val="37"/>
                <w:lang w:eastAsia="ru-RU"/>
              </w:rPr>
              <w:t xml:space="preserve"> </w:t>
            </w:r>
            <w:r w:rsidRPr="00C210BA">
              <w:rPr>
                <w:rFonts w:ascii="Times New Roman" w:eastAsia="Times New Roman" w:hAnsi="Times New Roman" w:cs="Times New Roman"/>
                <w:lang w:eastAsia="ru-RU"/>
              </w:rPr>
              <w:t>м</w:t>
            </w:r>
            <w:r w:rsidRPr="00C210BA">
              <w:rPr>
                <w:rFonts w:ascii="Times New Roman" w:eastAsia="Times New Roman" w:hAnsi="Times New Roman" w:cs="Times New Roman"/>
                <w:spacing w:val="-3"/>
                <w:lang w:eastAsia="ru-RU"/>
              </w:rPr>
              <w:t>е</w:t>
            </w:r>
            <w:r w:rsidRPr="00C210BA">
              <w:rPr>
                <w:rFonts w:ascii="Times New Roman" w:eastAsia="Times New Roman" w:hAnsi="Times New Roman" w:cs="Times New Roman"/>
                <w:lang w:eastAsia="ru-RU"/>
              </w:rPr>
              <w:t>хан</w:t>
            </w:r>
            <w:r w:rsidRPr="00C210BA">
              <w:rPr>
                <w:rFonts w:ascii="Times New Roman" w:eastAsia="Times New Roman" w:hAnsi="Times New Roman" w:cs="Times New Roman"/>
                <w:spacing w:val="-1"/>
                <w:lang w:eastAsia="ru-RU"/>
              </w:rPr>
              <w:t>из</w:t>
            </w:r>
            <w:r w:rsidRPr="00C210BA">
              <w:rPr>
                <w:rFonts w:ascii="Times New Roman" w:eastAsia="Times New Roman" w:hAnsi="Times New Roman" w:cs="Times New Roman"/>
                <w:lang w:eastAsia="ru-RU"/>
              </w:rPr>
              <w:t>мов</w:t>
            </w:r>
            <w:r w:rsidRPr="00C210BA">
              <w:rPr>
                <w:rFonts w:ascii="Times New Roman" w:eastAsia="Times New Roman" w:hAnsi="Times New Roman" w:cs="Times New Roman"/>
                <w:spacing w:val="37"/>
                <w:lang w:eastAsia="ru-RU"/>
              </w:rPr>
              <w:t xml:space="preserve"> </w:t>
            </w:r>
            <w:r w:rsidRPr="00C210BA">
              <w:rPr>
                <w:rFonts w:ascii="Times New Roman" w:eastAsia="Times New Roman" w:hAnsi="Times New Roman" w:cs="Times New Roman"/>
                <w:lang w:eastAsia="ru-RU"/>
              </w:rPr>
              <w:t>д</w:t>
            </w:r>
            <w:r w:rsidRPr="00C210BA">
              <w:rPr>
                <w:rFonts w:ascii="Times New Roman" w:eastAsia="Times New Roman" w:hAnsi="Times New Roman" w:cs="Times New Roman"/>
                <w:spacing w:val="-4"/>
                <w:lang w:eastAsia="ru-RU"/>
              </w:rPr>
              <w:t>в</w:t>
            </w:r>
            <w:r w:rsidRPr="00C210BA">
              <w:rPr>
                <w:rFonts w:ascii="Times New Roman" w:eastAsia="Times New Roman" w:hAnsi="Times New Roman" w:cs="Times New Roman"/>
                <w:lang w:eastAsia="ru-RU"/>
              </w:rPr>
              <w:t>игателя.</w:t>
            </w:r>
            <w:r w:rsidRPr="00C210BA">
              <w:rPr>
                <w:rFonts w:ascii="Times New Roman" w:eastAsia="Times New Roman" w:hAnsi="Times New Roman" w:cs="Times New Roman"/>
                <w:spacing w:val="35"/>
                <w:lang w:eastAsia="ru-RU"/>
              </w:rPr>
              <w:t xml:space="preserve"> </w:t>
            </w:r>
            <w:r w:rsidRPr="00C210BA">
              <w:rPr>
                <w:rFonts w:ascii="Times New Roman" w:eastAsia="Times New Roman" w:hAnsi="Times New Roman" w:cs="Times New Roman"/>
                <w:lang w:eastAsia="ru-RU"/>
              </w:rPr>
              <w:t>Ремо</w:t>
            </w:r>
            <w:r w:rsidRPr="00C210BA">
              <w:rPr>
                <w:rFonts w:ascii="Times New Roman" w:eastAsia="Times New Roman" w:hAnsi="Times New Roman" w:cs="Times New Roman"/>
                <w:spacing w:val="-2"/>
                <w:lang w:eastAsia="ru-RU"/>
              </w:rPr>
              <w:t>н</w:t>
            </w:r>
            <w:r w:rsidRPr="00C210BA">
              <w:rPr>
                <w:rFonts w:ascii="Times New Roman" w:eastAsia="Times New Roman" w:hAnsi="Times New Roman" w:cs="Times New Roman"/>
                <w:lang w:eastAsia="ru-RU"/>
              </w:rPr>
              <w:t>т</w:t>
            </w:r>
            <w:r w:rsidRPr="00C210BA">
              <w:rPr>
                <w:rFonts w:ascii="Times New Roman" w:eastAsia="Times New Roman" w:hAnsi="Times New Roman" w:cs="Times New Roman"/>
                <w:spacing w:val="35"/>
                <w:lang w:eastAsia="ru-RU"/>
              </w:rPr>
              <w:t xml:space="preserve"> </w:t>
            </w:r>
            <w:r w:rsidRPr="00C210BA">
              <w:rPr>
                <w:rFonts w:ascii="Times New Roman" w:eastAsia="Times New Roman" w:hAnsi="Times New Roman" w:cs="Times New Roman"/>
                <w:lang w:eastAsia="ru-RU"/>
              </w:rPr>
              <w:t>систе</w:t>
            </w:r>
            <w:r w:rsidRPr="00C210BA">
              <w:rPr>
                <w:rFonts w:ascii="Times New Roman" w:eastAsia="Times New Roman" w:hAnsi="Times New Roman" w:cs="Times New Roman"/>
                <w:spacing w:val="-3"/>
                <w:lang w:eastAsia="ru-RU"/>
              </w:rPr>
              <w:t>м</w:t>
            </w:r>
            <w:r w:rsidRPr="00C210BA">
              <w:rPr>
                <w:rFonts w:ascii="Times New Roman" w:eastAsia="Times New Roman" w:hAnsi="Times New Roman" w:cs="Times New Roman"/>
                <w:lang w:eastAsia="ru-RU"/>
              </w:rPr>
              <w:t>ы</w:t>
            </w:r>
            <w:r w:rsidRPr="00C210BA">
              <w:rPr>
                <w:rFonts w:ascii="Times New Roman" w:eastAsia="Times New Roman" w:hAnsi="Times New Roman" w:cs="Times New Roman"/>
                <w:spacing w:val="36"/>
                <w:lang w:eastAsia="ru-RU"/>
              </w:rPr>
              <w:t xml:space="preserve"> </w:t>
            </w:r>
            <w:r w:rsidRPr="00C210BA">
              <w:rPr>
                <w:rFonts w:ascii="Times New Roman" w:eastAsia="Times New Roman" w:hAnsi="Times New Roman" w:cs="Times New Roman"/>
                <w:lang w:eastAsia="ru-RU"/>
              </w:rPr>
              <w:t>охл</w:t>
            </w:r>
            <w:r w:rsidRPr="00C210BA">
              <w:rPr>
                <w:rFonts w:ascii="Times New Roman" w:eastAsia="Times New Roman" w:hAnsi="Times New Roman" w:cs="Times New Roman"/>
                <w:spacing w:val="-2"/>
                <w:lang w:eastAsia="ru-RU"/>
              </w:rPr>
              <w:t>а</w:t>
            </w:r>
            <w:r w:rsidRPr="00C210BA">
              <w:rPr>
                <w:rFonts w:ascii="Times New Roman" w:eastAsia="Times New Roman" w:hAnsi="Times New Roman" w:cs="Times New Roman"/>
                <w:lang w:eastAsia="ru-RU"/>
              </w:rPr>
              <w:t>ж</w:t>
            </w:r>
            <w:r w:rsidRPr="00C210BA">
              <w:rPr>
                <w:rFonts w:ascii="Times New Roman" w:eastAsia="Times New Roman" w:hAnsi="Times New Roman" w:cs="Times New Roman"/>
                <w:spacing w:val="-2"/>
                <w:lang w:eastAsia="ru-RU"/>
              </w:rPr>
              <w:t>д</w:t>
            </w:r>
            <w:r w:rsidRPr="00C210BA">
              <w:rPr>
                <w:rFonts w:ascii="Times New Roman" w:eastAsia="Times New Roman" w:hAnsi="Times New Roman" w:cs="Times New Roman"/>
                <w:lang w:eastAsia="ru-RU"/>
              </w:rPr>
              <w:t>ен</w:t>
            </w:r>
            <w:r w:rsidRPr="00C210BA">
              <w:rPr>
                <w:rFonts w:ascii="Times New Roman" w:eastAsia="Times New Roman" w:hAnsi="Times New Roman" w:cs="Times New Roman"/>
                <w:spacing w:val="-1"/>
                <w:lang w:eastAsia="ru-RU"/>
              </w:rPr>
              <w:t>ия</w:t>
            </w:r>
            <w:r w:rsidRPr="00C210BA">
              <w:rPr>
                <w:rFonts w:ascii="Times New Roman" w:eastAsia="Times New Roman" w:hAnsi="Times New Roman" w:cs="Times New Roman"/>
                <w:lang w:eastAsia="ru-RU"/>
              </w:rPr>
              <w:t>.</w:t>
            </w:r>
            <w:r w:rsidRPr="00C210BA">
              <w:rPr>
                <w:rFonts w:ascii="Times New Roman" w:eastAsia="Times New Roman" w:hAnsi="Times New Roman" w:cs="Times New Roman"/>
                <w:spacing w:val="38"/>
                <w:lang w:eastAsia="ru-RU"/>
              </w:rPr>
              <w:t xml:space="preserve"> </w:t>
            </w:r>
            <w:r w:rsidRPr="00C210BA">
              <w:rPr>
                <w:rFonts w:ascii="Times New Roman" w:eastAsia="Times New Roman" w:hAnsi="Times New Roman" w:cs="Times New Roman"/>
                <w:lang w:eastAsia="ru-RU"/>
              </w:rPr>
              <w:t>Ре</w:t>
            </w:r>
            <w:r w:rsidRPr="00C210BA">
              <w:rPr>
                <w:rFonts w:ascii="Times New Roman" w:eastAsia="Times New Roman" w:hAnsi="Times New Roman" w:cs="Times New Roman"/>
                <w:spacing w:val="-3"/>
                <w:lang w:eastAsia="ru-RU"/>
              </w:rPr>
              <w:t>м</w:t>
            </w:r>
            <w:r w:rsidRPr="00C210BA">
              <w:rPr>
                <w:rFonts w:ascii="Times New Roman" w:eastAsia="Times New Roman" w:hAnsi="Times New Roman" w:cs="Times New Roman"/>
                <w:lang w:eastAsia="ru-RU"/>
              </w:rPr>
              <w:t>онт</w:t>
            </w:r>
            <w:r w:rsidRPr="00C210BA">
              <w:rPr>
                <w:rFonts w:ascii="Times New Roman" w:eastAsia="Times New Roman" w:hAnsi="Times New Roman" w:cs="Times New Roman"/>
              </w:rPr>
              <w:t xml:space="preserve"> </w:t>
            </w:r>
            <w:r w:rsidRPr="00C210BA">
              <w:rPr>
                <w:rFonts w:ascii="Times New Roman" w:eastAsia="Times New Roman" w:hAnsi="Times New Roman" w:cs="Times New Roman"/>
                <w:lang w:eastAsia="ru-RU"/>
              </w:rPr>
              <w:t>системы</w:t>
            </w:r>
            <w:r w:rsidRPr="00C210BA">
              <w:rPr>
                <w:rFonts w:ascii="Times New Roman" w:eastAsia="Times New Roman" w:hAnsi="Times New Roman" w:cs="Times New Roman"/>
                <w:spacing w:val="-3"/>
                <w:lang w:eastAsia="ru-RU"/>
              </w:rPr>
              <w:t xml:space="preserve"> </w:t>
            </w:r>
            <w:r w:rsidRPr="00C210BA">
              <w:rPr>
                <w:rFonts w:ascii="Times New Roman" w:eastAsia="Times New Roman" w:hAnsi="Times New Roman" w:cs="Times New Roman"/>
                <w:lang w:eastAsia="ru-RU"/>
              </w:rPr>
              <w:t xml:space="preserve">смазки. </w:t>
            </w:r>
            <w:r w:rsidRPr="00C210BA">
              <w:rPr>
                <w:rFonts w:ascii="Times New Roman" w:eastAsia="Times New Roman" w:hAnsi="Times New Roman" w:cs="Times New Roman"/>
                <w:spacing w:val="-4"/>
                <w:lang w:eastAsia="ru-RU"/>
              </w:rPr>
              <w:t>Р</w:t>
            </w:r>
            <w:r w:rsidRPr="00C210BA">
              <w:rPr>
                <w:rFonts w:ascii="Times New Roman" w:eastAsia="Times New Roman" w:hAnsi="Times New Roman" w:cs="Times New Roman"/>
                <w:lang w:eastAsia="ru-RU"/>
              </w:rPr>
              <w:t>емо</w:t>
            </w:r>
            <w:r w:rsidRPr="00C210BA">
              <w:rPr>
                <w:rFonts w:ascii="Times New Roman" w:eastAsia="Times New Roman" w:hAnsi="Times New Roman" w:cs="Times New Roman"/>
                <w:spacing w:val="-1"/>
                <w:lang w:eastAsia="ru-RU"/>
              </w:rPr>
              <w:t>н</w:t>
            </w:r>
            <w:r w:rsidRPr="00C210BA">
              <w:rPr>
                <w:rFonts w:ascii="Times New Roman" w:eastAsia="Times New Roman" w:hAnsi="Times New Roman" w:cs="Times New Roman"/>
                <w:lang w:eastAsia="ru-RU"/>
              </w:rPr>
              <w:t xml:space="preserve">т </w:t>
            </w:r>
            <w:r w:rsidRPr="00C210BA">
              <w:rPr>
                <w:rFonts w:ascii="Times New Roman" w:eastAsia="Times New Roman" w:hAnsi="Times New Roman" w:cs="Times New Roman"/>
                <w:spacing w:val="-3"/>
                <w:lang w:eastAsia="ru-RU"/>
              </w:rPr>
              <w:t>с</w:t>
            </w:r>
            <w:r w:rsidRPr="00C210BA">
              <w:rPr>
                <w:rFonts w:ascii="Times New Roman" w:eastAsia="Times New Roman" w:hAnsi="Times New Roman" w:cs="Times New Roman"/>
                <w:lang w:eastAsia="ru-RU"/>
              </w:rPr>
              <w:t>исте</w:t>
            </w:r>
            <w:r w:rsidRPr="00C210BA">
              <w:rPr>
                <w:rFonts w:ascii="Times New Roman" w:eastAsia="Times New Roman" w:hAnsi="Times New Roman" w:cs="Times New Roman"/>
                <w:spacing w:val="-1"/>
                <w:lang w:eastAsia="ru-RU"/>
              </w:rPr>
              <w:t>м</w:t>
            </w:r>
            <w:r w:rsidRPr="00C210BA">
              <w:rPr>
                <w:rFonts w:ascii="Times New Roman" w:eastAsia="Times New Roman" w:hAnsi="Times New Roman" w:cs="Times New Roman"/>
                <w:lang w:eastAsia="ru-RU"/>
              </w:rPr>
              <w:t>ы пи</w:t>
            </w:r>
            <w:r w:rsidRPr="00C210BA">
              <w:rPr>
                <w:rFonts w:ascii="Times New Roman" w:eastAsia="Times New Roman" w:hAnsi="Times New Roman" w:cs="Times New Roman"/>
                <w:spacing w:val="-2"/>
                <w:lang w:eastAsia="ru-RU"/>
              </w:rPr>
              <w:t>т</w:t>
            </w:r>
            <w:r w:rsidRPr="00C210BA">
              <w:rPr>
                <w:rFonts w:ascii="Times New Roman" w:eastAsia="Times New Roman" w:hAnsi="Times New Roman" w:cs="Times New Roman"/>
                <w:lang w:eastAsia="ru-RU"/>
              </w:rPr>
              <w:t>ан</w:t>
            </w:r>
            <w:r w:rsidRPr="00C210BA">
              <w:rPr>
                <w:rFonts w:ascii="Times New Roman" w:eastAsia="Times New Roman" w:hAnsi="Times New Roman" w:cs="Times New Roman"/>
                <w:spacing w:val="-1"/>
                <w:lang w:eastAsia="ru-RU"/>
              </w:rPr>
              <w:t>ия</w:t>
            </w:r>
            <w:r w:rsidRPr="00C210BA">
              <w:rPr>
                <w:rFonts w:ascii="Times New Roman" w:eastAsia="Times New Roman" w:hAnsi="Times New Roman" w:cs="Times New Roman"/>
                <w:lang w:eastAsia="ru-RU"/>
              </w:rPr>
              <w:t>.</w:t>
            </w:r>
          </w:p>
        </w:tc>
      </w:tr>
      <w:tr w:rsidR="00C210BA" w:rsidRPr="00C210BA" w14:paraId="5E02CB1A" w14:textId="77777777" w:rsidTr="00C210BA">
        <w:trPr>
          <w:trHeight w:val="76"/>
        </w:trPr>
        <w:tc>
          <w:tcPr>
            <w:tcW w:w="1581" w:type="pct"/>
            <w:vMerge/>
          </w:tcPr>
          <w:p w14:paraId="6AC62CCA" w14:textId="77777777" w:rsidR="00C210BA" w:rsidRPr="00C210BA" w:rsidRDefault="00C210BA" w:rsidP="00C210BA">
            <w:pPr>
              <w:widowControl w:val="0"/>
              <w:kinsoku w:val="0"/>
              <w:overflowPunct w:val="0"/>
              <w:autoSpaceDE w:val="0"/>
              <w:autoSpaceDN w:val="0"/>
              <w:adjustRightInd w:val="0"/>
              <w:spacing w:line="251" w:lineRule="exact"/>
              <w:rPr>
                <w:rFonts w:ascii="Times New Roman" w:eastAsia="Calibri" w:hAnsi="Times New Roman" w:cs="Times New Roman"/>
                <w:b/>
                <w:bCs/>
                <w:spacing w:val="-1"/>
              </w:rPr>
            </w:pPr>
          </w:p>
        </w:tc>
        <w:tc>
          <w:tcPr>
            <w:tcW w:w="3419" w:type="pct"/>
          </w:tcPr>
          <w:p w14:paraId="4FB14076" w14:textId="77777777" w:rsidR="00C210BA" w:rsidRPr="00C210BA" w:rsidRDefault="00C210BA" w:rsidP="00C210BA">
            <w:pPr>
              <w:widowControl w:val="0"/>
              <w:kinsoku w:val="0"/>
              <w:overflowPunct w:val="0"/>
              <w:autoSpaceDE w:val="0"/>
              <w:autoSpaceDN w:val="0"/>
              <w:adjustRightInd w:val="0"/>
              <w:spacing w:line="246" w:lineRule="exact"/>
              <w:rPr>
                <w:rFonts w:ascii="Times New Roman" w:eastAsia="Times New Roman" w:hAnsi="Times New Roman" w:cs="Times New Roman"/>
                <w:sz w:val="24"/>
                <w:szCs w:val="24"/>
              </w:rPr>
            </w:pPr>
            <w:r w:rsidRPr="00C210BA">
              <w:rPr>
                <w:rFonts w:ascii="Times New Roman" w:eastAsia="Times New Roman" w:hAnsi="Times New Roman" w:cs="Times New Roman"/>
                <w:lang w:eastAsia="ru-RU"/>
              </w:rPr>
              <w:t>3. Ремо</w:t>
            </w:r>
            <w:r w:rsidRPr="00C210BA">
              <w:rPr>
                <w:rFonts w:ascii="Times New Roman" w:eastAsia="Times New Roman" w:hAnsi="Times New Roman" w:cs="Times New Roman"/>
                <w:spacing w:val="-2"/>
                <w:lang w:eastAsia="ru-RU"/>
              </w:rPr>
              <w:t>н</w:t>
            </w:r>
            <w:r w:rsidRPr="00C210BA">
              <w:rPr>
                <w:rFonts w:ascii="Times New Roman" w:eastAsia="Times New Roman" w:hAnsi="Times New Roman" w:cs="Times New Roman"/>
                <w:lang w:eastAsia="ru-RU"/>
              </w:rPr>
              <w:t>т</w:t>
            </w:r>
            <w:r w:rsidRPr="00C210BA">
              <w:rPr>
                <w:rFonts w:ascii="Times New Roman" w:eastAsia="Times New Roman" w:hAnsi="Times New Roman" w:cs="Times New Roman"/>
                <w:spacing w:val="1"/>
                <w:lang w:eastAsia="ru-RU"/>
              </w:rPr>
              <w:t xml:space="preserve"> </w:t>
            </w:r>
            <w:r w:rsidRPr="00C210BA">
              <w:rPr>
                <w:rFonts w:ascii="Times New Roman" w:eastAsia="Times New Roman" w:hAnsi="Times New Roman" w:cs="Times New Roman"/>
                <w:lang w:eastAsia="ru-RU"/>
              </w:rPr>
              <w:t>м</w:t>
            </w:r>
            <w:r w:rsidRPr="00C210BA">
              <w:rPr>
                <w:rFonts w:ascii="Times New Roman" w:eastAsia="Times New Roman" w:hAnsi="Times New Roman" w:cs="Times New Roman"/>
                <w:spacing w:val="-3"/>
                <w:lang w:eastAsia="ru-RU"/>
              </w:rPr>
              <w:t>у</w:t>
            </w:r>
            <w:r w:rsidRPr="00C210BA">
              <w:rPr>
                <w:rFonts w:ascii="Times New Roman" w:eastAsia="Times New Roman" w:hAnsi="Times New Roman" w:cs="Times New Roman"/>
                <w:lang w:eastAsia="ru-RU"/>
              </w:rPr>
              <w:t>фты</w:t>
            </w:r>
            <w:r w:rsidRPr="00C210BA">
              <w:rPr>
                <w:rFonts w:ascii="Times New Roman" w:eastAsia="Times New Roman" w:hAnsi="Times New Roman" w:cs="Times New Roman"/>
                <w:spacing w:val="4"/>
                <w:lang w:eastAsia="ru-RU"/>
              </w:rPr>
              <w:t xml:space="preserve"> </w:t>
            </w:r>
            <w:r w:rsidRPr="00C210BA">
              <w:rPr>
                <w:rFonts w:ascii="Times New Roman" w:eastAsia="Times New Roman" w:hAnsi="Times New Roman" w:cs="Times New Roman"/>
                <w:lang w:eastAsia="ru-RU"/>
              </w:rPr>
              <w:t>с</w:t>
            </w:r>
            <w:r w:rsidRPr="00C210BA">
              <w:rPr>
                <w:rFonts w:ascii="Times New Roman" w:eastAsia="Times New Roman" w:hAnsi="Times New Roman" w:cs="Times New Roman"/>
                <w:spacing w:val="-3"/>
                <w:lang w:eastAsia="ru-RU"/>
              </w:rPr>
              <w:t>ц</w:t>
            </w:r>
            <w:r w:rsidRPr="00C210BA">
              <w:rPr>
                <w:rFonts w:ascii="Times New Roman" w:eastAsia="Times New Roman" w:hAnsi="Times New Roman" w:cs="Times New Roman"/>
                <w:lang w:eastAsia="ru-RU"/>
              </w:rPr>
              <w:t>епле</w:t>
            </w:r>
            <w:r w:rsidRPr="00C210BA">
              <w:rPr>
                <w:rFonts w:ascii="Times New Roman" w:eastAsia="Times New Roman" w:hAnsi="Times New Roman" w:cs="Times New Roman"/>
                <w:spacing w:val="-3"/>
                <w:lang w:eastAsia="ru-RU"/>
              </w:rPr>
              <w:t>н</w:t>
            </w:r>
            <w:r w:rsidRPr="00C210BA">
              <w:rPr>
                <w:rFonts w:ascii="Times New Roman" w:eastAsia="Times New Roman" w:hAnsi="Times New Roman" w:cs="Times New Roman"/>
                <w:lang w:eastAsia="ru-RU"/>
              </w:rPr>
              <w:t>и</w:t>
            </w:r>
            <w:r w:rsidRPr="00C210BA">
              <w:rPr>
                <w:rFonts w:ascii="Times New Roman" w:eastAsia="Times New Roman" w:hAnsi="Times New Roman" w:cs="Times New Roman"/>
                <w:spacing w:val="-2"/>
                <w:lang w:eastAsia="ru-RU"/>
              </w:rPr>
              <w:t>я</w:t>
            </w:r>
            <w:r w:rsidRPr="00C210BA">
              <w:rPr>
                <w:rFonts w:ascii="Times New Roman" w:eastAsia="Times New Roman" w:hAnsi="Times New Roman" w:cs="Times New Roman"/>
                <w:lang w:eastAsia="ru-RU"/>
              </w:rPr>
              <w:t>.</w:t>
            </w:r>
            <w:r w:rsidRPr="00C210BA">
              <w:rPr>
                <w:rFonts w:ascii="Times New Roman" w:eastAsia="Times New Roman" w:hAnsi="Times New Roman" w:cs="Times New Roman"/>
                <w:spacing w:val="4"/>
                <w:lang w:eastAsia="ru-RU"/>
              </w:rPr>
              <w:t xml:space="preserve"> </w:t>
            </w:r>
            <w:r w:rsidRPr="00C210BA">
              <w:rPr>
                <w:rFonts w:ascii="Times New Roman" w:eastAsia="Times New Roman" w:hAnsi="Times New Roman" w:cs="Times New Roman"/>
                <w:lang w:eastAsia="ru-RU"/>
              </w:rPr>
              <w:t>Ремо</w:t>
            </w:r>
            <w:r w:rsidRPr="00C210BA">
              <w:rPr>
                <w:rFonts w:ascii="Times New Roman" w:eastAsia="Times New Roman" w:hAnsi="Times New Roman" w:cs="Times New Roman"/>
                <w:spacing w:val="-2"/>
                <w:lang w:eastAsia="ru-RU"/>
              </w:rPr>
              <w:t>н</w:t>
            </w:r>
            <w:r w:rsidRPr="00C210BA">
              <w:rPr>
                <w:rFonts w:ascii="Times New Roman" w:eastAsia="Times New Roman" w:hAnsi="Times New Roman" w:cs="Times New Roman"/>
                <w:lang w:eastAsia="ru-RU"/>
              </w:rPr>
              <w:t>т</w:t>
            </w:r>
            <w:r w:rsidRPr="00C210BA">
              <w:rPr>
                <w:rFonts w:ascii="Times New Roman" w:eastAsia="Times New Roman" w:hAnsi="Times New Roman" w:cs="Times New Roman"/>
                <w:spacing w:val="4"/>
                <w:lang w:eastAsia="ru-RU"/>
              </w:rPr>
              <w:t xml:space="preserve"> </w:t>
            </w:r>
            <w:r w:rsidRPr="00C210BA">
              <w:rPr>
                <w:rFonts w:ascii="Times New Roman" w:eastAsia="Times New Roman" w:hAnsi="Times New Roman" w:cs="Times New Roman"/>
                <w:spacing w:val="-2"/>
                <w:lang w:eastAsia="ru-RU"/>
              </w:rPr>
              <w:t>к</w:t>
            </w:r>
            <w:r w:rsidRPr="00C210BA">
              <w:rPr>
                <w:rFonts w:ascii="Times New Roman" w:eastAsia="Times New Roman" w:hAnsi="Times New Roman" w:cs="Times New Roman"/>
                <w:lang w:eastAsia="ru-RU"/>
              </w:rPr>
              <w:t>оро</w:t>
            </w:r>
            <w:r w:rsidRPr="00C210BA">
              <w:rPr>
                <w:rFonts w:ascii="Times New Roman" w:eastAsia="Times New Roman" w:hAnsi="Times New Roman" w:cs="Times New Roman"/>
                <w:spacing w:val="-2"/>
                <w:lang w:eastAsia="ru-RU"/>
              </w:rPr>
              <w:t>б</w:t>
            </w:r>
            <w:r w:rsidRPr="00C210BA">
              <w:rPr>
                <w:rFonts w:ascii="Times New Roman" w:eastAsia="Times New Roman" w:hAnsi="Times New Roman" w:cs="Times New Roman"/>
                <w:lang w:eastAsia="ru-RU"/>
              </w:rPr>
              <w:t>ки</w:t>
            </w:r>
            <w:r w:rsidRPr="00C210BA">
              <w:rPr>
                <w:rFonts w:ascii="Times New Roman" w:eastAsia="Times New Roman" w:hAnsi="Times New Roman" w:cs="Times New Roman"/>
                <w:spacing w:val="4"/>
                <w:lang w:eastAsia="ru-RU"/>
              </w:rPr>
              <w:t xml:space="preserve"> </w:t>
            </w:r>
            <w:r w:rsidRPr="00C210BA">
              <w:rPr>
                <w:rFonts w:ascii="Times New Roman" w:eastAsia="Times New Roman" w:hAnsi="Times New Roman" w:cs="Times New Roman"/>
                <w:lang w:eastAsia="ru-RU"/>
              </w:rPr>
              <w:t>пе</w:t>
            </w:r>
            <w:r w:rsidRPr="00C210BA">
              <w:rPr>
                <w:rFonts w:ascii="Times New Roman" w:eastAsia="Times New Roman" w:hAnsi="Times New Roman" w:cs="Times New Roman"/>
                <w:spacing w:val="-3"/>
                <w:lang w:eastAsia="ru-RU"/>
              </w:rPr>
              <w:t>р</w:t>
            </w:r>
            <w:r w:rsidRPr="00C210BA">
              <w:rPr>
                <w:rFonts w:ascii="Times New Roman" w:eastAsia="Times New Roman" w:hAnsi="Times New Roman" w:cs="Times New Roman"/>
                <w:lang w:eastAsia="ru-RU"/>
              </w:rPr>
              <w:t>е</w:t>
            </w:r>
            <w:r w:rsidRPr="00C210BA">
              <w:rPr>
                <w:rFonts w:ascii="Times New Roman" w:eastAsia="Times New Roman" w:hAnsi="Times New Roman" w:cs="Times New Roman"/>
                <w:spacing w:val="-2"/>
                <w:lang w:eastAsia="ru-RU"/>
              </w:rPr>
              <w:t>д</w:t>
            </w:r>
            <w:r w:rsidRPr="00C210BA">
              <w:rPr>
                <w:rFonts w:ascii="Times New Roman" w:eastAsia="Times New Roman" w:hAnsi="Times New Roman" w:cs="Times New Roman"/>
                <w:lang w:eastAsia="ru-RU"/>
              </w:rPr>
              <w:t>ач</w:t>
            </w:r>
            <w:r w:rsidRPr="00C210BA">
              <w:rPr>
                <w:rFonts w:ascii="Times New Roman" w:eastAsia="Times New Roman" w:hAnsi="Times New Roman" w:cs="Times New Roman"/>
                <w:spacing w:val="4"/>
                <w:lang w:eastAsia="ru-RU"/>
              </w:rPr>
              <w:t xml:space="preserve"> </w:t>
            </w:r>
            <w:r w:rsidRPr="00C210BA">
              <w:rPr>
                <w:rFonts w:ascii="Times New Roman" w:eastAsia="Times New Roman" w:hAnsi="Times New Roman" w:cs="Times New Roman"/>
                <w:lang w:eastAsia="ru-RU"/>
              </w:rPr>
              <w:t>и</w:t>
            </w:r>
            <w:r w:rsidRPr="00C210BA">
              <w:rPr>
                <w:rFonts w:ascii="Times New Roman" w:eastAsia="Times New Roman" w:hAnsi="Times New Roman" w:cs="Times New Roman"/>
                <w:spacing w:val="4"/>
                <w:lang w:eastAsia="ru-RU"/>
              </w:rPr>
              <w:t xml:space="preserve"> </w:t>
            </w:r>
            <w:r w:rsidRPr="00C210BA">
              <w:rPr>
                <w:rFonts w:ascii="Times New Roman" w:eastAsia="Times New Roman" w:hAnsi="Times New Roman" w:cs="Times New Roman"/>
                <w:spacing w:val="-2"/>
                <w:lang w:eastAsia="ru-RU"/>
              </w:rPr>
              <w:t>в</w:t>
            </w:r>
            <w:r w:rsidRPr="00C210BA">
              <w:rPr>
                <w:rFonts w:ascii="Times New Roman" w:eastAsia="Times New Roman" w:hAnsi="Times New Roman" w:cs="Times New Roman"/>
                <w:lang w:eastAsia="ru-RU"/>
              </w:rPr>
              <w:t>ед</w:t>
            </w:r>
            <w:r w:rsidRPr="00C210BA">
              <w:rPr>
                <w:rFonts w:ascii="Times New Roman" w:eastAsia="Times New Roman" w:hAnsi="Times New Roman" w:cs="Times New Roman"/>
                <w:spacing w:val="-3"/>
                <w:lang w:eastAsia="ru-RU"/>
              </w:rPr>
              <w:t>у</w:t>
            </w:r>
            <w:r w:rsidRPr="00C210BA">
              <w:rPr>
                <w:rFonts w:ascii="Times New Roman" w:eastAsia="Times New Roman" w:hAnsi="Times New Roman" w:cs="Times New Roman"/>
                <w:lang w:eastAsia="ru-RU"/>
              </w:rPr>
              <w:t>щ</w:t>
            </w:r>
            <w:r w:rsidRPr="00C210BA">
              <w:rPr>
                <w:rFonts w:ascii="Times New Roman" w:eastAsia="Times New Roman" w:hAnsi="Times New Roman" w:cs="Times New Roman"/>
                <w:spacing w:val="-2"/>
                <w:lang w:eastAsia="ru-RU"/>
              </w:rPr>
              <w:t>е</w:t>
            </w:r>
            <w:r w:rsidRPr="00C210BA">
              <w:rPr>
                <w:rFonts w:ascii="Times New Roman" w:eastAsia="Times New Roman" w:hAnsi="Times New Roman" w:cs="Times New Roman"/>
                <w:lang w:eastAsia="ru-RU"/>
              </w:rPr>
              <w:t>го</w:t>
            </w:r>
            <w:r w:rsidRPr="00C210BA">
              <w:rPr>
                <w:rFonts w:ascii="Times New Roman" w:eastAsia="Times New Roman" w:hAnsi="Times New Roman" w:cs="Times New Roman"/>
                <w:spacing w:val="4"/>
                <w:lang w:eastAsia="ru-RU"/>
              </w:rPr>
              <w:t xml:space="preserve"> </w:t>
            </w:r>
            <w:r w:rsidRPr="00C210BA">
              <w:rPr>
                <w:rFonts w:ascii="Times New Roman" w:eastAsia="Times New Roman" w:hAnsi="Times New Roman" w:cs="Times New Roman"/>
                <w:lang w:eastAsia="ru-RU"/>
              </w:rPr>
              <w:t>м</w:t>
            </w:r>
            <w:r w:rsidRPr="00C210BA">
              <w:rPr>
                <w:rFonts w:ascii="Times New Roman" w:eastAsia="Times New Roman" w:hAnsi="Times New Roman" w:cs="Times New Roman"/>
                <w:spacing w:val="-3"/>
                <w:lang w:eastAsia="ru-RU"/>
              </w:rPr>
              <w:t>о</w:t>
            </w:r>
            <w:r w:rsidRPr="00C210BA">
              <w:rPr>
                <w:rFonts w:ascii="Times New Roman" w:eastAsia="Times New Roman" w:hAnsi="Times New Roman" w:cs="Times New Roman"/>
                <w:lang w:eastAsia="ru-RU"/>
              </w:rPr>
              <w:t>ст</w:t>
            </w:r>
            <w:r w:rsidRPr="00C210BA">
              <w:rPr>
                <w:rFonts w:ascii="Times New Roman" w:eastAsia="Times New Roman" w:hAnsi="Times New Roman" w:cs="Times New Roman"/>
                <w:spacing w:val="-3"/>
                <w:lang w:eastAsia="ru-RU"/>
              </w:rPr>
              <w:t>а</w:t>
            </w:r>
            <w:r w:rsidRPr="00C210BA">
              <w:rPr>
                <w:rFonts w:ascii="Times New Roman" w:eastAsia="Times New Roman" w:hAnsi="Times New Roman" w:cs="Times New Roman"/>
                <w:lang w:eastAsia="ru-RU"/>
              </w:rPr>
              <w:t>.</w:t>
            </w:r>
            <w:r w:rsidRPr="00C210BA">
              <w:rPr>
                <w:rFonts w:ascii="Times New Roman" w:eastAsia="Calibri" w:hAnsi="Times New Roman" w:cs="Times New Roman"/>
              </w:rPr>
              <w:t xml:space="preserve"> </w:t>
            </w:r>
            <w:r w:rsidRPr="00C210BA">
              <w:rPr>
                <w:rFonts w:ascii="Times New Roman" w:eastAsia="Times New Roman" w:hAnsi="Times New Roman" w:cs="Times New Roman"/>
                <w:lang w:eastAsia="ru-RU"/>
              </w:rPr>
              <w:t>Ремо</w:t>
            </w:r>
            <w:r w:rsidRPr="00C210BA">
              <w:rPr>
                <w:rFonts w:ascii="Times New Roman" w:eastAsia="Times New Roman" w:hAnsi="Times New Roman" w:cs="Times New Roman"/>
                <w:spacing w:val="-2"/>
                <w:lang w:eastAsia="ru-RU"/>
              </w:rPr>
              <w:t>н</w:t>
            </w:r>
            <w:r w:rsidRPr="00C210BA">
              <w:rPr>
                <w:rFonts w:ascii="Times New Roman" w:eastAsia="Times New Roman" w:hAnsi="Times New Roman" w:cs="Times New Roman"/>
                <w:lang w:eastAsia="ru-RU"/>
              </w:rPr>
              <w:t>т х</w:t>
            </w:r>
            <w:r w:rsidRPr="00C210BA">
              <w:rPr>
                <w:rFonts w:ascii="Times New Roman" w:eastAsia="Times New Roman" w:hAnsi="Times New Roman" w:cs="Times New Roman"/>
                <w:spacing w:val="-3"/>
                <w:lang w:eastAsia="ru-RU"/>
              </w:rPr>
              <w:t>о</w:t>
            </w:r>
            <w:r w:rsidRPr="00C210BA">
              <w:rPr>
                <w:rFonts w:ascii="Times New Roman" w:eastAsia="Times New Roman" w:hAnsi="Times New Roman" w:cs="Times New Roman"/>
                <w:lang w:eastAsia="ru-RU"/>
              </w:rPr>
              <w:t xml:space="preserve">довой </w:t>
            </w:r>
            <w:r w:rsidRPr="00C210BA">
              <w:rPr>
                <w:rFonts w:ascii="Times New Roman" w:eastAsia="Times New Roman" w:hAnsi="Times New Roman" w:cs="Times New Roman"/>
                <w:spacing w:val="-1"/>
                <w:lang w:eastAsia="ru-RU"/>
              </w:rPr>
              <w:t>ч</w:t>
            </w:r>
            <w:r w:rsidRPr="00C210BA">
              <w:rPr>
                <w:rFonts w:ascii="Times New Roman" w:eastAsia="Times New Roman" w:hAnsi="Times New Roman" w:cs="Times New Roman"/>
                <w:spacing w:val="-2"/>
                <w:lang w:eastAsia="ru-RU"/>
              </w:rPr>
              <w:t>а</w:t>
            </w:r>
            <w:r w:rsidRPr="00C210BA">
              <w:rPr>
                <w:rFonts w:ascii="Times New Roman" w:eastAsia="Times New Roman" w:hAnsi="Times New Roman" w:cs="Times New Roman"/>
                <w:lang w:eastAsia="ru-RU"/>
              </w:rPr>
              <w:t>сти. Ремо</w:t>
            </w:r>
            <w:r w:rsidRPr="00C210BA">
              <w:rPr>
                <w:rFonts w:ascii="Times New Roman" w:eastAsia="Times New Roman" w:hAnsi="Times New Roman" w:cs="Times New Roman"/>
                <w:spacing w:val="-2"/>
                <w:lang w:eastAsia="ru-RU"/>
              </w:rPr>
              <w:t>н</w:t>
            </w:r>
            <w:r w:rsidRPr="00C210BA">
              <w:rPr>
                <w:rFonts w:ascii="Times New Roman" w:eastAsia="Times New Roman" w:hAnsi="Times New Roman" w:cs="Times New Roman"/>
                <w:lang w:eastAsia="ru-RU"/>
              </w:rPr>
              <w:t xml:space="preserve">т </w:t>
            </w:r>
            <w:r w:rsidRPr="00C210BA">
              <w:rPr>
                <w:rFonts w:ascii="Times New Roman" w:eastAsia="Times New Roman" w:hAnsi="Times New Roman" w:cs="Times New Roman"/>
                <w:spacing w:val="-3"/>
                <w:lang w:eastAsia="ru-RU"/>
              </w:rPr>
              <w:t>м</w:t>
            </w:r>
            <w:r w:rsidRPr="00C210BA">
              <w:rPr>
                <w:rFonts w:ascii="Times New Roman" w:eastAsia="Times New Roman" w:hAnsi="Times New Roman" w:cs="Times New Roman"/>
                <w:lang w:eastAsia="ru-RU"/>
              </w:rPr>
              <w:t>ехан</w:t>
            </w:r>
            <w:r w:rsidRPr="00C210BA">
              <w:rPr>
                <w:rFonts w:ascii="Times New Roman" w:eastAsia="Times New Roman" w:hAnsi="Times New Roman" w:cs="Times New Roman"/>
                <w:spacing w:val="-2"/>
                <w:lang w:eastAsia="ru-RU"/>
              </w:rPr>
              <w:t>и</w:t>
            </w:r>
            <w:r w:rsidRPr="00C210BA">
              <w:rPr>
                <w:rFonts w:ascii="Times New Roman" w:eastAsia="Times New Roman" w:hAnsi="Times New Roman" w:cs="Times New Roman"/>
                <w:spacing w:val="-1"/>
                <w:lang w:eastAsia="ru-RU"/>
              </w:rPr>
              <w:t>з</w:t>
            </w:r>
            <w:r w:rsidRPr="00C210BA">
              <w:rPr>
                <w:rFonts w:ascii="Times New Roman" w:eastAsia="Times New Roman" w:hAnsi="Times New Roman" w:cs="Times New Roman"/>
                <w:lang w:eastAsia="ru-RU"/>
              </w:rPr>
              <w:t>мов</w:t>
            </w:r>
            <w:r w:rsidRPr="00C210BA">
              <w:rPr>
                <w:rFonts w:ascii="Times New Roman" w:eastAsia="Times New Roman" w:hAnsi="Times New Roman" w:cs="Times New Roman"/>
                <w:spacing w:val="29"/>
                <w:lang w:eastAsia="ru-RU"/>
              </w:rPr>
              <w:t xml:space="preserve"> </w:t>
            </w:r>
            <w:r w:rsidRPr="00C210BA">
              <w:rPr>
                <w:rFonts w:ascii="Times New Roman" w:eastAsia="Times New Roman" w:hAnsi="Times New Roman" w:cs="Times New Roman"/>
                <w:spacing w:val="-3"/>
                <w:lang w:eastAsia="ru-RU"/>
              </w:rPr>
              <w:t>у</w:t>
            </w:r>
            <w:r w:rsidRPr="00C210BA">
              <w:rPr>
                <w:rFonts w:ascii="Times New Roman" w:eastAsia="Times New Roman" w:hAnsi="Times New Roman" w:cs="Times New Roman"/>
                <w:lang w:eastAsia="ru-RU"/>
              </w:rPr>
              <w:t>пра</w:t>
            </w:r>
            <w:r w:rsidRPr="00C210BA">
              <w:rPr>
                <w:rFonts w:ascii="Times New Roman" w:eastAsia="Times New Roman" w:hAnsi="Times New Roman" w:cs="Times New Roman"/>
                <w:spacing w:val="-2"/>
                <w:lang w:eastAsia="ru-RU"/>
              </w:rPr>
              <w:t>в</w:t>
            </w:r>
            <w:r w:rsidRPr="00C210BA">
              <w:rPr>
                <w:rFonts w:ascii="Times New Roman" w:eastAsia="Times New Roman" w:hAnsi="Times New Roman" w:cs="Times New Roman"/>
                <w:lang w:eastAsia="ru-RU"/>
              </w:rPr>
              <w:t>лени</w:t>
            </w:r>
            <w:r w:rsidRPr="00C210BA">
              <w:rPr>
                <w:rFonts w:ascii="Times New Roman" w:eastAsia="Times New Roman" w:hAnsi="Times New Roman" w:cs="Times New Roman"/>
                <w:spacing w:val="-2"/>
                <w:lang w:eastAsia="ru-RU"/>
              </w:rPr>
              <w:t>я</w:t>
            </w:r>
            <w:r w:rsidRPr="00C210BA">
              <w:rPr>
                <w:rFonts w:ascii="Times New Roman" w:eastAsia="Times New Roman" w:hAnsi="Times New Roman" w:cs="Times New Roman"/>
                <w:lang w:eastAsia="ru-RU"/>
              </w:rPr>
              <w:t>.</w:t>
            </w:r>
            <w:r w:rsidRPr="00C210BA">
              <w:rPr>
                <w:rFonts w:ascii="Times New Roman" w:eastAsia="Times New Roman" w:hAnsi="Times New Roman" w:cs="Times New Roman"/>
                <w:spacing w:val="33"/>
                <w:lang w:eastAsia="ru-RU"/>
              </w:rPr>
              <w:t xml:space="preserve"> </w:t>
            </w:r>
            <w:r w:rsidRPr="00C210BA">
              <w:rPr>
                <w:rFonts w:ascii="Times New Roman" w:eastAsia="Times New Roman" w:hAnsi="Times New Roman" w:cs="Times New Roman"/>
                <w:lang w:eastAsia="ru-RU"/>
              </w:rPr>
              <w:t>Ремо</w:t>
            </w:r>
            <w:r w:rsidRPr="00C210BA">
              <w:rPr>
                <w:rFonts w:ascii="Times New Roman" w:eastAsia="Times New Roman" w:hAnsi="Times New Roman" w:cs="Times New Roman"/>
                <w:spacing w:val="-4"/>
                <w:lang w:eastAsia="ru-RU"/>
              </w:rPr>
              <w:t>н</w:t>
            </w:r>
            <w:r w:rsidRPr="00C210BA">
              <w:rPr>
                <w:rFonts w:ascii="Times New Roman" w:eastAsia="Times New Roman" w:hAnsi="Times New Roman" w:cs="Times New Roman"/>
                <w:lang w:eastAsia="ru-RU"/>
              </w:rPr>
              <w:t>т</w:t>
            </w:r>
            <w:r w:rsidRPr="00C210BA">
              <w:rPr>
                <w:rFonts w:ascii="Times New Roman" w:eastAsia="Calibri" w:hAnsi="Times New Roman" w:cs="Times New Roman"/>
              </w:rPr>
              <w:t xml:space="preserve"> </w:t>
            </w:r>
            <w:r w:rsidRPr="00C210BA">
              <w:rPr>
                <w:rFonts w:ascii="Times New Roman" w:eastAsia="Times New Roman" w:hAnsi="Times New Roman" w:cs="Times New Roman"/>
                <w:lang w:eastAsia="ru-RU"/>
              </w:rPr>
              <w:t>гидрона</w:t>
            </w:r>
            <w:r w:rsidRPr="00C210BA">
              <w:rPr>
                <w:rFonts w:ascii="Times New Roman" w:eastAsia="Times New Roman" w:hAnsi="Times New Roman" w:cs="Times New Roman"/>
                <w:spacing w:val="-2"/>
                <w:lang w:eastAsia="ru-RU"/>
              </w:rPr>
              <w:t>ве</w:t>
            </w:r>
            <w:r w:rsidRPr="00C210BA">
              <w:rPr>
                <w:rFonts w:ascii="Times New Roman" w:eastAsia="Times New Roman" w:hAnsi="Times New Roman" w:cs="Times New Roman"/>
                <w:lang w:eastAsia="ru-RU"/>
              </w:rPr>
              <w:t>сной</w:t>
            </w:r>
            <w:r w:rsidRPr="00C210BA">
              <w:rPr>
                <w:rFonts w:ascii="Times New Roman" w:eastAsia="Calibri" w:hAnsi="Times New Roman" w:cs="Times New Roman"/>
              </w:rPr>
              <w:t xml:space="preserve"> </w:t>
            </w:r>
            <w:r w:rsidRPr="00C210BA">
              <w:rPr>
                <w:rFonts w:ascii="Times New Roman" w:eastAsia="Times New Roman" w:hAnsi="Times New Roman" w:cs="Times New Roman"/>
                <w:lang w:eastAsia="ru-RU"/>
              </w:rPr>
              <w:t>систе</w:t>
            </w:r>
            <w:r w:rsidRPr="00C210BA">
              <w:rPr>
                <w:rFonts w:ascii="Times New Roman" w:eastAsia="Times New Roman" w:hAnsi="Times New Roman" w:cs="Times New Roman"/>
                <w:spacing w:val="-3"/>
                <w:lang w:eastAsia="ru-RU"/>
              </w:rPr>
              <w:t>м</w:t>
            </w:r>
            <w:r w:rsidRPr="00C210BA">
              <w:rPr>
                <w:rFonts w:ascii="Times New Roman" w:eastAsia="Times New Roman" w:hAnsi="Times New Roman" w:cs="Times New Roman"/>
                <w:lang w:eastAsia="ru-RU"/>
              </w:rPr>
              <w:t>ы.</w:t>
            </w:r>
            <w:r w:rsidRPr="00C210BA">
              <w:rPr>
                <w:rFonts w:ascii="Times New Roman" w:eastAsia="Calibri" w:hAnsi="Times New Roman" w:cs="Times New Roman"/>
              </w:rPr>
              <w:t xml:space="preserve"> </w:t>
            </w:r>
            <w:r w:rsidRPr="00C210BA">
              <w:rPr>
                <w:rFonts w:ascii="Times New Roman" w:eastAsia="Times New Roman" w:hAnsi="Times New Roman" w:cs="Times New Roman"/>
                <w:lang w:eastAsia="ru-RU"/>
              </w:rPr>
              <w:t>Ре</w:t>
            </w:r>
            <w:r w:rsidRPr="00C210BA">
              <w:rPr>
                <w:rFonts w:ascii="Times New Roman" w:eastAsia="Times New Roman" w:hAnsi="Times New Roman" w:cs="Times New Roman"/>
                <w:spacing w:val="-3"/>
                <w:lang w:eastAsia="ru-RU"/>
              </w:rPr>
              <w:t>м</w:t>
            </w:r>
            <w:r w:rsidRPr="00C210BA">
              <w:rPr>
                <w:rFonts w:ascii="Times New Roman" w:eastAsia="Times New Roman" w:hAnsi="Times New Roman" w:cs="Times New Roman"/>
                <w:lang w:eastAsia="ru-RU"/>
              </w:rPr>
              <w:t>онт</w:t>
            </w:r>
            <w:r w:rsidRPr="00C210BA">
              <w:rPr>
                <w:rFonts w:ascii="Times New Roman" w:eastAsia="Calibri" w:hAnsi="Times New Roman" w:cs="Times New Roman"/>
              </w:rPr>
              <w:t xml:space="preserve"> </w:t>
            </w:r>
            <w:r w:rsidRPr="00C210BA">
              <w:rPr>
                <w:rFonts w:ascii="Times New Roman" w:eastAsia="Times New Roman" w:hAnsi="Times New Roman" w:cs="Times New Roman"/>
                <w:spacing w:val="-2"/>
                <w:lang w:eastAsia="ru-RU"/>
              </w:rPr>
              <w:t>э</w:t>
            </w:r>
            <w:r w:rsidRPr="00C210BA">
              <w:rPr>
                <w:rFonts w:ascii="Times New Roman" w:eastAsia="Times New Roman" w:hAnsi="Times New Roman" w:cs="Times New Roman"/>
                <w:lang w:eastAsia="ru-RU"/>
              </w:rPr>
              <w:t>л</w:t>
            </w:r>
            <w:r w:rsidRPr="00C210BA">
              <w:rPr>
                <w:rFonts w:ascii="Times New Roman" w:eastAsia="Times New Roman" w:hAnsi="Times New Roman" w:cs="Times New Roman"/>
                <w:spacing w:val="-2"/>
                <w:lang w:eastAsia="ru-RU"/>
              </w:rPr>
              <w:t>е</w:t>
            </w:r>
            <w:r w:rsidRPr="00C210BA">
              <w:rPr>
                <w:rFonts w:ascii="Times New Roman" w:eastAsia="Times New Roman" w:hAnsi="Times New Roman" w:cs="Times New Roman"/>
                <w:lang w:eastAsia="ru-RU"/>
              </w:rPr>
              <w:t>ктроо</w:t>
            </w:r>
            <w:r w:rsidRPr="00C210BA">
              <w:rPr>
                <w:rFonts w:ascii="Times New Roman" w:eastAsia="Times New Roman" w:hAnsi="Times New Roman" w:cs="Times New Roman"/>
                <w:spacing w:val="-3"/>
                <w:lang w:eastAsia="ru-RU"/>
              </w:rPr>
              <w:t>б</w:t>
            </w:r>
            <w:r w:rsidRPr="00C210BA">
              <w:rPr>
                <w:rFonts w:ascii="Times New Roman" w:eastAsia="Times New Roman" w:hAnsi="Times New Roman" w:cs="Times New Roman"/>
                <w:lang w:eastAsia="ru-RU"/>
              </w:rPr>
              <w:t>ор</w:t>
            </w:r>
            <w:r w:rsidRPr="00C210BA">
              <w:rPr>
                <w:rFonts w:ascii="Times New Roman" w:eastAsia="Times New Roman" w:hAnsi="Times New Roman" w:cs="Times New Roman"/>
                <w:spacing w:val="-3"/>
                <w:lang w:eastAsia="ru-RU"/>
              </w:rPr>
              <w:t>у</w:t>
            </w:r>
            <w:r w:rsidRPr="00C210BA">
              <w:rPr>
                <w:rFonts w:ascii="Times New Roman" w:eastAsia="Times New Roman" w:hAnsi="Times New Roman" w:cs="Times New Roman"/>
                <w:lang w:eastAsia="ru-RU"/>
              </w:rPr>
              <w:t>дова</w:t>
            </w:r>
            <w:r w:rsidRPr="00C210BA">
              <w:rPr>
                <w:rFonts w:ascii="Times New Roman" w:eastAsia="Times New Roman" w:hAnsi="Times New Roman" w:cs="Times New Roman"/>
                <w:spacing w:val="-1"/>
                <w:lang w:eastAsia="ru-RU"/>
              </w:rPr>
              <w:t>н</w:t>
            </w:r>
            <w:r w:rsidRPr="00C210BA">
              <w:rPr>
                <w:rFonts w:ascii="Times New Roman" w:eastAsia="Times New Roman" w:hAnsi="Times New Roman" w:cs="Times New Roman"/>
                <w:lang w:eastAsia="ru-RU"/>
              </w:rPr>
              <w:t>и</w:t>
            </w:r>
            <w:r w:rsidRPr="00C210BA">
              <w:rPr>
                <w:rFonts w:ascii="Times New Roman" w:eastAsia="Times New Roman" w:hAnsi="Times New Roman" w:cs="Times New Roman"/>
                <w:spacing w:val="-2"/>
                <w:lang w:eastAsia="ru-RU"/>
              </w:rPr>
              <w:t>я</w:t>
            </w:r>
            <w:r w:rsidRPr="00C210BA">
              <w:rPr>
                <w:rFonts w:ascii="Times New Roman" w:eastAsia="Times New Roman" w:hAnsi="Times New Roman" w:cs="Times New Roman"/>
                <w:lang w:eastAsia="ru-RU"/>
              </w:rPr>
              <w:t>.</w:t>
            </w:r>
            <w:r w:rsidRPr="00C210BA">
              <w:rPr>
                <w:rFonts w:ascii="Times New Roman" w:eastAsia="Calibri" w:hAnsi="Times New Roman" w:cs="Times New Roman"/>
              </w:rPr>
              <w:t xml:space="preserve"> </w:t>
            </w:r>
            <w:r w:rsidRPr="00C210BA">
              <w:rPr>
                <w:rFonts w:ascii="Times New Roman" w:eastAsia="Times New Roman" w:hAnsi="Times New Roman" w:cs="Times New Roman"/>
                <w:lang w:eastAsia="ru-RU"/>
              </w:rPr>
              <w:t>Ремо</w:t>
            </w:r>
            <w:r w:rsidRPr="00C210BA">
              <w:rPr>
                <w:rFonts w:ascii="Times New Roman" w:eastAsia="Times New Roman" w:hAnsi="Times New Roman" w:cs="Times New Roman"/>
                <w:spacing w:val="-4"/>
                <w:lang w:eastAsia="ru-RU"/>
              </w:rPr>
              <w:t>н</w:t>
            </w:r>
            <w:r w:rsidRPr="00C210BA">
              <w:rPr>
                <w:rFonts w:ascii="Times New Roman" w:eastAsia="Times New Roman" w:hAnsi="Times New Roman" w:cs="Times New Roman"/>
                <w:lang w:eastAsia="ru-RU"/>
              </w:rPr>
              <w:t>т</w:t>
            </w:r>
            <w:r w:rsidRPr="00C210BA">
              <w:rPr>
                <w:rFonts w:ascii="Times New Roman" w:eastAsia="Calibri" w:hAnsi="Times New Roman" w:cs="Times New Roman"/>
              </w:rPr>
              <w:t xml:space="preserve"> </w:t>
            </w:r>
            <w:r w:rsidRPr="00C210BA">
              <w:rPr>
                <w:rFonts w:ascii="Times New Roman" w:eastAsia="Times New Roman" w:hAnsi="Times New Roman" w:cs="Times New Roman"/>
                <w:lang w:eastAsia="ru-RU"/>
              </w:rPr>
              <w:t>сплото</w:t>
            </w:r>
            <w:r w:rsidRPr="00C210BA">
              <w:rPr>
                <w:rFonts w:ascii="Times New Roman" w:eastAsia="Times New Roman" w:hAnsi="Times New Roman" w:cs="Times New Roman"/>
                <w:spacing w:val="-2"/>
                <w:lang w:eastAsia="ru-RU"/>
              </w:rPr>
              <w:t>ч</w:t>
            </w:r>
            <w:r w:rsidRPr="00C210BA">
              <w:rPr>
                <w:rFonts w:ascii="Times New Roman" w:eastAsia="Times New Roman" w:hAnsi="Times New Roman" w:cs="Times New Roman"/>
                <w:lang w:eastAsia="ru-RU"/>
              </w:rPr>
              <w:t>ного</w:t>
            </w:r>
            <w:r w:rsidRPr="00C210BA">
              <w:rPr>
                <w:rFonts w:ascii="Times New Roman" w:eastAsia="Times New Roman" w:hAnsi="Times New Roman" w:cs="Times New Roman"/>
                <w:spacing w:val="-2"/>
                <w:lang w:eastAsia="ru-RU"/>
              </w:rPr>
              <w:t xml:space="preserve"> </w:t>
            </w:r>
            <w:r w:rsidRPr="00C210BA">
              <w:rPr>
                <w:rFonts w:ascii="Times New Roman" w:eastAsia="Times New Roman" w:hAnsi="Times New Roman" w:cs="Times New Roman"/>
                <w:lang w:eastAsia="ru-RU"/>
              </w:rPr>
              <w:t>аг</w:t>
            </w:r>
            <w:r w:rsidRPr="00C210BA">
              <w:rPr>
                <w:rFonts w:ascii="Times New Roman" w:eastAsia="Times New Roman" w:hAnsi="Times New Roman" w:cs="Times New Roman"/>
                <w:spacing w:val="-3"/>
                <w:lang w:eastAsia="ru-RU"/>
              </w:rPr>
              <w:t>р</w:t>
            </w:r>
            <w:r w:rsidRPr="00C210BA">
              <w:rPr>
                <w:rFonts w:ascii="Times New Roman" w:eastAsia="Times New Roman" w:hAnsi="Times New Roman" w:cs="Times New Roman"/>
                <w:lang w:eastAsia="ru-RU"/>
              </w:rPr>
              <w:t>ега</w:t>
            </w:r>
            <w:r w:rsidRPr="00C210BA">
              <w:rPr>
                <w:rFonts w:ascii="Times New Roman" w:eastAsia="Times New Roman" w:hAnsi="Times New Roman" w:cs="Times New Roman"/>
                <w:spacing w:val="-3"/>
                <w:lang w:eastAsia="ru-RU"/>
              </w:rPr>
              <w:t>т</w:t>
            </w:r>
            <w:r w:rsidRPr="00C210BA">
              <w:rPr>
                <w:rFonts w:ascii="Times New Roman" w:eastAsia="Times New Roman" w:hAnsi="Times New Roman" w:cs="Times New Roman"/>
                <w:lang w:eastAsia="ru-RU"/>
              </w:rPr>
              <w:t>а.</w:t>
            </w:r>
          </w:p>
        </w:tc>
      </w:tr>
      <w:tr w:rsidR="00C210BA" w:rsidRPr="00C210BA" w14:paraId="2BC195A0" w14:textId="77777777" w:rsidTr="00C210BA">
        <w:trPr>
          <w:trHeight w:val="76"/>
        </w:trPr>
        <w:tc>
          <w:tcPr>
            <w:tcW w:w="1581" w:type="pct"/>
            <w:vMerge/>
          </w:tcPr>
          <w:p w14:paraId="2C36954A" w14:textId="77777777" w:rsidR="00C210BA" w:rsidRPr="00C210BA" w:rsidRDefault="00C210BA" w:rsidP="00C210BA">
            <w:pPr>
              <w:widowControl w:val="0"/>
              <w:kinsoku w:val="0"/>
              <w:overflowPunct w:val="0"/>
              <w:autoSpaceDE w:val="0"/>
              <w:autoSpaceDN w:val="0"/>
              <w:adjustRightInd w:val="0"/>
              <w:spacing w:line="251" w:lineRule="exact"/>
              <w:rPr>
                <w:rFonts w:ascii="Times New Roman" w:eastAsia="Calibri" w:hAnsi="Times New Roman" w:cs="Times New Roman"/>
                <w:b/>
                <w:bCs/>
                <w:spacing w:val="-1"/>
              </w:rPr>
            </w:pPr>
          </w:p>
        </w:tc>
        <w:tc>
          <w:tcPr>
            <w:tcW w:w="3419" w:type="pct"/>
          </w:tcPr>
          <w:p w14:paraId="450A007D" w14:textId="77777777" w:rsidR="00C210BA" w:rsidRPr="00C210BA" w:rsidRDefault="00C210BA" w:rsidP="00C210BA">
            <w:pPr>
              <w:widowControl w:val="0"/>
              <w:kinsoku w:val="0"/>
              <w:overflowPunct w:val="0"/>
              <w:autoSpaceDE w:val="0"/>
              <w:autoSpaceDN w:val="0"/>
              <w:adjustRightInd w:val="0"/>
              <w:spacing w:line="248" w:lineRule="exact"/>
              <w:rPr>
                <w:rFonts w:ascii="Times New Roman" w:eastAsia="Calibri" w:hAnsi="Times New Roman" w:cs="Times New Roman"/>
              </w:rPr>
            </w:pPr>
            <w:r w:rsidRPr="00C210BA">
              <w:rPr>
                <w:rFonts w:ascii="Times New Roman" w:eastAsia="Calibri" w:hAnsi="Times New Roman" w:cs="Times New Roman"/>
                <w:b/>
                <w:bCs/>
              </w:rPr>
              <w:t>В том числе практических занятий и лабораторных работ</w:t>
            </w:r>
          </w:p>
        </w:tc>
      </w:tr>
      <w:tr w:rsidR="00C210BA" w:rsidRPr="00C210BA" w14:paraId="01CCB6DE" w14:textId="77777777" w:rsidTr="00C210BA">
        <w:trPr>
          <w:trHeight w:val="192"/>
        </w:trPr>
        <w:tc>
          <w:tcPr>
            <w:tcW w:w="1581" w:type="pct"/>
            <w:vMerge/>
          </w:tcPr>
          <w:p w14:paraId="3C95E947" w14:textId="77777777" w:rsidR="00C210BA" w:rsidRPr="00C210BA" w:rsidRDefault="00C210BA" w:rsidP="00C210BA">
            <w:pPr>
              <w:widowControl w:val="0"/>
              <w:kinsoku w:val="0"/>
              <w:overflowPunct w:val="0"/>
              <w:autoSpaceDE w:val="0"/>
              <w:autoSpaceDN w:val="0"/>
              <w:adjustRightInd w:val="0"/>
              <w:spacing w:line="251" w:lineRule="exact"/>
              <w:rPr>
                <w:rFonts w:ascii="Times New Roman" w:eastAsia="Calibri" w:hAnsi="Times New Roman" w:cs="Times New Roman"/>
                <w:b/>
                <w:bCs/>
                <w:spacing w:val="-1"/>
              </w:rPr>
            </w:pPr>
          </w:p>
        </w:tc>
        <w:tc>
          <w:tcPr>
            <w:tcW w:w="3419" w:type="pct"/>
          </w:tcPr>
          <w:p w14:paraId="5E230D93" w14:textId="77777777" w:rsidR="00C210BA" w:rsidRPr="00C210BA" w:rsidRDefault="00C210BA" w:rsidP="00C210BA">
            <w:pPr>
              <w:widowControl w:val="0"/>
              <w:kinsoku w:val="0"/>
              <w:overflowPunct w:val="0"/>
              <w:autoSpaceDE w:val="0"/>
              <w:autoSpaceDN w:val="0"/>
              <w:adjustRightInd w:val="0"/>
              <w:spacing w:line="246" w:lineRule="exact"/>
              <w:rPr>
                <w:rFonts w:ascii="Times New Roman" w:eastAsia="Calibri" w:hAnsi="Times New Roman" w:cs="Times New Roman"/>
                <w:sz w:val="24"/>
                <w:szCs w:val="24"/>
              </w:rPr>
            </w:pPr>
            <w:r w:rsidRPr="00C210BA">
              <w:rPr>
                <w:rFonts w:ascii="Times New Roman" w:eastAsia="Times New Roman" w:hAnsi="Times New Roman" w:cs="Times New Roman"/>
                <w:lang w:eastAsia="ru-RU"/>
              </w:rPr>
              <w:t xml:space="preserve">1. </w:t>
            </w:r>
            <w:r w:rsidRPr="00C210BA">
              <w:rPr>
                <w:rFonts w:ascii="Times New Roman" w:eastAsia="Times New Roman" w:hAnsi="Times New Roman" w:cs="Times New Roman"/>
                <w:spacing w:val="-2"/>
                <w:lang w:eastAsia="ru-RU"/>
              </w:rPr>
              <w:t>П</w:t>
            </w:r>
            <w:r w:rsidRPr="00C210BA">
              <w:rPr>
                <w:rFonts w:ascii="Times New Roman" w:eastAsia="Times New Roman" w:hAnsi="Times New Roman" w:cs="Times New Roman"/>
                <w:lang w:eastAsia="ru-RU"/>
              </w:rPr>
              <w:t>ракт</w:t>
            </w:r>
            <w:r w:rsidRPr="00C210BA">
              <w:rPr>
                <w:rFonts w:ascii="Times New Roman" w:eastAsia="Times New Roman" w:hAnsi="Times New Roman" w:cs="Times New Roman"/>
                <w:spacing w:val="-2"/>
                <w:lang w:eastAsia="ru-RU"/>
              </w:rPr>
              <w:t>и</w:t>
            </w:r>
            <w:r w:rsidRPr="00C210BA">
              <w:rPr>
                <w:rFonts w:ascii="Times New Roman" w:eastAsia="Times New Roman" w:hAnsi="Times New Roman" w:cs="Times New Roman"/>
                <w:spacing w:val="-1"/>
                <w:lang w:eastAsia="ru-RU"/>
              </w:rPr>
              <w:t>ч</w:t>
            </w:r>
            <w:r w:rsidRPr="00C210BA">
              <w:rPr>
                <w:rFonts w:ascii="Times New Roman" w:eastAsia="Times New Roman" w:hAnsi="Times New Roman" w:cs="Times New Roman"/>
                <w:lang w:eastAsia="ru-RU"/>
              </w:rPr>
              <w:t>е</w:t>
            </w:r>
            <w:r w:rsidRPr="00C210BA">
              <w:rPr>
                <w:rFonts w:ascii="Times New Roman" w:eastAsia="Times New Roman" w:hAnsi="Times New Roman" w:cs="Times New Roman"/>
                <w:spacing w:val="-2"/>
                <w:lang w:eastAsia="ru-RU"/>
              </w:rPr>
              <w:t>с</w:t>
            </w:r>
            <w:r w:rsidRPr="00C210BA">
              <w:rPr>
                <w:rFonts w:ascii="Times New Roman" w:eastAsia="Times New Roman" w:hAnsi="Times New Roman" w:cs="Times New Roman"/>
                <w:lang w:eastAsia="ru-RU"/>
              </w:rPr>
              <w:t>кое</w:t>
            </w:r>
            <w:r w:rsidRPr="00C210BA">
              <w:rPr>
                <w:rFonts w:ascii="Times New Roman" w:eastAsia="Times New Roman" w:hAnsi="Times New Roman" w:cs="Times New Roman"/>
                <w:spacing w:val="20"/>
                <w:lang w:eastAsia="ru-RU"/>
              </w:rPr>
              <w:t xml:space="preserve"> </w:t>
            </w:r>
            <w:r w:rsidRPr="00C210BA">
              <w:rPr>
                <w:rFonts w:ascii="Times New Roman" w:eastAsia="Times New Roman" w:hAnsi="Times New Roman" w:cs="Times New Roman"/>
                <w:spacing w:val="-1"/>
                <w:lang w:eastAsia="ru-RU"/>
              </w:rPr>
              <w:t>з</w:t>
            </w:r>
            <w:r w:rsidRPr="00C210BA">
              <w:rPr>
                <w:rFonts w:ascii="Times New Roman" w:eastAsia="Times New Roman" w:hAnsi="Times New Roman" w:cs="Times New Roman"/>
                <w:lang w:eastAsia="ru-RU"/>
              </w:rPr>
              <w:t>ан</w:t>
            </w:r>
            <w:r w:rsidRPr="00C210BA">
              <w:rPr>
                <w:rFonts w:ascii="Times New Roman" w:eastAsia="Times New Roman" w:hAnsi="Times New Roman" w:cs="Times New Roman"/>
                <w:spacing w:val="-1"/>
                <w:lang w:eastAsia="ru-RU"/>
              </w:rPr>
              <w:t>я</w:t>
            </w:r>
            <w:r w:rsidRPr="00C210BA">
              <w:rPr>
                <w:rFonts w:ascii="Times New Roman" w:eastAsia="Times New Roman" w:hAnsi="Times New Roman" w:cs="Times New Roman"/>
                <w:lang w:eastAsia="ru-RU"/>
              </w:rPr>
              <w:t>т</w:t>
            </w:r>
            <w:r w:rsidRPr="00C210BA">
              <w:rPr>
                <w:rFonts w:ascii="Times New Roman" w:eastAsia="Times New Roman" w:hAnsi="Times New Roman" w:cs="Times New Roman"/>
                <w:spacing w:val="-2"/>
                <w:lang w:eastAsia="ru-RU"/>
              </w:rPr>
              <w:t>и</w:t>
            </w:r>
            <w:r w:rsidRPr="00C210BA">
              <w:rPr>
                <w:rFonts w:ascii="Times New Roman" w:eastAsia="Times New Roman" w:hAnsi="Times New Roman" w:cs="Times New Roman"/>
                <w:lang w:eastAsia="ru-RU"/>
              </w:rPr>
              <w:t xml:space="preserve">е 8. </w:t>
            </w:r>
            <w:r w:rsidRPr="00C210BA">
              <w:rPr>
                <w:rFonts w:ascii="Times New Roman" w:eastAsia="Times New Roman" w:hAnsi="Times New Roman" w:cs="Times New Roman"/>
                <w:spacing w:val="1"/>
                <w:lang w:eastAsia="ru-RU"/>
              </w:rPr>
              <w:t>Т</w:t>
            </w:r>
            <w:r w:rsidRPr="00C210BA">
              <w:rPr>
                <w:rFonts w:ascii="Times New Roman" w:eastAsia="Times New Roman" w:hAnsi="Times New Roman" w:cs="Times New Roman"/>
                <w:spacing w:val="-2"/>
                <w:lang w:eastAsia="ru-RU"/>
              </w:rPr>
              <w:t>е</w:t>
            </w:r>
            <w:r w:rsidRPr="00C210BA">
              <w:rPr>
                <w:rFonts w:ascii="Times New Roman" w:eastAsia="Times New Roman" w:hAnsi="Times New Roman" w:cs="Times New Roman"/>
                <w:lang w:eastAsia="ru-RU"/>
              </w:rPr>
              <w:t>хн</w:t>
            </w:r>
            <w:r w:rsidRPr="00C210BA">
              <w:rPr>
                <w:rFonts w:ascii="Times New Roman" w:eastAsia="Times New Roman" w:hAnsi="Times New Roman" w:cs="Times New Roman"/>
                <w:spacing w:val="-2"/>
                <w:lang w:eastAsia="ru-RU"/>
              </w:rPr>
              <w:t>и</w:t>
            </w:r>
            <w:r w:rsidRPr="00C210BA">
              <w:rPr>
                <w:rFonts w:ascii="Times New Roman" w:eastAsia="Times New Roman" w:hAnsi="Times New Roman" w:cs="Times New Roman"/>
                <w:spacing w:val="-1"/>
                <w:lang w:eastAsia="ru-RU"/>
              </w:rPr>
              <w:t>ч</w:t>
            </w:r>
            <w:r w:rsidRPr="00C210BA">
              <w:rPr>
                <w:rFonts w:ascii="Times New Roman" w:eastAsia="Times New Roman" w:hAnsi="Times New Roman" w:cs="Times New Roman"/>
                <w:lang w:eastAsia="ru-RU"/>
              </w:rPr>
              <w:t>ес</w:t>
            </w:r>
            <w:r w:rsidRPr="00C210BA">
              <w:rPr>
                <w:rFonts w:ascii="Times New Roman" w:eastAsia="Times New Roman" w:hAnsi="Times New Roman" w:cs="Times New Roman"/>
                <w:spacing w:val="-2"/>
                <w:lang w:eastAsia="ru-RU"/>
              </w:rPr>
              <w:t>к</w:t>
            </w:r>
            <w:r w:rsidRPr="00C210BA">
              <w:rPr>
                <w:rFonts w:ascii="Times New Roman" w:eastAsia="Times New Roman" w:hAnsi="Times New Roman" w:cs="Times New Roman"/>
                <w:lang w:eastAsia="ru-RU"/>
              </w:rPr>
              <w:t>ое</w:t>
            </w:r>
            <w:r w:rsidRPr="00C210BA">
              <w:rPr>
                <w:rFonts w:ascii="Times New Roman" w:eastAsia="Times New Roman" w:hAnsi="Times New Roman" w:cs="Times New Roman"/>
                <w:spacing w:val="20"/>
                <w:lang w:eastAsia="ru-RU"/>
              </w:rPr>
              <w:t xml:space="preserve"> </w:t>
            </w:r>
            <w:r w:rsidRPr="00C210BA">
              <w:rPr>
                <w:rFonts w:ascii="Times New Roman" w:eastAsia="Times New Roman" w:hAnsi="Times New Roman" w:cs="Times New Roman"/>
                <w:lang w:eastAsia="ru-RU"/>
              </w:rPr>
              <w:t>об</w:t>
            </w:r>
            <w:r w:rsidRPr="00C210BA">
              <w:rPr>
                <w:rFonts w:ascii="Times New Roman" w:eastAsia="Times New Roman" w:hAnsi="Times New Roman" w:cs="Times New Roman"/>
                <w:spacing w:val="-2"/>
                <w:lang w:eastAsia="ru-RU"/>
              </w:rPr>
              <w:t>с</w:t>
            </w:r>
            <w:r w:rsidRPr="00C210BA">
              <w:rPr>
                <w:rFonts w:ascii="Times New Roman" w:eastAsia="Times New Roman" w:hAnsi="Times New Roman" w:cs="Times New Roman"/>
                <w:lang w:eastAsia="ru-RU"/>
              </w:rPr>
              <w:t>л</w:t>
            </w:r>
            <w:r w:rsidRPr="00C210BA">
              <w:rPr>
                <w:rFonts w:ascii="Times New Roman" w:eastAsia="Times New Roman" w:hAnsi="Times New Roman" w:cs="Times New Roman"/>
                <w:spacing w:val="-3"/>
                <w:lang w:eastAsia="ru-RU"/>
              </w:rPr>
              <w:t>у</w:t>
            </w:r>
            <w:r w:rsidRPr="00C210BA">
              <w:rPr>
                <w:rFonts w:ascii="Times New Roman" w:eastAsia="Times New Roman" w:hAnsi="Times New Roman" w:cs="Times New Roman"/>
                <w:lang w:eastAsia="ru-RU"/>
              </w:rPr>
              <w:t>жи</w:t>
            </w:r>
            <w:r w:rsidRPr="00C210BA">
              <w:rPr>
                <w:rFonts w:ascii="Times New Roman" w:eastAsia="Times New Roman" w:hAnsi="Times New Roman" w:cs="Times New Roman"/>
                <w:spacing w:val="-2"/>
                <w:lang w:eastAsia="ru-RU"/>
              </w:rPr>
              <w:t>в</w:t>
            </w:r>
            <w:r w:rsidRPr="00C210BA">
              <w:rPr>
                <w:rFonts w:ascii="Times New Roman" w:eastAsia="Times New Roman" w:hAnsi="Times New Roman" w:cs="Times New Roman"/>
                <w:lang w:eastAsia="ru-RU"/>
              </w:rPr>
              <w:t>ан</w:t>
            </w:r>
            <w:r w:rsidRPr="00C210BA">
              <w:rPr>
                <w:rFonts w:ascii="Times New Roman" w:eastAsia="Times New Roman" w:hAnsi="Times New Roman" w:cs="Times New Roman"/>
                <w:spacing w:val="-1"/>
                <w:lang w:eastAsia="ru-RU"/>
              </w:rPr>
              <w:t>и</w:t>
            </w:r>
            <w:r w:rsidRPr="00C210BA">
              <w:rPr>
                <w:rFonts w:ascii="Times New Roman" w:eastAsia="Times New Roman" w:hAnsi="Times New Roman" w:cs="Times New Roman"/>
                <w:lang w:eastAsia="ru-RU"/>
              </w:rPr>
              <w:t>е р</w:t>
            </w:r>
            <w:r w:rsidRPr="00C210BA">
              <w:rPr>
                <w:rFonts w:ascii="Times New Roman" w:eastAsia="Times New Roman" w:hAnsi="Times New Roman" w:cs="Times New Roman"/>
                <w:spacing w:val="-3"/>
                <w:lang w:eastAsia="ru-RU"/>
              </w:rPr>
              <w:t>у</w:t>
            </w:r>
            <w:r w:rsidRPr="00C210BA">
              <w:rPr>
                <w:rFonts w:ascii="Times New Roman" w:eastAsia="Times New Roman" w:hAnsi="Times New Roman" w:cs="Times New Roman"/>
                <w:lang w:eastAsia="ru-RU"/>
              </w:rPr>
              <w:t>лево</w:t>
            </w:r>
            <w:r w:rsidRPr="00C210BA">
              <w:rPr>
                <w:rFonts w:ascii="Times New Roman" w:eastAsia="Times New Roman" w:hAnsi="Times New Roman" w:cs="Times New Roman"/>
                <w:spacing w:val="-3"/>
                <w:lang w:eastAsia="ru-RU"/>
              </w:rPr>
              <w:t>г</w:t>
            </w:r>
            <w:r w:rsidRPr="00C210BA">
              <w:rPr>
                <w:rFonts w:ascii="Times New Roman" w:eastAsia="Times New Roman" w:hAnsi="Times New Roman" w:cs="Times New Roman"/>
                <w:lang w:eastAsia="ru-RU"/>
              </w:rPr>
              <w:t>о</w:t>
            </w:r>
            <w:r w:rsidRPr="00C210BA">
              <w:rPr>
                <w:rFonts w:ascii="Times New Roman" w:eastAsia="Calibri" w:hAnsi="Times New Roman" w:cs="Times New Roman"/>
              </w:rPr>
              <w:t xml:space="preserve"> </w:t>
            </w:r>
            <w:r w:rsidRPr="00C210BA">
              <w:rPr>
                <w:rFonts w:ascii="Times New Roman" w:eastAsia="Times New Roman" w:hAnsi="Times New Roman" w:cs="Times New Roman"/>
                <w:spacing w:val="-3"/>
                <w:lang w:eastAsia="ru-RU"/>
              </w:rPr>
              <w:t>у</w:t>
            </w:r>
            <w:r w:rsidRPr="00C210BA">
              <w:rPr>
                <w:rFonts w:ascii="Times New Roman" w:eastAsia="Times New Roman" w:hAnsi="Times New Roman" w:cs="Times New Roman"/>
                <w:lang w:eastAsia="ru-RU"/>
              </w:rPr>
              <w:t>пра</w:t>
            </w:r>
            <w:r w:rsidRPr="00C210BA">
              <w:rPr>
                <w:rFonts w:ascii="Times New Roman" w:eastAsia="Times New Roman" w:hAnsi="Times New Roman" w:cs="Times New Roman"/>
                <w:spacing w:val="-2"/>
                <w:lang w:eastAsia="ru-RU"/>
              </w:rPr>
              <w:t>в</w:t>
            </w:r>
            <w:r w:rsidRPr="00C210BA">
              <w:rPr>
                <w:rFonts w:ascii="Times New Roman" w:eastAsia="Times New Roman" w:hAnsi="Times New Roman" w:cs="Times New Roman"/>
                <w:lang w:eastAsia="ru-RU"/>
              </w:rPr>
              <w:t>ления</w:t>
            </w:r>
            <w:r w:rsidRPr="00C210BA">
              <w:rPr>
                <w:rFonts w:ascii="Times New Roman" w:eastAsia="Times New Roman" w:hAnsi="Times New Roman" w:cs="Times New Roman"/>
                <w:spacing w:val="-2"/>
                <w:lang w:eastAsia="ru-RU"/>
              </w:rPr>
              <w:t xml:space="preserve"> </w:t>
            </w:r>
            <w:r w:rsidRPr="00C210BA">
              <w:rPr>
                <w:rFonts w:ascii="Times New Roman" w:eastAsia="Times New Roman" w:hAnsi="Times New Roman" w:cs="Times New Roman"/>
                <w:lang w:eastAsia="ru-RU"/>
              </w:rPr>
              <w:t xml:space="preserve">и </w:t>
            </w:r>
            <w:r w:rsidRPr="00C210BA">
              <w:rPr>
                <w:rFonts w:ascii="Times New Roman" w:eastAsia="Times New Roman" w:hAnsi="Times New Roman" w:cs="Times New Roman"/>
                <w:spacing w:val="-2"/>
                <w:lang w:eastAsia="ru-RU"/>
              </w:rPr>
              <w:t>т</w:t>
            </w:r>
            <w:r w:rsidRPr="00C210BA">
              <w:rPr>
                <w:rFonts w:ascii="Times New Roman" w:eastAsia="Times New Roman" w:hAnsi="Times New Roman" w:cs="Times New Roman"/>
                <w:lang w:eastAsia="ru-RU"/>
              </w:rPr>
              <w:t>ормо</w:t>
            </w:r>
            <w:r w:rsidRPr="00C210BA">
              <w:rPr>
                <w:rFonts w:ascii="Times New Roman" w:eastAsia="Times New Roman" w:hAnsi="Times New Roman" w:cs="Times New Roman"/>
                <w:spacing w:val="1"/>
                <w:lang w:eastAsia="ru-RU"/>
              </w:rPr>
              <w:t>з</w:t>
            </w:r>
            <w:r w:rsidRPr="00C210BA">
              <w:rPr>
                <w:rFonts w:ascii="Times New Roman" w:eastAsia="Times New Roman" w:hAnsi="Times New Roman" w:cs="Times New Roman"/>
                <w:lang w:eastAsia="ru-RU"/>
              </w:rPr>
              <w:t>ной</w:t>
            </w:r>
            <w:r w:rsidRPr="00C210BA">
              <w:rPr>
                <w:rFonts w:ascii="Times New Roman" w:eastAsia="Times New Roman" w:hAnsi="Times New Roman" w:cs="Times New Roman"/>
                <w:spacing w:val="1"/>
                <w:lang w:eastAsia="ru-RU"/>
              </w:rPr>
              <w:t xml:space="preserve"> </w:t>
            </w:r>
            <w:r w:rsidRPr="00C210BA">
              <w:rPr>
                <w:rFonts w:ascii="Times New Roman" w:eastAsia="Times New Roman" w:hAnsi="Times New Roman" w:cs="Times New Roman"/>
                <w:lang w:eastAsia="ru-RU"/>
              </w:rPr>
              <w:t>системы.</w:t>
            </w:r>
          </w:p>
        </w:tc>
      </w:tr>
      <w:tr w:rsidR="00C210BA" w:rsidRPr="00C210BA" w14:paraId="2CA67346" w14:textId="77777777" w:rsidTr="00C210BA">
        <w:trPr>
          <w:trHeight w:val="191"/>
        </w:trPr>
        <w:tc>
          <w:tcPr>
            <w:tcW w:w="1581" w:type="pct"/>
            <w:vMerge/>
          </w:tcPr>
          <w:p w14:paraId="25901CCB" w14:textId="77777777" w:rsidR="00C210BA" w:rsidRPr="00C210BA" w:rsidRDefault="00C210BA" w:rsidP="00C210BA">
            <w:pPr>
              <w:widowControl w:val="0"/>
              <w:kinsoku w:val="0"/>
              <w:overflowPunct w:val="0"/>
              <w:autoSpaceDE w:val="0"/>
              <w:autoSpaceDN w:val="0"/>
              <w:adjustRightInd w:val="0"/>
              <w:spacing w:line="251" w:lineRule="exact"/>
              <w:rPr>
                <w:rFonts w:ascii="Times New Roman" w:eastAsia="Calibri" w:hAnsi="Times New Roman" w:cs="Times New Roman"/>
                <w:b/>
                <w:bCs/>
                <w:spacing w:val="-1"/>
              </w:rPr>
            </w:pPr>
          </w:p>
        </w:tc>
        <w:tc>
          <w:tcPr>
            <w:tcW w:w="3419" w:type="pct"/>
          </w:tcPr>
          <w:p w14:paraId="24AD6FCB" w14:textId="77777777" w:rsidR="00C210BA" w:rsidRPr="00C210BA" w:rsidRDefault="00C210BA" w:rsidP="00C210BA">
            <w:pPr>
              <w:widowControl w:val="0"/>
              <w:kinsoku w:val="0"/>
              <w:overflowPunct w:val="0"/>
              <w:autoSpaceDE w:val="0"/>
              <w:autoSpaceDN w:val="0"/>
              <w:adjustRightInd w:val="0"/>
              <w:spacing w:line="246" w:lineRule="exact"/>
              <w:rPr>
                <w:rFonts w:ascii="Times New Roman" w:eastAsia="Times New Roman" w:hAnsi="Times New Roman" w:cs="Times New Roman"/>
                <w:sz w:val="24"/>
                <w:szCs w:val="24"/>
                <w:lang w:eastAsia="ru-RU"/>
              </w:rPr>
            </w:pPr>
            <w:r w:rsidRPr="00C210BA">
              <w:rPr>
                <w:rFonts w:ascii="Times New Roman" w:eastAsia="Times New Roman" w:hAnsi="Times New Roman" w:cs="Times New Roman"/>
                <w:lang w:eastAsia="ru-RU"/>
              </w:rPr>
              <w:t xml:space="preserve">2. </w:t>
            </w:r>
            <w:r w:rsidRPr="00C210BA">
              <w:rPr>
                <w:rFonts w:ascii="Times New Roman" w:eastAsia="Times New Roman" w:hAnsi="Times New Roman" w:cs="Times New Roman"/>
                <w:spacing w:val="-2"/>
                <w:lang w:eastAsia="ru-RU"/>
              </w:rPr>
              <w:t>П</w:t>
            </w:r>
            <w:r w:rsidRPr="00C210BA">
              <w:rPr>
                <w:rFonts w:ascii="Times New Roman" w:eastAsia="Times New Roman" w:hAnsi="Times New Roman" w:cs="Times New Roman"/>
                <w:lang w:eastAsia="ru-RU"/>
              </w:rPr>
              <w:t>ракт</w:t>
            </w:r>
            <w:r w:rsidRPr="00C210BA">
              <w:rPr>
                <w:rFonts w:ascii="Times New Roman" w:eastAsia="Times New Roman" w:hAnsi="Times New Roman" w:cs="Times New Roman"/>
                <w:spacing w:val="-2"/>
                <w:lang w:eastAsia="ru-RU"/>
              </w:rPr>
              <w:t>и</w:t>
            </w:r>
            <w:r w:rsidRPr="00C210BA">
              <w:rPr>
                <w:rFonts w:ascii="Times New Roman" w:eastAsia="Times New Roman" w:hAnsi="Times New Roman" w:cs="Times New Roman"/>
                <w:spacing w:val="-1"/>
                <w:lang w:eastAsia="ru-RU"/>
              </w:rPr>
              <w:t>ч</w:t>
            </w:r>
            <w:r w:rsidRPr="00C210BA">
              <w:rPr>
                <w:rFonts w:ascii="Times New Roman" w:eastAsia="Times New Roman" w:hAnsi="Times New Roman" w:cs="Times New Roman"/>
                <w:lang w:eastAsia="ru-RU"/>
              </w:rPr>
              <w:t>е</w:t>
            </w:r>
            <w:r w:rsidRPr="00C210BA">
              <w:rPr>
                <w:rFonts w:ascii="Times New Roman" w:eastAsia="Times New Roman" w:hAnsi="Times New Roman" w:cs="Times New Roman"/>
                <w:spacing w:val="-2"/>
                <w:lang w:eastAsia="ru-RU"/>
              </w:rPr>
              <w:t>с</w:t>
            </w:r>
            <w:r w:rsidRPr="00C210BA">
              <w:rPr>
                <w:rFonts w:ascii="Times New Roman" w:eastAsia="Times New Roman" w:hAnsi="Times New Roman" w:cs="Times New Roman"/>
                <w:lang w:eastAsia="ru-RU"/>
              </w:rPr>
              <w:t xml:space="preserve">кое </w:t>
            </w:r>
            <w:r w:rsidRPr="00C210BA">
              <w:rPr>
                <w:rFonts w:ascii="Times New Roman" w:eastAsia="Times New Roman" w:hAnsi="Times New Roman" w:cs="Times New Roman"/>
                <w:spacing w:val="-3"/>
                <w:lang w:eastAsia="ru-RU"/>
              </w:rPr>
              <w:t>з</w:t>
            </w:r>
            <w:r w:rsidRPr="00C210BA">
              <w:rPr>
                <w:rFonts w:ascii="Times New Roman" w:eastAsia="Times New Roman" w:hAnsi="Times New Roman" w:cs="Times New Roman"/>
                <w:lang w:eastAsia="ru-RU"/>
              </w:rPr>
              <w:t>ан</w:t>
            </w:r>
            <w:r w:rsidRPr="00C210BA">
              <w:rPr>
                <w:rFonts w:ascii="Times New Roman" w:eastAsia="Times New Roman" w:hAnsi="Times New Roman" w:cs="Times New Roman"/>
                <w:spacing w:val="-1"/>
                <w:lang w:eastAsia="ru-RU"/>
              </w:rPr>
              <w:t>я</w:t>
            </w:r>
            <w:r w:rsidRPr="00C210BA">
              <w:rPr>
                <w:rFonts w:ascii="Times New Roman" w:eastAsia="Times New Roman" w:hAnsi="Times New Roman" w:cs="Times New Roman"/>
                <w:lang w:eastAsia="ru-RU"/>
              </w:rPr>
              <w:t>т</w:t>
            </w:r>
            <w:r w:rsidRPr="00C210BA">
              <w:rPr>
                <w:rFonts w:ascii="Times New Roman" w:eastAsia="Times New Roman" w:hAnsi="Times New Roman" w:cs="Times New Roman"/>
                <w:spacing w:val="-2"/>
                <w:lang w:eastAsia="ru-RU"/>
              </w:rPr>
              <w:t>и</w:t>
            </w:r>
            <w:r w:rsidRPr="00C210BA">
              <w:rPr>
                <w:rFonts w:ascii="Times New Roman" w:eastAsia="Times New Roman" w:hAnsi="Times New Roman" w:cs="Times New Roman"/>
                <w:lang w:eastAsia="ru-RU"/>
              </w:rPr>
              <w:t>е</w:t>
            </w:r>
            <w:r w:rsidRPr="00C210BA">
              <w:rPr>
                <w:rFonts w:ascii="Times New Roman" w:eastAsia="Times New Roman" w:hAnsi="Times New Roman" w:cs="Times New Roman"/>
                <w:spacing w:val="-2"/>
                <w:lang w:eastAsia="ru-RU"/>
              </w:rPr>
              <w:t xml:space="preserve"> </w:t>
            </w:r>
            <w:r w:rsidRPr="00C210BA">
              <w:rPr>
                <w:rFonts w:ascii="Times New Roman" w:eastAsia="Times New Roman" w:hAnsi="Times New Roman" w:cs="Times New Roman"/>
                <w:lang w:eastAsia="ru-RU"/>
              </w:rPr>
              <w:t>9.</w:t>
            </w:r>
            <w:r w:rsidRPr="00C210BA">
              <w:rPr>
                <w:rFonts w:ascii="Times New Roman" w:eastAsia="Times New Roman" w:hAnsi="Times New Roman" w:cs="Times New Roman"/>
                <w:spacing w:val="-4"/>
                <w:lang w:eastAsia="ru-RU"/>
              </w:rPr>
              <w:t xml:space="preserve"> </w:t>
            </w:r>
            <w:r w:rsidRPr="00C210BA">
              <w:rPr>
                <w:rFonts w:ascii="Times New Roman" w:eastAsia="Times New Roman" w:hAnsi="Times New Roman" w:cs="Times New Roman"/>
                <w:lang w:eastAsia="ru-RU"/>
              </w:rPr>
              <w:t>Ремо</w:t>
            </w:r>
            <w:r w:rsidRPr="00C210BA">
              <w:rPr>
                <w:rFonts w:ascii="Times New Roman" w:eastAsia="Times New Roman" w:hAnsi="Times New Roman" w:cs="Times New Roman"/>
                <w:spacing w:val="-2"/>
                <w:lang w:eastAsia="ru-RU"/>
              </w:rPr>
              <w:t>н</w:t>
            </w:r>
            <w:r w:rsidRPr="00C210BA">
              <w:rPr>
                <w:rFonts w:ascii="Times New Roman" w:eastAsia="Times New Roman" w:hAnsi="Times New Roman" w:cs="Times New Roman"/>
                <w:lang w:eastAsia="ru-RU"/>
              </w:rPr>
              <w:t>т с</w:t>
            </w:r>
            <w:r w:rsidRPr="00C210BA">
              <w:rPr>
                <w:rFonts w:ascii="Times New Roman" w:eastAsia="Times New Roman" w:hAnsi="Times New Roman" w:cs="Times New Roman"/>
                <w:spacing w:val="-4"/>
                <w:lang w:eastAsia="ru-RU"/>
              </w:rPr>
              <w:t>и</w:t>
            </w:r>
            <w:r w:rsidRPr="00C210BA">
              <w:rPr>
                <w:rFonts w:ascii="Times New Roman" w:eastAsia="Times New Roman" w:hAnsi="Times New Roman" w:cs="Times New Roman"/>
                <w:lang w:eastAsia="ru-RU"/>
              </w:rPr>
              <w:t>стемы</w:t>
            </w:r>
            <w:r w:rsidRPr="00C210BA">
              <w:rPr>
                <w:rFonts w:ascii="Times New Roman" w:eastAsia="Times New Roman" w:hAnsi="Times New Roman" w:cs="Times New Roman"/>
                <w:spacing w:val="-2"/>
                <w:lang w:eastAsia="ru-RU"/>
              </w:rPr>
              <w:t xml:space="preserve"> </w:t>
            </w:r>
            <w:r w:rsidRPr="00C210BA">
              <w:rPr>
                <w:rFonts w:ascii="Times New Roman" w:eastAsia="Times New Roman" w:hAnsi="Times New Roman" w:cs="Times New Roman"/>
                <w:lang w:eastAsia="ru-RU"/>
              </w:rPr>
              <w:t>смазки</w:t>
            </w:r>
            <w:r w:rsidRPr="00C210BA">
              <w:rPr>
                <w:rFonts w:ascii="Times New Roman" w:eastAsia="Times New Roman" w:hAnsi="Times New Roman" w:cs="Times New Roman"/>
                <w:spacing w:val="-3"/>
                <w:lang w:eastAsia="ru-RU"/>
              </w:rPr>
              <w:t xml:space="preserve"> </w:t>
            </w:r>
            <w:r w:rsidRPr="00C210BA">
              <w:rPr>
                <w:rFonts w:ascii="Times New Roman" w:eastAsia="Times New Roman" w:hAnsi="Times New Roman" w:cs="Times New Roman"/>
                <w:lang w:eastAsia="ru-RU"/>
              </w:rPr>
              <w:t>и охл</w:t>
            </w:r>
            <w:r w:rsidRPr="00C210BA">
              <w:rPr>
                <w:rFonts w:ascii="Times New Roman" w:eastAsia="Times New Roman" w:hAnsi="Times New Roman" w:cs="Times New Roman"/>
                <w:spacing w:val="-3"/>
                <w:lang w:eastAsia="ru-RU"/>
              </w:rPr>
              <w:t>а</w:t>
            </w:r>
            <w:r w:rsidRPr="00C210BA">
              <w:rPr>
                <w:rFonts w:ascii="Times New Roman" w:eastAsia="Times New Roman" w:hAnsi="Times New Roman" w:cs="Times New Roman"/>
                <w:lang w:eastAsia="ru-RU"/>
              </w:rPr>
              <w:t>жден</w:t>
            </w:r>
            <w:r w:rsidRPr="00C210BA">
              <w:rPr>
                <w:rFonts w:ascii="Times New Roman" w:eastAsia="Times New Roman" w:hAnsi="Times New Roman" w:cs="Times New Roman"/>
                <w:spacing w:val="-2"/>
                <w:lang w:eastAsia="ru-RU"/>
              </w:rPr>
              <w:t>и</w:t>
            </w:r>
            <w:r w:rsidRPr="00C210BA">
              <w:rPr>
                <w:rFonts w:ascii="Times New Roman" w:eastAsia="Times New Roman" w:hAnsi="Times New Roman" w:cs="Times New Roman"/>
                <w:lang w:eastAsia="ru-RU"/>
              </w:rPr>
              <w:t>я</w:t>
            </w:r>
          </w:p>
        </w:tc>
      </w:tr>
      <w:tr w:rsidR="00C210BA" w:rsidRPr="00C210BA" w14:paraId="00AB3878" w14:textId="77777777" w:rsidTr="00C210BA">
        <w:trPr>
          <w:trHeight w:val="1068"/>
        </w:trPr>
        <w:tc>
          <w:tcPr>
            <w:tcW w:w="5000" w:type="pct"/>
            <w:gridSpan w:val="2"/>
          </w:tcPr>
          <w:p w14:paraId="08A10492" w14:textId="26F7FC58" w:rsidR="00C210BA" w:rsidRPr="00C210BA" w:rsidRDefault="00C210BA" w:rsidP="00C210BA">
            <w:pPr>
              <w:spacing w:after="160"/>
              <w:rPr>
                <w:rFonts w:ascii="Times New Roman" w:eastAsia="Calibri" w:hAnsi="Times New Roman" w:cs="Times New Roman"/>
                <w:b/>
              </w:rPr>
            </w:pPr>
            <w:r w:rsidRPr="00C210BA">
              <w:rPr>
                <w:rFonts w:ascii="Times New Roman" w:eastAsia="Calibri" w:hAnsi="Times New Roman" w:cs="Times New Roman"/>
                <w:b/>
                <w:bCs/>
              </w:rPr>
              <w:t xml:space="preserve">Примерная тематика самостоятельной учебной работы </w:t>
            </w:r>
          </w:p>
          <w:p w14:paraId="24391B19" w14:textId="77777777" w:rsidR="00C210BA" w:rsidRPr="00C210BA" w:rsidRDefault="00C210BA" w:rsidP="00C210BA">
            <w:pPr>
              <w:widowControl w:val="0"/>
              <w:kinsoku w:val="0"/>
              <w:overflowPunct w:val="0"/>
              <w:autoSpaceDE w:val="0"/>
              <w:autoSpaceDN w:val="0"/>
              <w:adjustRightInd w:val="0"/>
              <w:spacing w:line="238" w:lineRule="exact"/>
              <w:rPr>
                <w:rFonts w:ascii="Times New Roman" w:eastAsia="Times New Roman" w:hAnsi="Times New Roman" w:cs="Times New Roman"/>
                <w:sz w:val="24"/>
                <w:szCs w:val="24"/>
                <w:lang w:eastAsia="ru-RU"/>
              </w:rPr>
            </w:pPr>
            <w:r w:rsidRPr="00C210BA">
              <w:rPr>
                <w:rFonts w:ascii="Times New Roman" w:eastAsia="Times New Roman" w:hAnsi="Times New Roman" w:cs="Times New Roman"/>
                <w:lang w:eastAsia="ru-RU"/>
              </w:rPr>
              <w:t>1.</w:t>
            </w:r>
            <w:r w:rsidRPr="00C210BA">
              <w:rPr>
                <w:rFonts w:ascii="Times New Roman" w:eastAsia="Times New Roman" w:hAnsi="Times New Roman" w:cs="Times New Roman"/>
                <w:spacing w:val="-5"/>
                <w:lang w:eastAsia="ru-RU"/>
              </w:rPr>
              <w:t xml:space="preserve"> </w:t>
            </w:r>
            <w:r w:rsidRPr="00C210BA">
              <w:rPr>
                <w:rFonts w:ascii="Times New Roman" w:eastAsia="Times New Roman" w:hAnsi="Times New Roman" w:cs="Times New Roman"/>
                <w:spacing w:val="-1"/>
                <w:lang w:eastAsia="ru-RU"/>
              </w:rPr>
              <w:t>С</w:t>
            </w:r>
            <w:r w:rsidRPr="00C210BA">
              <w:rPr>
                <w:rFonts w:ascii="Times New Roman" w:eastAsia="Times New Roman" w:hAnsi="Times New Roman" w:cs="Times New Roman"/>
                <w:lang w:eastAsia="ru-RU"/>
              </w:rPr>
              <w:t>исте</w:t>
            </w:r>
            <w:r w:rsidRPr="00C210BA">
              <w:rPr>
                <w:rFonts w:ascii="Times New Roman" w:eastAsia="Times New Roman" w:hAnsi="Times New Roman" w:cs="Times New Roman"/>
                <w:spacing w:val="-1"/>
                <w:lang w:eastAsia="ru-RU"/>
              </w:rPr>
              <w:t>м</w:t>
            </w:r>
            <w:r w:rsidRPr="00C210BA">
              <w:rPr>
                <w:rFonts w:ascii="Times New Roman" w:eastAsia="Times New Roman" w:hAnsi="Times New Roman" w:cs="Times New Roman"/>
                <w:lang w:eastAsia="ru-RU"/>
              </w:rPr>
              <w:t>ати</w:t>
            </w:r>
            <w:r w:rsidRPr="00C210BA">
              <w:rPr>
                <w:rFonts w:ascii="Times New Roman" w:eastAsia="Times New Roman" w:hAnsi="Times New Roman" w:cs="Times New Roman"/>
                <w:spacing w:val="-2"/>
                <w:lang w:eastAsia="ru-RU"/>
              </w:rPr>
              <w:t>че</w:t>
            </w:r>
            <w:r w:rsidRPr="00C210BA">
              <w:rPr>
                <w:rFonts w:ascii="Times New Roman" w:eastAsia="Times New Roman" w:hAnsi="Times New Roman" w:cs="Times New Roman"/>
                <w:lang w:eastAsia="ru-RU"/>
              </w:rPr>
              <w:t xml:space="preserve">ская </w:t>
            </w:r>
            <w:r w:rsidRPr="00C210BA">
              <w:rPr>
                <w:rFonts w:ascii="Times New Roman" w:eastAsia="Times New Roman" w:hAnsi="Times New Roman" w:cs="Times New Roman"/>
                <w:spacing w:val="-1"/>
                <w:lang w:eastAsia="ru-RU"/>
              </w:rPr>
              <w:t>п</w:t>
            </w:r>
            <w:r w:rsidRPr="00C210BA">
              <w:rPr>
                <w:rFonts w:ascii="Times New Roman" w:eastAsia="Times New Roman" w:hAnsi="Times New Roman" w:cs="Times New Roman"/>
                <w:spacing w:val="-3"/>
                <w:lang w:eastAsia="ru-RU"/>
              </w:rPr>
              <w:t>р</w:t>
            </w:r>
            <w:r w:rsidRPr="00C210BA">
              <w:rPr>
                <w:rFonts w:ascii="Times New Roman" w:eastAsia="Times New Roman" w:hAnsi="Times New Roman" w:cs="Times New Roman"/>
                <w:lang w:eastAsia="ru-RU"/>
              </w:rPr>
              <w:t>ор</w:t>
            </w:r>
            <w:r w:rsidRPr="00C210BA">
              <w:rPr>
                <w:rFonts w:ascii="Times New Roman" w:eastAsia="Times New Roman" w:hAnsi="Times New Roman" w:cs="Times New Roman"/>
                <w:spacing w:val="-2"/>
                <w:lang w:eastAsia="ru-RU"/>
              </w:rPr>
              <w:t>а</w:t>
            </w:r>
            <w:r w:rsidRPr="00C210BA">
              <w:rPr>
                <w:rFonts w:ascii="Times New Roman" w:eastAsia="Times New Roman" w:hAnsi="Times New Roman" w:cs="Times New Roman"/>
                <w:lang w:eastAsia="ru-RU"/>
              </w:rPr>
              <w:t>ботка</w:t>
            </w:r>
            <w:r w:rsidRPr="00C210BA">
              <w:rPr>
                <w:rFonts w:ascii="Times New Roman" w:eastAsia="Times New Roman" w:hAnsi="Times New Roman" w:cs="Times New Roman"/>
                <w:spacing w:val="-2"/>
                <w:lang w:eastAsia="ru-RU"/>
              </w:rPr>
              <w:t xml:space="preserve"> </w:t>
            </w:r>
            <w:r w:rsidRPr="00C210BA">
              <w:rPr>
                <w:rFonts w:ascii="Times New Roman" w:eastAsia="Times New Roman" w:hAnsi="Times New Roman" w:cs="Times New Roman"/>
                <w:lang w:eastAsia="ru-RU"/>
              </w:rPr>
              <w:t>конс</w:t>
            </w:r>
            <w:r w:rsidRPr="00C210BA">
              <w:rPr>
                <w:rFonts w:ascii="Times New Roman" w:eastAsia="Times New Roman" w:hAnsi="Times New Roman" w:cs="Times New Roman"/>
                <w:spacing w:val="-1"/>
                <w:lang w:eastAsia="ru-RU"/>
              </w:rPr>
              <w:t>п</w:t>
            </w:r>
            <w:r w:rsidRPr="00C210BA">
              <w:rPr>
                <w:rFonts w:ascii="Times New Roman" w:eastAsia="Times New Roman" w:hAnsi="Times New Roman" w:cs="Times New Roman"/>
                <w:spacing w:val="-2"/>
                <w:lang w:eastAsia="ru-RU"/>
              </w:rPr>
              <w:t>е</w:t>
            </w:r>
            <w:r w:rsidRPr="00C210BA">
              <w:rPr>
                <w:rFonts w:ascii="Times New Roman" w:eastAsia="Times New Roman" w:hAnsi="Times New Roman" w:cs="Times New Roman"/>
                <w:lang w:eastAsia="ru-RU"/>
              </w:rPr>
              <w:t>ктов</w:t>
            </w:r>
            <w:r w:rsidRPr="00C210BA">
              <w:rPr>
                <w:rFonts w:ascii="Times New Roman" w:eastAsia="Times New Roman" w:hAnsi="Times New Roman" w:cs="Times New Roman"/>
                <w:spacing w:val="-2"/>
                <w:lang w:eastAsia="ru-RU"/>
              </w:rPr>
              <w:t xml:space="preserve"> </w:t>
            </w:r>
            <w:r w:rsidRPr="00C210BA">
              <w:rPr>
                <w:rFonts w:ascii="Times New Roman" w:eastAsia="Times New Roman" w:hAnsi="Times New Roman" w:cs="Times New Roman"/>
                <w:spacing w:val="-1"/>
                <w:lang w:eastAsia="ru-RU"/>
              </w:rPr>
              <w:t>з</w:t>
            </w:r>
            <w:r w:rsidRPr="00C210BA">
              <w:rPr>
                <w:rFonts w:ascii="Times New Roman" w:eastAsia="Times New Roman" w:hAnsi="Times New Roman" w:cs="Times New Roman"/>
                <w:lang w:eastAsia="ru-RU"/>
              </w:rPr>
              <w:t>ан</w:t>
            </w:r>
            <w:r w:rsidRPr="00C210BA">
              <w:rPr>
                <w:rFonts w:ascii="Times New Roman" w:eastAsia="Times New Roman" w:hAnsi="Times New Roman" w:cs="Times New Roman"/>
                <w:spacing w:val="-1"/>
                <w:lang w:eastAsia="ru-RU"/>
              </w:rPr>
              <w:t>я</w:t>
            </w:r>
            <w:r w:rsidRPr="00C210BA">
              <w:rPr>
                <w:rFonts w:ascii="Times New Roman" w:eastAsia="Times New Roman" w:hAnsi="Times New Roman" w:cs="Times New Roman"/>
                <w:lang w:eastAsia="ru-RU"/>
              </w:rPr>
              <w:t>т</w:t>
            </w:r>
            <w:r w:rsidRPr="00C210BA">
              <w:rPr>
                <w:rFonts w:ascii="Times New Roman" w:eastAsia="Times New Roman" w:hAnsi="Times New Roman" w:cs="Times New Roman"/>
                <w:spacing w:val="-2"/>
                <w:lang w:eastAsia="ru-RU"/>
              </w:rPr>
              <w:t>и</w:t>
            </w:r>
            <w:r w:rsidRPr="00C210BA">
              <w:rPr>
                <w:rFonts w:ascii="Times New Roman" w:eastAsia="Times New Roman" w:hAnsi="Times New Roman" w:cs="Times New Roman"/>
                <w:lang w:eastAsia="ru-RU"/>
              </w:rPr>
              <w:t xml:space="preserve">й, </w:t>
            </w:r>
            <w:r w:rsidRPr="00C210BA">
              <w:rPr>
                <w:rFonts w:ascii="Times New Roman" w:eastAsia="Times New Roman" w:hAnsi="Times New Roman" w:cs="Times New Roman"/>
                <w:spacing w:val="-3"/>
                <w:lang w:eastAsia="ru-RU"/>
              </w:rPr>
              <w:t>у</w:t>
            </w:r>
            <w:r w:rsidRPr="00C210BA">
              <w:rPr>
                <w:rFonts w:ascii="Times New Roman" w:eastAsia="Times New Roman" w:hAnsi="Times New Roman" w:cs="Times New Roman"/>
                <w:spacing w:val="-1"/>
                <w:lang w:eastAsia="ru-RU"/>
              </w:rPr>
              <w:t>ч</w:t>
            </w:r>
            <w:r w:rsidRPr="00C210BA">
              <w:rPr>
                <w:rFonts w:ascii="Times New Roman" w:eastAsia="Times New Roman" w:hAnsi="Times New Roman" w:cs="Times New Roman"/>
                <w:lang w:eastAsia="ru-RU"/>
              </w:rPr>
              <w:t>ебной</w:t>
            </w:r>
            <w:r w:rsidRPr="00C210BA">
              <w:rPr>
                <w:rFonts w:ascii="Times New Roman" w:eastAsia="Times New Roman" w:hAnsi="Times New Roman" w:cs="Times New Roman"/>
                <w:spacing w:val="-1"/>
                <w:lang w:eastAsia="ru-RU"/>
              </w:rPr>
              <w:t xml:space="preserve"> </w:t>
            </w:r>
            <w:r w:rsidRPr="00C210BA">
              <w:rPr>
                <w:rFonts w:ascii="Times New Roman" w:eastAsia="Times New Roman" w:hAnsi="Times New Roman" w:cs="Times New Roman"/>
                <w:lang w:eastAsia="ru-RU"/>
              </w:rPr>
              <w:t>и с</w:t>
            </w:r>
            <w:r w:rsidRPr="00C210BA">
              <w:rPr>
                <w:rFonts w:ascii="Times New Roman" w:eastAsia="Times New Roman" w:hAnsi="Times New Roman" w:cs="Times New Roman"/>
                <w:spacing w:val="-1"/>
                <w:lang w:eastAsia="ru-RU"/>
              </w:rPr>
              <w:t>п</w:t>
            </w:r>
            <w:r w:rsidRPr="00C210BA">
              <w:rPr>
                <w:rFonts w:ascii="Times New Roman" w:eastAsia="Times New Roman" w:hAnsi="Times New Roman" w:cs="Times New Roman"/>
                <w:lang w:eastAsia="ru-RU"/>
              </w:rPr>
              <w:t>ец</w:t>
            </w:r>
            <w:r w:rsidRPr="00C210BA">
              <w:rPr>
                <w:rFonts w:ascii="Times New Roman" w:eastAsia="Times New Roman" w:hAnsi="Times New Roman" w:cs="Times New Roman"/>
                <w:spacing w:val="-1"/>
                <w:lang w:eastAsia="ru-RU"/>
              </w:rPr>
              <w:t>и</w:t>
            </w:r>
            <w:r w:rsidRPr="00C210BA">
              <w:rPr>
                <w:rFonts w:ascii="Times New Roman" w:eastAsia="Times New Roman" w:hAnsi="Times New Roman" w:cs="Times New Roman"/>
                <w:lang w:eastAsia="ru-RU"/>
              </w:rPr>
              <w:t>альной</w:t>
            </w:r>
            <w:r w:rsidRPr="00C210BA">
              <w:rPr>
                <w:rFonts w:ascii="Times New Roman" w:eastAsia="Times New Roman" w:hAnsi="Times New Roman" w:cs="Times New Roman"/>
                <w:spacing w:val="-4"/>
                <w:lang w:eastAsia="ru-RU"/>
              </w:rPr>
              <w:t xml:space="preserve"> </w:t>
            </w:r>
            <w:r w:rsidRPr="00C210BA">
              <w:rPr>
                <w:rFonts w:ascii="Times New Roman" w:eastAsia="Times New Roman" w:hAnsi="Times New Roman" w:cs="Times New Roman"/>
                <w:lang w:eastAsia="ru-RU"/>
              </w:rPr>
              <w:t>ли</w:t>
            </w:r>
            <w:r w:rsidRPr="00C210BA">
              <w:rPr>
                <w:rFonts w:ascii="Times New Roman" w:eastAsia="Times New Roman" w:hAnsi="Times New Roman" w:cs="Times New Roman"/>
                <w:spacing w:val="-1"/>
                <w:lang w:eastAsia="ru-RU"/>
              </w:rPr>
              <w:t>т</w:t>
            </w:r>
            <w:r w:rsidRPr="00C210BA">
              <w:rPr>
                <w:rFonts w:ascii="Times New Roman" w:eastAsia="Times New Roman" w:hAnsi="Times New Roman" w:cs="Times New Roman"/>
                <w:lang w:eastAsia="ru-RU"/>
              </w:rPr>
              <w:t>ерат</w:t>
            </w:r>
            <w:r w:rsidRPr="00C210BA">
              <w:rPr>
                <w:rFonts w:ascii="Times New Roman" w:eastAsia="Times New Roman" w:hAnsi="Times New Roman" w:cs="Times New Roman"/>
                <w:spacing w:val="-3"/>
                <w:lang w:eastAsia="ru-RU"/>
              </w:rPr>
              <w:t>у</w:t>
            </w:r>
            <w:r w:rsidRPr="00C210BA">
              <w:rPr>
                <w:rFonts w:ascii="Times New Roman" w:eastAsia="Times New Roman" w:hAnsi="Times New Roman" w:cs="Times New Roman"/>
                <w:lang w:eastAsia="ru-RU"/>
              </w:rPr>
              <w:t>ры.</w:t>
            </w:r>
          </w:p>
          <w:p w14:paraId="3DD1618D" w14:textId="77777777" w:rsidR="00C210BA" w:rsidRPr="00C210BA" w:rsidRDefault="00C210BA" w:rsidP="00C210BA">
            <w:pPr>
              <w:widowControl w:val="0"/>
              <w:kinsoku w:val="0"/>
              <w:overflowPunct w:val="0"/>
              <w:autoSpaceDE w:val="0"/>
              <w:autoSpaceDN w:val="0"/>
              <w:adjustRightInd w:val="0"/>
              <w:spacing w:line="240" w:lineRule="exact"/>
              <w:rPr>
                <w:rFonts w:ascii="Times New Roman" w:eastAsia="Times New Roman" w:hAnsi="Times New Roman" w:cs="Times New Roman"/>
                <w:sz w:val="24"/>
                <w:szCs w:val="24"/>
                <w:lang w:eastAsia="ru-RU"/>
              </w:rPr>
            </w:pPr>
            <w:r w:rsidRPr="00C210BA">
              <w:rPr>
                <w:rFonts w:ascii="Times New Roman" w:eastAsia="Times New Roman" w:hAnsi="Times New Roman" w:cs="Times New Roman"/>
                <w:lang w:eastAsia="ru-RU"/>
              </w:rPr>
              <w:t>2.Решен</w:t>
            </w:r>
            <w:r w:rsidRPr="00C210BA">
              <w:rPr>
                <w:rFonts w:ascii="Times New Roman" w:eastAsia="Times New Roman" w:hAnsi="Times New Roman" w:cs="Times New Roman"/>
                <w:spacing w:val="-2"/>
                <w:lang w:eastAsia="ru-RU"/>
              </w:rPr>
              <w:t>и</w:t>
            </w:r>
            <w:r w:rsidRPr="00C210BA">
              <w:rPr>
                <w:rFonts w:ascii="Times New Roman" w:eastAsia="Times New Roman" w:hAnsi="Times New Roman" w:cs="Times New Roman"/>
                <w:lang w:eastAsia="ru-RU"/>
              </w:rPr>
              <w:t>е</w:t>
            </w:r>
            <w:r w:rsidRPr="00C210BA">
              <w:rPr>
                <w:rFonts w:ascii="Times New Roman" w:eastAsia="Times New Roman" w:hAnsi="Times New Roman" w:cs="Times New Roman"/>
                <w:spacing w:val="-2"/>
                <w:lang w:eastAsia="ru-RU"/>
              </w:rPr>
              <w:t xml:space="preserve"> </w:t>
            </w:r>
            <w:r w:rsidRPr="00C210BA">
              <w:rPr>
                <w:rFonts w:ascii="Times New Roman" w:eastAsia="Times New Roman" w:hAnsi="Times New Roman" w:cs="Times New Roman"/>
                <w:lang w:eastAsia="ru-RU"/>
              </w:rPr>
              <w:t>биле</w:t>
            </w:r>
            <w:r w:rsidRPr="00C210BA">
              <w:rPr>
                <w:rFonts w:ascii="Times New Roman" w:eastAsia="Times New Roman" w:hAnsi="Times New Roman" w:cs="Times New Roman"/>
                <w:spacing w:val="-3"/>
                <w:lang w:eastAsia="ru-RU"/>
              </w:rPr>
              <w:t>т</w:t>
            </w:r>
            <w:r w:rsidRPr="00C210BA">
              <w:rPr>
                <w:rFonts w:ascii="Times New Roman" w:eastAsia="Times New Roman" w:hAnsi="Times New Roman" w:cs="Times New Roman"/>
                <w:lang w:eastAsia="ru-RU"/>
              </w:rPr>
              <w:t>ов</w:t>
            </w:r>
            <w:r w:rsidRPr="00C210BA">
              <w:rPr>
                <w:rFonts w:ascii="Times New Roman" w:eastAsia="Times New Roman" w:hAnsi="Times New Roman" w:cs="Times New Roman"/>
                <w:spacing w:val="-1"/>
                <w:lang w:eastAsia="ru-RU"/>
              </w:rPr>
              <w:t xml:space="preserve"> </w:t>
            </w:r>
            <w:r w:rsidRPr="00C210BA">
              <w:rPr>
                <w:rFonts w:ascii="Times New Roman" w:eastAsia="Times New Roman" w:hAnsi="Times New Roman" w:cs="Times New Roman"/>
                <w:lang w:eastAsia="ru-RU"/>
              </w:rPr>
              <w:t xml:space="preserve">по </w:t>
            </w:r>
            <w:r w:rsidRPr="00C210BA">
              <w:rPr>
                <w:rFonts w:ascii="Times New Roman" w:eastAsia="Times New Roman" w:hAnsi="Times New Roman" w:cs="Times New Roman"/>
                <w:spacing w:val="-2"/>
                <w:lang w:eastAsia="ru-RU"/>
              </w:rPr>
              <w:t>ПД</w:t>
            </w:r>
            <w:r w:rsidRPr="00C210BA">
              <w:rPr>
                <w:rFonts w:ascii="Times New Roman" w:eastAsia="Times New Roman" w:hAnsi="Times New Roman" w:cs="Times New Roman"/>
                <w:lang w:eastAsia="ru-RU"/>
              </w:rPr>
              <w:t>Д.</w:t>
            </w:r>
          </w:p>
          <w:p w14:paraId="24984567" w14:textId="77777777" w:rsidR="00C210BA" w:rsidRPr="00C210BA" w:rsidRDefault="00C210BA" w:rsidP="00C210BA">
            <w:pPr>
              <w:widowControl w:val="0"/>
              <w:kinsoku w:val="0"/>
              <w:overflowPunct w:val="0"/>
              <w:autoSpaceDE w:val="0"/>
              <w:autoSpaceDN w:val="0"/>
              <w:adjustRightInd w:val="0"/>
              <w:spacing w:line="241" w:lineRule="exact"/>
              <w:rPr>
                <w:rFonts w:ascii="Times New Roman" w:eastAsia="Calibri" w:hAnsi="Times New Roman" w:cs="Times New Roman"/>
                <w:sz w:val="24"/>
                <w:szCs w:val="24"/>
              </w:rPr>
            </w:pPr>
            <w:r w:rsidRPr="00C210BA">
              <w:rPr>
                <w:rFonts w:ascii="Times New Roman" w:eastAsia="Times New Roman" w:hAnsi="Times New Roman" w:cs="Times New Roman"/>
                <w:lang w:eastAsia="ru-RU"/>
              </w:rPr>
              <w:t>3.</w:t>
            </w:r>
            <w:r w:rsidRPr="00C210BA">
              <w:rPr>
                <w:rFonts w:ascii="Times New Roman" w:eastAsia="Times New Roman" w:hAnsi="Times New Roman" w:cs="Times New Roman"/>
                <w:spacing w:val="-5"/>
                <w:lang w:eastAsia="ru-RU"/>
              </w:rPr>
              <w:t xml:space="preserve"> </w:t>
            </w:r>
            <w:r w:rsidRPr="00C210BA">
              <w:rPr>
                <w:rFonts w:ascii="Times New Roman" w:eastAsia="Times New Roman" w:hAnsi="Times New Roman" w:cs="Times New Roman"/>
                <w:spacing w:val="-2"/>
                <w:lang w:eastAsia="ru-RU"/>
              </w:rPr>
              <w:t>П</w:t>
            </w:r>
            <w:r w:rsidRPr="00C210BA">
              <w:rPr>
                <w:rFonts w:ascii="Times New Roman" w:eastAsia="Times New Roman" w:hAnsi="Times New Roman" w:cs="Times New Roman"/>
                <w:lang w:eastAsia="ru-RU"/>
              </w:rPr>
              <w:t>одгото</w:t>
            </w:r>
            <w:r w:rsidRPr="00C210BA">
              <w:rPr>
                <w:rFonts w:ascii="Times New Roman" w:eastAsia="Times New Roman" w:hAnsi="Times New Roman" w:cs="Times New Roman"/>
                <w:spacing w:val="-4"/>
                <w:lang w:eastAsia="ru-RU"/>
              </w:rPr>
              <w:t>в</w:t>
            </w:r>
            <w:r w:rsidRPr="00C210BA">
              <w:rPr>
                <w:rFonts w:ascii="Times New Roman" w:eastAsia="Times New Roman" w:hAnsi="Times New Roman" w:cs="Times New Roman"/>
                <w:lang w:eastAsia="ru-RU"/>
              </w:rPr>
              <w:t>ка</w:t>
            </w:r>
            <w:r w:rsidRPr="00C210BA">
              <w:rPr>
                <w:rFonts w:ascii="Times New Roman" w:eastAsia="Times New Roman" w:hAnsi="Times New Roman" w:cs="Times New Roman"/>
                <w:spacing w:val="-1"/>
                <w:lang w:eastAsia="ru-RU"/>
              </w:rPr>
              <w:t xml:space="preserve"> </w:t>
            </w:r>
            <w:r w:rsidRPr="00C210BA">
              <w:rPr>
                <w:rFonts w:ascii="Times New Roman" w:eastAsia="Times New Roman" w:hAnsi="Times New Roman" w:cs="Times New Roman"/>
                <w:lang w:eastAsia="ru-RU"/>
              </w:rPr>
              <w:t>к практи</w:t>
            </w:r>
            <w:r w:rsidRPr="00C210BA">
              <w:rPr>
                <w:rFonts w:ascii="Times New Roman" w:eastAsia="Times New Roman" w:hAnsi="Times New Roman" w:cs="Times New Roman"/>
                <w:spacing w:val="-4"/>
                <w:lang w:eastAsia="ru-RU"/>
              </w:rPr>
              <w:t>ч</w:t>
            </w:r>
            <w:r w:rsidRPr="00C210BA">
              <w:rPr>
                <w:rFonts w:ascii="Times New Roman" w:eastAsia="Times New Roman" w:hAnsi="Times New Roman" w:cs="Times New Roman"/>
                <w:spacing w:val="-2"/>
                <w:lang w:eastAsia="ru-RU"/>
              </w:rPr>
              <w:t>е</w:t>
            </w:r>
            <w:r w:rsidRPr="00C210BA">
              <w:rPr>
                <w:rFonts w:ascii="Times New Roman" w:eastAsia="Times New Roman" w:hAnsi="Times New Roman" w:cs="Times New Roman"/>
                <w:lang w:eastAsia="ru-RU"/>
              </w:rPr>
              <w:t>ским</w:t>
            </w:r>
            <w:r w:rsidRPr="00C210BA">
              <w:rPr>
                <w:rFonts w:ascii="Times New Roman" w:eastAsia="Times New Roman" w:hAnsi="Times New Roman" w:cs="Times New Roman"/>
                <w:spacing w:val="-1"/>
                <w:lang w:eastAsia="ru-RU"/>
              </w:rPr>
              <w:t xml:space="preserve"> </w:t>
            </w:r>
            <w:r w:rsidRPr="00C210BA">
              <w:rPr>
                <w:rFonts w:ascii="Times New Roman" w:eastAsia="Times New Roman" w:hAnsi="Times New Roman" w:cs="Times New Roman"/>
                <w:lang w:eastAsia="ru-RU"/>
              </w:rPr>
              <w:t>р</w:t>
            </w:r>
            <w:r w:rsidRPr="00C210BA">
              <w:rPr>
                <w:rFonts w:ascii="Times New Roman" w:eastAsia="Times New Roman" w:hAnsi="Times New Roman" w:cs="Times New Roman"/>
                <w:spacing w:val="-2"/>
                <w:lang w:eastAsia="ru-RU"/>
              </w:rPr>
              <w:t>а</w:t>
            </w:r>
            <w:r w:rsidRPr="00C210BA">
              <w:rPr>
                <w:rFonts w:ascii="Times New Roman" w:eastAsia="Times New Roman" w:hAnsi="Times New Roman" w:cs="Times New Roman"/>
                <w:lang w:eastAsia="ru-RU"/>
              </w:rPr>
              <w:t xml:space="preserve">ботам с </w:t>
            </w:r>
            <w:r w:rsidRPr="00C210BA">
              <w:rPr>
                <w:rFonts w:ascii="Times New Roman" w:eastAsia="Times New Roman" w:hAnsi="Times New Roman" w:cs="Times New Roman"/>
                <w:spacing w:val="-3"/>
                <w:lang w:eastAsia="ru-RU"/>
              </w:rPr>
              <w:t>и</w:t>
            </w:r>
            <w:r w:rsidRPr="00C210BA">
              <w:rPr>
                <w:rFonts w:ascii="Times New Roman" w:eastAsia="Times New Roman" w:hAnsi="Times New Roman" w:cs="Times New Roman"/>
                <w:lang w:eastAsia="ru-RU"/>
              </w:rPr>
              <w:t>спользо</w:t>
            </w:r>
            <w:r w:rsidRPr="00C210BA">
              <w:rPr>
                <w:rFonts w:ascii="Times New Roman" w:eastAsia="Times New Roman" w:hAnsi="Times New Roman" w:cs="Times New Roman"/>
                <w:spacing w:val="-4"/>
                <w:lang w:eastAsia="ru-RU"/>
              </w:rPr>
              <w:t>в</w:t>
            </w:r>
            <w:r w:rsidRPr="00C210BA">
              <w:rPr>
                <w:rFonts w:ascii="Times New Roman" w:eastAsia="Times New Roman" w:hAnsi="Times New Roman" w:cs="Times New Roman"/>
                <w:lang w:eastAsia="ru-RU"/>
              </w:rPr>
              <w:t>ан</w:t>
            </w:r>
            <w:r w:rsidRPr="00C210BA">
              <w:rPr>
                <w:rFonts w:ascii="Times New Roman" w:eastAsia="Times New Roman" w:hAnsi="Times New Roman" w:cs="Times New Roman"/>
                <w:spacing w:val="-1"/>
                <w:lang w:eastAsia="ru-RU"/>
              </w:rPr>
              <w:t>и</w:t>
            </w:r>
            <w:r w:rsidRPr="00C210BA">
              <w:rPr>
                <w:rFonts w:ascii="Times New Roman" w:eastAsia="Times New Roman" w:hAnsi="Times New Roman" w:cs="Times New Roman"/>
                <w:lang w:eastAsia="ru-RU"/>
              </w:rPr>
              <w:t xml:space="preserve">ем </w:t>
            </w:r>
            <w:r w:rsidRPr="00C210BA">
              <w:rPr>
                <w:rFonts w:ascii="Times New Roman" w:eastAsia="Times New Roman" w:hAnsi="Times New Roman" w:cs="Times New Roman"/>
                <w:spacing w:val="-1"/>
                <w:lang w:eastAsia="ru-RU"/>
              </w:rPr>
              <w:t>м</w:t>
            </w:r>
            <w:r w:rsidRPr="00C210BA">
              <w:rPr>
                <w:rFonts w:ascii="Times New Roman" w:eastAsia="Times New Roman" w:hAnsi="Times New Roman" w:cs="Times New Roman"/>
                <w:lang w:eastAsia="ru-RU"/>
              </w:rPr>
              <w:t>етоди</w:t>
            </w:r>
            <w:r w:rsidRPr="00C210BA">
              <w:rPr>
                <w:rFonts w:ascii="Times New Roman" w:eastAsia="Times New Roman" w:hAnsi="Times New Roman" w:cs="Times New Roman"/>
                <w:spacing w:val="-1"/>
                <w:lang w:eastAsia="ru-RU"/>
              </w:rPr>
              <w:t>ч</w:t>
            </w:r>
            <w:r w:rsidRPr="00C210BA">
              <w:rPr>
                <w:rFonts w:ascii="Times New Roman" w:eastAsia="Times New Roman" w:hAnsi="Times New Roman" w:cs="Times New Roman"/>
                <w:spacing w:val="-2"/>
                <w:lang w:eastAsia="ru-RU"/>
              </w:rPr>
              <w:t>е</w:t>
            </w:r>
            <w:r w:rsidRPr="00C210BA">
              <w:rPr>
                <w:rFonts w:ascii="Times New Roman" w:eastAsia="Times New Roman" w:hAnsi="Times New Roman" w:cs="Times New Roman"/>
                <w:lang w:eastAsia="ru-RU"/>
              </w:rPr>
              <w:t>ских</w:t>
            </w:r>
            <w:r w:rsidRPr="00C210BA">
              <w:rPr>
                <w:rFonts w:ascii="Times New Roman" w:eastAsia="Times New Roman" w:hAnsi="Times New Roman" w:cs="Times New Roman"/>
                <w:spacing w:val="-3"/>
                <w:lang w:eastAsia="ru-RU"/>
              </w:rPr>
              <w:t xml:space="preserve"> </w:t>
            </w:r>
            <w:r w:rsidRPr="00C210BA">
              <w:rPr>
                <w:rFonts w:ascii="Times New Roman" w:eastAsia="Times New Roman" w:hAnsi="Times New Roman" w:cs="Times New Roman"/>
                <w:lang w:eastAsia="ru-RU"/>
              </w:rPr>
              <w:t>ре</w:t>
            </w:r>
            <w:r w:rsidRPr="00C210BA">
              <w:rPr>
                <w:rFonts w:ascii="Times New Roman" w:eastAsia="Times New Roman" w:hAnsi="Times New Roman" w:cs="Times New Roman"/>
                <w:spacing w:val="-2"/>
                <w:lang w:eastAsia="ru-RU"/>
              </w:rPr>
              <w:t>к</w:t>
            </w:r>
            <w:r w:rsidRPr="00C210BA">
              <w:rPr>
                <w:rFonts w:ascii="Times New Roman" w:eastAsia="Times New Roman" w:hAnsi="Times New Roman" w:cs="Times New Roman"/>
                <w:spacing w:val="-3"/>
                <w:lang w:eastAsia="ru-RU"/>
              </w:rPr>
              <w:t>о</w:t>
            </w:r>
            <w:r w:rsidRPr="00C210BA">
              <w:rPr>
                <w:rFonts w:ascii="Times New Roman" w:eastAsia="Times New Roman" w:hAnsi="Times New Roman" w:cs="Times New Roman"/>
                <w:lang w:eastAsia="ru-RU"/>
              </w:rPr>
              <w:t>ме</w:t>
            </w:r>
            <w:r w:rsidRPr="00C210BA">
              <w:rPr>
                <w:rFonts w:ascii="Times New Roman" w:eastAsia="Times New Roman" w:hAnsi="Times New Roman" w:cs="Times New Roman"/>
                <w:spacing w:val="-1"/>
                <w:lang w:eastAsia="ru-RU"/>
              </w:rPr>
              <w:t>н</w:t>
            </w:r>
            <w:r w:rsidRPr="00C210BA">
              <w:rPr>
                <w:rFonts w:ascii="Times New Roman" w:eastAsia="Times New Roman" w:hAnsi="Times New Roman" w:cs="Times New Roman"/>
                <w:lang w:eastAsia="ru-RU"/>
              </w:rPr>
              <w:t>дац</w:t>
            </w:r>
            <w:r w:rsidRPr="00C210BA">
              <w:rPr>
                <w:rFonts w:ascii="Times New Roman" w:eastAsia="Times New Roman" w:hAnsi="Times New Roman" w:cs="Times New Roman"/>
                <w:spacing w:val="-2"/>
                <w:lang w:eastAsia="ru-RU"/>
              </w:rPr>
              <w:t>и</w:t>
            </w:r>
            <w:r w:rsidRPr="00C210BA">
              <w:rPr>
                <w:rFonts w:ascii="Times New Roman" w:eastAsia="Times New Roman" w:hAnsi="Times New Roman" w:cs="Times New Roman"/>
                <w:lang w:eastAsia="ru-RU"/>
              </w:rPr>
              <w:t>й</w:t>
            </w:r>
            <w:r w:rsidRPr="00C210BA">
              <w:rPr>
                <w:rFonts w:ascii="Times New Roman" w:eastAsia="Calibri" w:hAnsi="Times New Roman" w:cs="Times New Roman"/>
              </w:rPr>
              <w:t xml:space="preserve"> </w:t>
            </w:r>
            <w:r w:rsidRPr="00C210BA">
              <w:rPr>
                <w:rFonts w:ascii="Times New Roman" w:eastAsia="Times New Roman" w:hAnsi="Times New Roman" w:cs="Times New Roman"/>
                <w:lang w:eastAsia="ru-RU"/>
              </w:rPr>
              <w:t>пре</w:t>
            </w:r>
            <w:r w:rsidRPr="00C210BA">
              <w:rPr>
                <w:rFonts w:ascii="Times New Roman" w:eastAsia="Times New Roman" w:hAnsi="Times New Roman" w:cs="Times New Roman"/>
                <w:spacing w:val="-1"/>
                <w:lang w:eastAsia="ru-RU"/>
              </w:rPr>
              <w:t>п</w:t>
            </w:r>
            <w:r w:rsidRPr="00C210BA">
              <w:rPr>
                <w:rFonts w:ascii="Times New Roman" w:eastAsia="Times New Roman" w:hAnsi="Times New Roman" w:cs="Times New Roman"/>
                <w:lang w:eastAsia="ru-RU"/>
              </w:rPr>
              <w:t>ода</w:t>
            </w:r>
            <w:r w:rsidRPr="00C210BA">
              <w:rPr>
                <w:rFonts w:ascii="Times New Roman" w:eastAsia="Times New Roman" w:hAnsi="Times New Roman" w:cs="Times New Roman"/>
                <w:spacing w:val="-2"/>
                <w:lang w:eastAsia="ru-RU"/>
              </w:rPr>
              <w:t>в</w:t>
            </w:r>
            <w:r w:rsidRPr="00C210BA">
              <w:rPr>
                <w:rFonts w:ascii="Times New Roman" w:eastAsia="Times New Roman" w:hAnsi="Times New Roman" w:cs="Times New Roman"/>
                <w:lang w:eastAsia="ru-RU"/>
              </w:rPr>
              <w:t>ат</w:t>
            </w:r>
            <w:r w:rsidRPr="00C210BA">
              <w:rPr>
                <w:rFonts w:ascii="Times New Roman" w:eastAsia="Times New Roman" w:hAnsi="Times New Roman" w:cs="Times New Roman"/>
                <w:spacing w:val="-3"/>
                <w:lang w:eastAsia="ru-RU"/>
              </w:rPr>
              <w:t>е</w:t>
            </w:r>
            <w:r w:rsidRPr="00C210BA">
              <w:rPr>
                <w:rFonts w:ascii="Times New Roman" w:eastAsia="Times New Roman" w:hAnsi="Times New Roman" w:cs="Times New Roman"/>
                <w:lang w:eastAsia="ru-RU"/>
              </w:rPr>
              <w:t>ля.</w:t>
            </w:r>
          </w:p>
        </w:tc>
      </w:tr>
      <w:tr w:rsidR="00C210BA" w:rsidRPr="00C210BA" w14:paraId="49488E00" w14:textId="77777777" w:rsidTr="00C210BA">
        <w:tc>
          <w:tcPr>
            <w:tcW w:w="5000" w:type="pct"/>
            <w:gridSpan w:val="2"/>
          </w:tcPr>
          <w:p w14:paraId="43A201F9" w14:textId="12988121" w:rsidR="00C210BA" w:rsidRPr="00C210BA" w:rsidRDefault="00C210BA" w:rsidP="00C210BA">
            <w:pPr>
              <w:spacing w:after="160"/>
              <w:rPr>
                <w:rFonts w:ascii="Times New Roman" w:eastAsia="Calibri" w:hAnsi="Times New Roman" w:cs="Times New Roman"/>
                <w:b/>
                <w:bCs/>
              </w:rPr>
            </w:pPr>
            <w:r w:rsidRPr="00C210BA">
              <w:rPr>
                <w:rFonts w:ascii="Times New Roman" w:eastAsia="Calibri" w:hAnsi="Times New Roman" w:cs="Times New Roman"/>
                <w:b/>
                <w:bCs/>
              </w:rPr>
              <w:t xml:space="preserve">Учебная практика </w:t>
            </w:r>
          </w:p>
          <w:p w14:paraId="39329802" w14:textId="77777777" w:rsidR="00C210BA" w:rsidRPr="00C210BA" w:rsidRDefault="00C210BA" w:rsidP="00C210BA">
            <w:pPr>
              <w:spacing w:after="160"/>
              <w:rPr>
                <w:rFonts w:ascii="Times New Roman" w:eastAsia="Calibri" w:hAnsi="Times New Roman" w:cs="Times New Roman"/>
                <w:b/>
                <w:bCs/>
              </w:rPr>
            </w:pPr>
            <w:r w:rsidRPr="00C210BA">
              <w:rPr>
                <w:rFonts w:ascii="Times New Roman" w:eastAsia="Calibri" w:hAnsi="Times New Roman" w:cs="Times New Roman"/>
                <w:b/>
                <w:bCs/>
              </w:rPr>
              <w:t xml:space="preserve">Виды работ </w:t>
            </w:r>
          </w:p>
          <w:p w14:paraId="64FE4EE7" w14:textId="77777777" w:rsidR="00C210BA" w:rsidRPr="00C210BA" w:rsidRDefault="00C210BA" w:rsidP="000740A4">
            <w:pPr>
              <w:widowControl w:val="0"/>
              <w:kinsoku w:val="0"/>
              <w:overflowPunct w:val="0"/>
              <w:autoSpaceDE w:val="0"/>
              <w:autoSpaceDN w:val="0"/>
              <w:adjustRightInd w:val="0"/>
              <w:rPr>
                <w:rFonts w:ascii="Times New Roman" w:eastAsia="Times New Roman" w:hAnsi="Times New Roman" w:cs="Times New Roman"/>
                <w:sz w:val="24"/>
                <w:szCs w:val="24"/>
                <w:lang w:eastAsia="ru-RU"/>
              </w:rPr>
            </w:pPr>
            <w:r w:rsidRPr="00C210BA">
              <w:rPr>
                <w:rFonts w:ascii="Times New Roman" w:eastAsia="Times New Roman" w:hAnsi="Times New Roman" w:cs="Times New Roman"/>
                <w:sz w:val="24"/>
                <w:szCs w:val="24"/>
                <w:lang w:eastAsia="ru-RU"/>
              </w:rPr>
              <w:t>1.Озн</w:t>
            </w:r>
            <w:r w:rsidRPr="00C210BA">
              <w:rPr>
                <w:rFonts w:ascii="Times New Roman" w:eastAsia="Times New Roman" w:hAnsi="Times New Roman" w:cs="Times New Roman"/>
                <w:spacing w:val="-1"/>
                <w:sz w:val="24"/>
                <w:szCs w:val="24"/>
                <w:lang w:eastAsia="ru-RU"/>
              </w:rPr>
              <w:t>а</w:t>
            </w:r>
            <w:r w:rsidRPr="00C210BA">
              <w:rPr>
                <w:rFonts w:ascii="Times New Roman" w:eastAsia="Times New Roman" w:hAnsi="Times New Roman" w:cs="Times New Roman"/>
                <w:sz w:val="24"/>
                <w:szCs w:val="24"/>
                <w:lang w:eastAsia="ru-RU"/>
              </w:rPr>
              <w:t>ко</w:t>
            </w:r>
            <w:r w:rsidRPr="00C210BA">
              <w:rPr>
                <w:rFonts w:ascii="Times New Roman" w:eastAsia="Times New Roman" w:hAnsi="Times New Roman" w:cs="Times New Roman"/>
                <w:spacing w:val="-1"/>
                <w:sz w:val="24"/>
                <w:szCs w:val="24"/>
                <w:lang w:eastAsia="ru-RU"/>
              </w:rPr>
              <w:t>м</w:t>
            </w:r>
            <w:r w:rsidRPr="00C210BA">
              <w:rPr>
                <w:rFonts w:ascii="Times New Roman" w:eastAsia="Times New Roman" w:hAnsi="Times New Roman" w:cs="Times New Roman"/>
                <w:sz w:val="24"/>
                <w:szCs w:val="24"/>
                <w:lang w:eastAsia="ru-RU"/>
              </w:rPr>
              <w:t>л</w:t>
            </w:r>
            <w:r w:rsidRPr="00C210BA">
              <w:rPr>
                <w:rFonts w:ascii="Times New Roman" w:eastAsia="Times New Roman" w:hAnsi="Times New Roman" w:cs="Times New Roman"/>
                <w:spacing w:val="-1"/>
                <w:sz w:val="24"/>
                <w:szCs w:val="24"/>
                <w:lang w:eastAsia="ru-RU"/>
              </w:rPr>
              <w:t>е</w:t>
            </w:r>
            <w:r w:rsidRPr="00C210BA">
              <w:rPr>
                <w:rFonts w:ascii="Times New Roman" w:eastAsia="Times New Roman" w:hAnsi="Times New Roman" w:cs="Times New Roman"/>
                <w:sz w:val="24"/>
                <w:szCs w:val="24"/>
                <w:lang w:eastAsia="ru-RU"/>
              </w:rPr>
              <w:t>ние</w:t>
            </w:r>
            <w:r w:rsidRPr="00C210BA">
              <w:rPr>
                <w:rFonts w:ascii="Times New Roman" w:eastAsia="Times New Roman" w:hAnsi="Times New Roman" w:cs="Times New Roman"/>
                <w:spacing w:val="-1"/>
                <w:sz w:val="24"/>
                <w:szCs w:val="24"/>
                <w:lang w:eastAsia="ru-RU"/>
              </w:rPr>
              <w:t xml:space="preserve"> </w:t>
            </w:r>
            <w:r w:rsidRPr="00C210BA">
              <w:rPr>
                <w:rFonts w:ascii="Times New Roman" w:eastAsia="Times New Roman" w:hAnsi="Times New Roman" w:cs="Times New Roman"/>
                <w:sz w:val="24"/>
                <w:szCs w:val="24"/>
                <w:lang w:eastAsia="ru-RU"/>
              </w:rPr>
              <w:t>с</w:t>
            </w:r>
            <w:r w:rsidRPr="00C210BA">
              <w:rPr>
                <w:rFonts w:ascii="Times New Roman" w:eastAsia="Times New Roman" w:hAnsi="Times New Roman" w:cs="Times New Roman"/>
                <w:spacing w:val="-1"/>
                <w:sz w:val="24"/>
                <w:szCs w:val="24"/>
                <w:lang w:eastAsia="ru-RU"/>
              </w:rPr>
              <w:t xml:space="preserve"> </w:t>
            </w:r>
            <w:r w:rsidRPr="00C210BA">
              <w:rPr>
                <w:rFonts w:ascii="Times New Roman" w:eastAsia="Times New Roman" w:hAnsi="Times New Roman" w:cs="Times New Roman"/>
                <w:sz w:val="24"/>
                <w:szCs w:val="24"/>
                <w:lang w:eastAsia="ru-RU"/>
              </w:rPr>
              <w:t>орг</w:t>
            </w:r>
            <w:r w:rsidRPr="00C210BA">
              <w:rPr>
                <w:rFonts w:ascii="Times New Roman" w:eastAsia="Times New Roman" w:hAnsi="Times New Roman" w:cs="Times New Roman"/>
                <w:spacing w:val="-1"/>
                <w:sz w:val="24"/>
                <w:szCs w:val="24"/>
                <w:lang w:eastAsia="ru-RU"/>
              </w:rPr>
              <w:t>а</w:t>
            </w:r>
            <w:r w:rsidRPr="00C210BA">
              <w:rPr>
                <w:rFonts w:ascii="Times New Roman" w:eastAsia="Times New Roman" w:hAnsi="Times New Roman" w:cs="Times New Roman"/>
                <w:sz w:val="24"/>
                <w:szCs w:val="24"/>
                <w:lang w:eastAsia="ru-RU"/>
              </w:rPr>
              <w:t>н</w:t>
            </w:r>
            <w:r w:rsidRPr="00C210BA">
              <w:rPr>
                <w:rFonts w:ascii="Times New Roman" w:eastAsia="Times New Roman" w:hAnsi="Times New Roman" w:cs="Times New Roman"/>
                <w:spacing w:val="-1"/>
                <w:sz w:val="24"/>
                <w:szCs w:val="24"/>
                <w:lang w:eastAsia="ru-RU"/>
              </w:rPr>
              <w:t>ам</w:t>
            </w:r>
            <w:r w:rsidRPr="00C210BA">
              <w:rPr>
                <w:rFonts w:ascii="Times New Roman" w:eastAsia="Times New Roman" w:hAnsi="Times New Roman" w:cs="Times New Roman"/>
                <w:sz w:val="24"/>
                <w:szCs w:val="24"/>
                <w:lang w:eastAsia="ru-RU"/>
              </w:rPr>
              <w:t>и</w:t>
            </w:r>
            <w:r w:rsidRPr="00C210BA">
              <w:rPr>
                <w:rFonts w:ascii="Times New Roman" w:eastAsia="Times New Roman" w:hAnsi="Times New Roman" w:cs="Times New Roman"/>
                <w:spacing w:val="3"/>
                <w:sz w:val="24"/>
                <w:szCs w:val="24"/>
                <w:lang w:eastAsia="ru-RU"/>
              </w:rPr>
              <w:t xml:space="preserve"> </w:t>
            </w:r>
            <w:r w:rsidRPr="00C210BA">
              <w:rPr>
                <w:rFonts w:ascii="Times New Roman" w:eastAsia="Times New Roman" w:hAnsi="Times New Roman" w:cs="Times New Roman"/>
                <w:spacing w:val="-8"/>
                <w:sz w:val="24"/>
                <w:szCs w:val="24"/>
                <w:lang w:eastAsia="ru-RU"/>
              </w:rPr>
              <w:t>у</w:t>
            </w:r>
            <w:r w:rsidRPr="00C210BA">
              <w:rPr>
                <w:rFonts w:ascii="Times New Roman" w:eastAsia="Times New Roman" w:hAnsi="Times New Roman" w:cs="Times New Roman"/>
                <w:sz w:val="24"/>
                <w:szCs w:val="24"/>
                <w:lang w:eastAsia="ru-RU"/>
              </w:rPr>
              <w:t>п</w:t>
            </w:r>
            <w:r w:rsidRPr="00C210BA">
              <w:rPr>
                <w:rFonts w:ascii="Times New Roman" w:eastAsia="Times New Roman" w:hAnsi="Times New Roman" w:cs="Times New Roman"/>
                <w:spacing w:val="2"/>
                <w:sz w:val="24"/>
                <w:szCs w:val="24"/>
                <w:lang w:eastAsia="ru-RU"/>
              </w:rPr>
              <w:t>р</w:t>
            </w:r>
            <w:r w:rsidRPr="00C210BA">
              <w:rPr>
                <w:rFonts w:ascii="Times New Roman" w:eastAsia="Times New Roman" w:hAnsi="Times New Roman" w:cs="Times New Roman"/>
                <w:spacing w:val="-1"/>
                <w:sz w:val="24"/>
                <w:szCs w:val="24"/>
                <w:lang w:eastAsia="ru-RU"/>
              </w:rPr>
              <w:t>а</w:t>
            </w:r>
            <w:r w:rsidRPr="00C210BA">
              <w:rPr>
                <w:rFonts w:ascii="Times New Roman" w:eastAsia="Times New Roman" w:hAnsi="Times New Roman" w:cs="Times New Roman"/>
                <w:sz w:val="24"/>
                <w:szCs w:val="24"/>
                <w:lang w:eastAsia="ru-RU"/>
              </w:rPr>
              <w:t>вл</w:t>
            </w:r>
            <w:r w:rsidRPr="00C210BA">
              <w:rPr>
                <w:rFonts w:ascii="Times New Roman" w:eastAsia="Times New Roman" w:hAnsi="Times New Roman" w:cs="Times New Roman"/>
                <w:spacing w:val="-2"/>
                <w:sz w:val="24"/>
                <w:szCs w:val="24"/>
                <w:lang w:eastAsia="ru-RU"/>
              </w:rPr>
              <w:t>е</w:t>
            </w:r>
            <w:r w:rsidRPr="00C210BA">
              <w:rPr>
                <w:rFonts w:ascii="Times New Roman" w:eastAsia="Times New Roman" w:hAnsi="Times New Roman" w:cs="Times New Roman"/>
                <w:sz w:val="24"/>
                <w:szCs w:val="24"/>
                <w:lang w:eastAsia="ru-RU"/>
              </w:rPr>
              <w:t>ния.</w:t>
            </w:r>
          </w:p>
          <w:p w14:paraId="0B25ED61" w14:textId="77777777" w:rsidR="00C210BA" w:rsidRPr="00C210BA" w:rsidRDefault="00C210BA" w:rsidP="000740A4">
            <w:pPr>
              <w:widowControl w:val="0"/>
              <w:kinsoku w:val="0"/>
              <w:overflowPunct w:val="0"/>
              <w:autoSpaceDE w:val="0"/>
              <w:autoSpaceDN w:val="0"/>
              <w:adjustRightInd w:val="0"/>
              <w:rPr>
                <w:rFonts w:ascii="Times New Roman" w:eastAsia="Times New Roman" w:hAnsi="Times New Roman" w:cs="Times New Roman"/>
                <w:sz w:val="24"/>
                <w:szCs w:val="24"/>
                <w:lang w:eastAsia="ru-RU"/>
              </w:rPr>
            </w:pPr>
            <w:r w:rsidRPr="00C210BA">
              <w:rPr>
                <w:rFonts w:ascii="Times New Roman" w:eastAsia="Times New Roman" w:hAnsi="Times New Roman" w:cs="Times New Roman"/>
                <w:sz w:val="24"/>
                <w:szCs w:val="24"/>
                <w:lang w:eastAsia="ru-RU"/>
              </w:rPr>
              <w:t>2.</w:t>
            </w:r>
            <w:r w:rsidRPr="00C210BA">
              <w:rPr>
                <w:rFonts w:ascii="Times New Roman" w:eastAsia="Times New Roman" w:hAnsi="Times New Roman" w:cs="Times New Roman"/>
                <w:spacing w:val="1"/>
                <w:sz w:val="24"/>
                <w:szCs w:val="24"/>
                <w:lang w:eastAsia="ru-RU"/>
              </w:rPr>
              <w:t>П</w:t>
            </w:r>
            <w:r w:rsidRPr="00C210BA">
              <w:rPr>
                <w:rFonts w:ascii="Times New Roman" w:eastAsia="Times New Roman" w:hAnsi="Times New Roman" w:cs="Times New Roman"/>
                <w:spacing w:val="-5"/>
                <w:sz w:val="24"/>
                <w:szCs w:val="24"/>
                <w:lang w:eastAsia="ru-RU"/>
              </w:rPr>
              <w:t>у</w:t>
            </w:r>
            <w:r w:rsidRPr="00C210BA">
              <w:rPr>
                <w:rFonts w:ascii="Times New Roman" w:eastAsia="Times New Roman" w:hAnsi="Times New Roman" w:cs="Times New Roman"/>
                <w:spacing w:val="-1"/>
                <w:sz w:val="24"/>
                <w:szCs w:val="24"/>
                <w:lang w:eastAsia="ru-RU"/>
              </w:rPr>
              <w:t>с</w:t>
            </w:r>
            <w:r w:rsidRPr="00C210BA">
              <w:rPr>
                <w:rFonts w:ascii="Times New Roman" w:eastAsia="Times New Roman" w:hAnsi="Times New Roman" w:cs="Times New Roman"/>
                <w:sz w:val="24"/>
                <w:szCs w:val="24"/>
                <w:lang w:eastAsia="ru-RU"/>
              </w:rPr>
              <w:t>к двиг</w:t>
            </w:r>
            <w:r w:rsidRPr="00C210BA">
              <w:rPr>
                <w:rFonts w:ascii="Times New Roman" w:eastAsia="Times New Roman" w:hAnsi="Times New Roman" w:cs="Times New Roman"/>
                <w:spacing w:val="-1"/>
                <w:sz w:val="24"/>
                <w:szCs w:val="24"/>
                <w:lang w:eastAsia="ru-RU"/>
              </w:rPr>
              <w:t>а</w:t>
            </w:r>
            <w:r w:rsidRPr="00C210BA">
              <w:rPr>
                <w:rFonts w:ascii="Times New Roman" w:eastAsia="Times New Roman" w:hAnsi="Times New Roman" w:cs="Times New Roman"/>
                <w:sz w:val="24"/>
                <w:szCs w:val="24"/>
                <w:lang w:eastAsia="ru-RU"/>
              </w:rPr>
              <w:t>теля и во</w:t>
            </w:r>
            <w:r w:rsidRPr="00C210BA">
              <w:rPr>
                <w:rFonts w:ascii="Times New Roman" w:eastAsia="Times New Roman" w:hAnsi="Times New Roman" w:cs="Times New Roman"/>
                <w:spacing w:val="1"/>
                <w:sz w:val="24"/>
                <w:szCs w:val="24"/>
                <w:lang w:eastAsia="ru-RU"/>
              </w:rPr>
              <w:t>ж</w:t>
            </w:r>
            <w:r w:rsidRPr="00C210BA">
              <w:rPr>
                <w:rFonts w:ascii="Times New Roman" w:eastAsia="Times New Roman" w:hAnsi="Times New Roman" w:cs="Times New Roman"/>
                <w:sz w:val="24"/>
                <w:szCs w:val="24"/>
                <w:lang w:eastAsia="ru-RU"/>
              </w:rPr>
              <w:t>д</w:t>
            </w:r>
            <w:r w:rsidRPr="00C210BA">
              <w:rPr>
                <w:rFonts w:ascii="Times New Roman" w:eastAsia="Times New Roman" w:hAnsi="Times New Roman" w:cs="Times New Roman"/>
                <w:spacing w:val="-1"/>
                <w:sz w:val="24"/>
                <w:szCs w:val="24"/>
                <w:lang w:eastAsia="ru-RU"/>
              </w:rPr>
              <w:t>е</w:t>
            </w:r>
            <w:r w:rsidRPr="00C210BA">
              <w:rPr>
                <w:rFonts w:ascii="Times New Roman" w:eastAsia="Times New Roman" w:hAnsi="Times New Roman" w:cs="Times New Roman"/>
                <w:sz w:val="24"/>
                <w:szCs w:val="24"/>
                <w:lang w:eastAsia="ru-RU"/>
              </w:rPr>
              <w:t>ние</w:t>
            </w:r>
            <w:r w:rsidRPr="00C210BA">
              <w:rPr>
                <w:rFonts w:ascii="Times New Roman" w:eastAsia="Times New Roman" w:hAnsi="Times New Roman" w:cs="Times New Roman"/>
                <w:spacing w:val="-1"/>
                <w:sz w:val="24"/>
                <w:szCs w:val="24"/>
                <w:lang w:eastAsia="ru-RU"/>
              </w:rPr>
              <w:t xml:space="preserve"> </w:t>
            </w:r>
            <w:r w:rsidRPr="00C210BA">
              <w:rPr>
                <w:rFonts w:ascii="Times New Roman" w:eastAsia="Times New Roman" w:hAnsi="Times New Roman" w:cs="Times New Roman"/>
                <w:sz w:val="24"/>
                <w:szCs w:val="24"/>
                <w:lang w:eastAsia="ru-RU"/>
              </w:rPr>
              <w:t>трак</w:t>
            </w:r>
            <w:r w:rsidRPr="00C210BA">
              <w:rPr>
                <w:rFonts w:ascii="Times New Roman" w:eastAsia="Times New Roman" w:hAnsi="Times New Roman" w:cs="Times New Roman"/>
                <w:spacing w:val="1"/>
                <w:sz w:val="24"/>
                <w:szCs w:val="24"/>
                <w:lang w:eastAsia="ru-RU"/>
              </w:rPr>
              <w:t>т</w:t>
            </w:r>
            <w:r w:rsidRPr="00C210BA">
              <w:rPr>
                <w:rFonts w:ascii="Times New Roman" w:eastAsia="Times New Roman" w:hAnsi="Times New Roman" w:cs="Times New Roman"/>
                <w:sz w:val="24"/>
                <w:szCs w:val="24"/>
                <w:lang w:eastAsia="ru-RU"/>
              </w:rPr>
              <w:t>ора</w:t>
            </w:r>
            <w:r w:rsidRPr="00C210BA">
              <w:rPr>
                <w:rFonts w:ascii="Times New Roman" w:eastAsia="Times New Roman" w:hAnsi="Times New Roman" w:cs="Times New Roman"/>
                <w:spacing w:val="-1"/>
                <w:sz w:val="24"/>
                <w:szCs w:val="24"/>
                <w:lang w:eastAsia="ru-RU"/>
              </w:rPr>
              <w:t xml:space="preserve"> </w:t>
            </w:r>
            <w:r w:rsidRPr="00C210BA">
              <w:rPr>
                <w:rFonts w:ascii="Times New Roman" w:eastAsia="Times New Roman" w:hAnsi="Times New Roman" w:cs="Times New Roman"/>
                <w:sz w:val="24"/>
                <w:szCs w:val="24"/>
                <w:lang w:eastAsia="ru-RU"/>
              </w:rPr>
              <w:t>по пря</w:t>
            </w:r>
            <w:r w:rsidRPr="00C210BA">
              <w:rPr>
                <w:rFonts w:ascii="Times New Roman" w:eastAsia="Times New Roman" w:hAnsi="Times New Roman" w:cs="Times New Roman"/>
                <w:spacing w:val="-4"/>
                <w:sz w:val="24"/>
                <w:szCs w:val="24"/>
                <w:lang w:eastAsia="ru-RU"/>
              </w:rPr>
              <w:t>м</w:t>
            </w:r>
            <w:r w:rsidRPr="00C210BA">
              <w:rPr>
                <w:rFonts w:ascii="Times New Roman" w:eastAsia="Times New Roman" w:hAnsi="Times New Roman" w:cs="Times New Roman"/>
                <w:sz w:val="24"/>
                <w:szCs w:val="24"/>
                <w:lang w:eastAsia="ru-RU"/>
              </w:rPr>
              <w:t>ой.</w:t>
            </w:r>
          </w:p>
          <w:p w14:paraId="49106693" w14:textId="77777777" w:rsidR="00C210BA" w:rsidRPr="00C210BA" w:rsidRDefault="00C210BA" w:rsidP="000740A4">
            <w:pPr>
              <w:widowControl w:val="0"/>
              <w:kinsoku w:val="0"/>
              <w:overflowPunct w:val="0"/>
              <w:autoSpaceDE w:val="0"/>
              <w:autoSpaceDN w:val="0"/>
              <w:adjustRightInd w:val="0"/>
              <w:spacing w:before="10"/>
              <w:rPr>
                <w:rFonts w:ascii="Times New Roman" w:eastAsia="Times New Roman" w:hAnsi="Times New Roman" w:cs="Times New Roman"/>
                <w:sz w:val="24"/>
                <w:szCs w:val="24"/>
                <w:lang w:eastAsia="ru-RU"/>
              </w:rPr>
            </w:pPr>
            <w:r w:rsidRPr="00C210BA">
              <w:rPr>
                <w:rFonts w:ascii="Times New Roman" w:eastAsia="Times New Roman" w:hAnsi="Times New Roman" w:cs="Times New Roman"/>
                <w:sz w:val="24"/>
                <w:szCs w:val="24"/>
                <w:lang w:eastAsia="ru-RU"/>
              </w:rPr>
              <w:t>3.</w:t>
            </w:r>
            <w:r w:rsidRPr="00C210BA">
              <w:rPr>
                <w:rFonts w:ascii="Times New Roman" w:eastAsia="Times New Roman" w:hAnsi="Times New Roman" w:cs="Times New Roman"/>
                <w:spacing w:val="-2"/>
                <w:sz w:val="24"/>
                <w:szCs w:val="24"/>
                <w:lang w:eastAsia="ru-RU"/>
              </w:rPr>
              <w:t>В</w:t>
            </w:r>
            <w:r w:rsidRPr="00C210BA">
              <w:rPr>
                <w:rFonts w:ascii="Times New Roman" w:eastAsia="Times New Roman" w:hAnsi="Times New Roman" w:cs="Times New Roman"/>
                <w:sz w:val="24"/>
                <w:szCs w:val="24"/>
                <w:lang w:eastAsia="ru-RU"/>
              </w:rPr>
              <w:t>ожд</w:t>
            </w:r>
            <w:r w:rsidRPr="00C210BA">
              <w:rPr>
                <w:rFonts w:ascii="Times New Roman" w:eastAsia="Times New Roman" w:hAnsi="Times New Roman" w:cs="Times New Roman"/>
                <w:spacing w:val="-1"/>
                <w:sz w:val="24"/>
                <w:szCs w:val="24"/>
                <w:lang w:eastAsia="ru-RU"/>
              </w:rPr>
              <w:t>е</w:t>
            </w:r>
            <w:r w:rsidRPr="00C210BA">
              <w:rPr>
                <w:rFonts w:ascii="Times New Roman" w:eastAsia="Times New Roman" w:hAnsi="Times New Roman" w:cs="Times New Roman"/>
                <w:sz w:val="24"/>
                <w:szCs w:val="24"/>
                <w:lang w:eastAsia="ru-RU"/>
              </w:rPr>
              <w:t>ние</w:t>
            </w:r>
            <w:r w:rsidRPr="00C210BA">
              <w:rPr>
                <w:rFonts w:ascii="Times New Roman" w:eastAsia="Times New Roman" w:hAnsi="Times New Roman" w:cs="Times New Roman"/>
                <w:spacing w:val="-1"/>
                <w:sz w:val="24"/>
                <w:szCs w:val="24"/>
                <w:lang w:eastAsia="ru-RU"/>
              </w:rPr>
              <w:t xml:space="preserve"> </w:t>
            </w:r>
            <w:r w:rsidRPr="00C210BA">
              <w:rPr>
                <w:rFonts w:ascii="Times New Roman" w:eastAsia="Times New Roman" w:hAnsi="Times New Roman" w:cs="Times New Roman"/>
                <w:sz w:val="24"/>
                <w:szCs w:val="24"/>
                <w:lang w:eastAsia="ru-RU"/>
              </w:rPr>
              <w:t>трак</w:t>
            </w:r>
            <w:r w:rsidRPr="00C210BA">
              <w:rPr>
                <w:rFonts w:ascii="Times New Roman" w:eastAsia="Times New Roman" w:hAnsi="Times New Roman" w:cs="Times New Roman"/>
                <w:spacing w:val="1"/>
                <w:sz w:val="24"/>
                <w:szCs w:val="24"/>
                <w:lang w:eastAsia="ru-RU"/>
              </w:rPr>
              <w:t>т</w:t>
            </w:r>
            <w:r w:rsidRPr="00C210BA">
              <w:rPr>
                <w:rFonts w:ascii="Times New Roman" w:eastAsia="Times New Roman" w:hAnsi="Times New Roman" w:cs="Times New Roman"/>
                <w:sz w:val="24"/>
                <w:szCs w:val="24"/>
                <w:lang w:eastAsia="ru-RU"/>
              </w:rPr>
              <w:t>ора</w:t>
            </w:r>
            <w:r w:rsidRPr="00C210BA">
              <w:rPr>
                <w:rFonts w:ascii="Times New Roman" w:eastAsia="Times New Roman" w:hAnsi="Times New Roman" w:cs="Times New Roman"/>
                <w:spacing w:val="-1"/>
                <w:sz w:val="24"/>
                <w:szCs w:val="24"/>
                <w:lang w:eastAsia="ru-RU"/>
              </w:rPr>
              <w:t xml:space="preserve"> </w:t>
            </w:r>
            <w:r w:rsidRPr="00C210BA">
              <w:rPr>
                <w:rFonts w:ascii="Times New Roman" w:eastAsia="Times New Roman" w:hAnsi="Times New Roman" w:cs="Times New Roman"/>
                <w:sz w:val="24"/>
                <w:szCs w:val="24"/>
                <w:lang w:eastAsia="ru-RU"/>
              </w:rPr>
              <w:t>по пря</w:t>
            </w:r>
            <w:r w:rsidRPr="00C210BA">
              <w:rPr>
                <w:rFonts w:ascii="Times New Roman" w:eastAsia="Times New Roman" w:hAnsi="Times New Roman" w:cs="Times New Roman"/>
                <w:spacing w:val="-1"/>
                <w:sz w:val="24"/>
                <w:szCs w:val="24"/>
                <w:lang w:eastAsia="ru-RU"/>
              </w:rPr>
              <w:t>м</w:t>
            </w:r>
            <w:r w:rsidRPr="00C210BA">
              <w:rPr>
                <w:rFonts w:ascii="Times New Roman" w:eastAsia="Times New Roman" w:hAnsi="Times New Roman" w:cs="Times New Roman"/>
                <w:sz w:val="24"/>
                <w:szCs w:val="24"/>
                <w:lang w:eastAsia="ru-RU"/>
              </w:rPr>
              <w:t>ой и с</w:t>
            </w:r>
            <w:r w:rsidRPr="00C210BA">
              <w:rPr>
                <w:rFonts w:ascii="Times New Roman" w:eastAsia="Times New Roman" w:hAnsi="Times New Roman" w:cs="Times New Roman"/>
                <w:spacing w:val="-1"/>
                <w:sz w:val="24"/>
                <w:szCs w:val="24"/>
                <w:lang w:eastAsia="ru-RU"/>
              </w:rPr>
              <w:t xml:space="preserve"> </w:t>
            </w:r>
            <w:r w:rsidRPr="00C210BA">
              <w:rPr>
                <w:rFonts w:ascii="Times New Roman" w:eastAsia="Times New Roman" w:hAnsi="Times New Roman" w:cs="Times New Roman"/>
                <w:sz w:val="24"/>
                <w:szCs w:val="24"/>
                <w:lang w:eastAsia="ru-RU"/>
              </w:rPr>
              <w:t>поворот</w:t>
            </w:r>
            <w:r w:rsidRPr="00C210BA">
              <w:rPr>
                <w:rFonts w:ascii="Times New Roman" w:eastAsia="Times New Roman" w:hAnsi="Times New Roman" w:cs="Times New Roman"/>
                <w:spacing w:val="-1"/>
                <w:sz w:val="24"/>
                <w:szCs w:val="24"/>
                <w:lang w:eastAsia="ru-RU"/>
              </w:rPr>
              <w:t>а</w:t>
            </w:r>
            <w:r w:rsidRPr="00C210BA">
              <w:rPr>
                <w:rFonts w:ascii="Times New Roman" w:eastAsia="Times New Roman" w:hAnsi="Times New Roman" w:cs="Times New Roman"/>
                <w:spacing w:val="-4"/>
                <w:sz w:val="24"/>
                <w:szCs w:val="24"/>
                <w:lang w:eastAsia="ru-RU"/>
              </w:rPr>
              <w:t>м</w:t>
            </w:r>
            <w:r w:rsidRPr="00C210BA">
              <w:rPr>
                <w:rFonts w:ascii="Times New Roman" w:eastAsia="Times New Roman" w:hAnsi="Times New Roman" w:cs="Times New Roman"/>
                <w:sz w:val="24"/>
                <w:szCs w:val="24"/>
                <w:lang w:eastAsia="ru-RU"/>
              </w:rPr>
              <w:t>и на</w:t>
            </w:r>
            <w:r w:rsidRPr="00C210BA">
              <w:rPr>
                <w:rFonts w:ascii="Times New Roman" w:eastAsia="Times New Roman" w:hAnsi="Times New Roman" w:cs="Times New Roman"/>
                <w:spacing w:val="-1"/>
                <w:sz w:val="24"/>
                <w:szCs w:val="24"/>
                <w:lang w:eastAsia="ru-RU"/>
              </w:rPr>
              <w:t xml:space="preserve"> </w:t>
            </w:r>
            <w:r w:rsidRPr="00C210BA">
              <w:rPr>
                <w:rFonts w:ascii="Times New Roman" w:eastAsia="Times New Roman" w:hAnsi="Times New Roman" w:cs="Times New Roman"/>
                <w:sz w:val="24"/>
                <w:szCs w:val="24"/>
                <w:lang w:eastAsia="ru-RU"/>
              </w:rPr>
              <w:t>в</w:t>
            </w:r>
            <w:r w:rsidRPr="00C210BA">
              <w:rPr>
                <w:rFonts w:ascii="Times New Roman" w:eastAsia="Times New Roman" w:hAnsi="Times New Roman" w:cs="Times New Roman"/>
                <w:spacing w:val="-2"/>
                <w:sz w:val="24"/>
                <w:szCs w:val="24"/>
                <w:lang w:eastAsia="ru-RU"/>
              </w:rPr>
              <w:t>с</w:t>
            </w:r>
            <w:r w:rsidRPr="00C210BA">
              <w:rPr>
                <w:rFonts w:ascii="Times New Roman" w:eastAsia="Times New Roman" w:hAnsi="Times New Roman" w:cs="Times New Roman"/>
                <w:spacing w:val="-1"/>
                <w:sz w:val="24"/>
                <w:szCs w:val="24"/>
                <w:lang w:eastAsia="ru-RU"/>
              </w:rPr>
              <w:t>е</w:t>
            </w:r>
            <w:r w:rsidRPr="00C210BA">
              <w:rPr>
                <w:rFonts w:ascii="Times New Roman" w:eastAsia="Times New Roman" w:hAnsi="Times New Roman" w:cs="Times New Roman"/>
                <w:sz w:val="24"/>
                <w:szCs w:val="24"/>
                <w:lang w:eastAsia="ru-RU"/>
              </w:rPr>
              <w:t>х</w:t>
            </w:r>
            <w:r w:rsidRPr="00C210BA">
              <w:rPr>
                <w:rFonts w:ascii="Times New Roman" w:eastAsia="Times New Roman" w:hAnsi="Times New Roman" w:cs="Times New Roman"/>
                <w:spacing w:val="2"/>
                <w:sz w:val="24"/>
                <w:szCs w:val="24"/>
                <w:lang w:eastAsia="ru-RU"/>
              </w:rPr>
              <w:t xml:space="preserve"> </w:t>
            </w:r>
            <w:r w:rsidRPr="00C210BA">
              <w:rPr>
                <w:rFonts w:ascii="Times New Roman" w:eastAsia="Times New Roman" w:hAnsi="Times New Roman" w:cs="Times New Roman"/>
                <w:sz w:val="24"/>
                <w:szCs w:val="24"/>
                <w:lang w:eastAsia="ru-RU"/>
              </w:rPr>
              <w:t>п</w:t>
            </w:r>
            <w:r w:rsidRPr="00C210BA">
              <w:rPr>
                <w:rFonts w:ascii="Times New Roman" w:eastAsia="Times New Roman" w:hAnsi="Times New Roman" w:cs="Times New Roman"/>
                <w:spacing w:val="-1"/>
                <w:sz w:val="24"/>
                <w:szCs w:val="24"/>
                <w:lang w:eastAsia="ru-RU"/>
              </w:rPr>
              <w:t>е</w:t>
            </w:r>
            <w:r w:rsidRPr="00C210BA">
              <w:rPr>
                <w:rFonts w:ascii="Times New Roman" w:eastAsia="Times New Roman" w:hAnsi="Times New Roman" w:cs="Times New Roman"/>
                <w:sz w:val="24"/>
                <w:szCs w:val="24"/>
                <w:lang w:eastAsia="ru-RU"/>
              </w:rPr>
              <w:t>р</w:t>
            </w:r>
            <w:r w:rsidRPr="00C210BA">
              <w:rPr>
                <w:rFonts w:ascii="Times New Roman" w:eastAsia="Times New Roman" w:hAnsi="Times New Roman" w:cs="Times New Roman"/>
                <w:spacing w:val="-1"/>
                <w:sz w:val="24"/>
                <w:szCs w:val="24"/>
                <w:lang w:eastAsia="ru-RU"/>
              </w:rPr>
              <w:t>е</w:t>
            </w:r>
            <w:r w:rsidRPr="00C210BA">
              <w:rPr>
                <w:rFonts w:ascii="Times New Roman" w:eastAsia="Times New Roman" w:hAnsi="Times New Roman" w:cs="Times New Roman"/>
                <w:sz w:val="24"/>
                <w:szCs w:val="24"/>
                <w:lang w:eastAsia="ru-RU"/>
              </w:rPr>
              <w:t>д</w:t>
            </w:r>
            <w:r w:rsidRPr="00C210BA">
              <w:rPr>
                <w:rFonts w:ascii="Times New Roman" w:eastAsia="Times New Roman" w:hAnsi="Times New Roman" w:cs="Times New Roman"/>
                <w:spacing w:val="-1"/>
                <w:sz w:val="24"/>
                <w:szCs w:val="24"/>
                <w:lang w:eastAsia="ru-RU"/>
              </w:rPr>
              <w:t>ача</w:t>
            </w:r>
            <w:r w:rsidRPr="00C210BA">
              <w:rPr>
                <w:rFonts w:ascii="Times New Roman" w:eastAsia="Times New Roman" w:hAnsi="Times New Roman" w:cs="Times New Roman"/>
                <w:sz w:val="24"/>
                <w:szCs w:val="24"/>
                <w:lang w:eastAsia="ru-RU"/>
              </w:rPr>
              <w:t>х</w:t>
            </w:r>
            <w:r w:rsidRPr="00C210BA">
              <w:rPr>
                <w:rFonts w:ascii="Times New Roman" w:eastAsia="Times New Roman" w:hAnsi="Times New Roman" w:cs="Times New Roman"/>
                <w:spacing w:val="2"/>
                <w:sz w:val="24"/>
                <w:szCs w:val="24"/>
                <w:lang w:eastAsia="ru-RU"/>
              </w:rPr>
              <w:t xml:space="preserve"> </w:t>
            </w:r>
            <w:r w:rsidRPr="00C210BA">
              <w:rPr>
                <w:rFonts w:ascii="Times New Roman" w:eastAsia="Times New Roman" w:hAnsi="Times New Roman" w:cs="Times New Roman"/>
                <w:sz w:val="24"/>
                <w:szCs w:val="24"/>
                <w:lang w:eastAsia="ru-RU"/>
              </w:rPr>
              <w:t>п</w:t>
            </w:r>
            <w:r w:rsidRPr="00C210BA">
              <w:rPr>
                <w:rFonts w:ascii="Times New Roman" w:eastAsia="Times New Roman" w:hAnsi="Times New Roman" w:cs="Times New Roman"/>
                <w:spacing w:val="-1"/>
                <w:sz w:val="24"/>
                <w:szCs w:val="24"/>
                <w:lang w:eastAsia="ru-RU"/>
              </w:rPr>
              <w:t>е</w:t>
            </w:r>
            <w:r w:rsidRPr="00C210BA">
              <w:rPr>
                <w:rFonts w:ascii="Times New Roman" w:eastAsia="Times New Roman" w:hAnsi="Times New Roman" w:cs="Times New Roman"/>
                <w:sz w:val="24"/>
                <w:szCs w:val="24"/>
                <w:lang w:eastAsia="ru-RU"/>
              </w:rPr>
              <w:t>р</w:t>
            </w:r>
            <w:r w:rsidRPr="00C210BA">
              <w:rPr>
                <w:rFonts w:ascii="Times New Roman" w:eastAsia="Times New Roman" w:hAnsi="Times New Roman" w:cs="Times New Roman"/>
                <w:spacing w:val="-1"/>
                <w:sz w:val="24"/>
                <w:szCs w:val="24"/>
                <w:lang w:eastAsia="ru-RU"/>
              </w:rPr>
              <w:t>е</w:t>
            </w:r>
            <w:r w:rsidRPr="00C210BA">
              <w:rPr>
                <w:rFonts w:ascii="Times New Roman" w:eastAsia="Times New Roman" w:hAnsi="Times New Roman" w:cs="Times New Roman"/>
                <w:sz w:val="24"/>
                <w:szCs w:val="24"/>
                <w:lang w:eastAsia="ru-RU"/>
              </w:rPr>
              <w:t>д</w:t>
            </w:r>
            <w:r w:rsidRPr="00C210BA">
              <w:rPr>
                <w:rFonts w:ascii="Times New Roman" w:eastAsia="Times New Roman" w:hAnsi="Times New Roman" w:cs="Times New Roman"/>
                <w:spacing w:val="1"/>
                <w:sz w:val="24"/>
                <w:szCs w:val="24"/>
                <w:lang w:eastAsia="ru-RU"/>
              </w:rPr>
              <w:t>н</w:t>
            </w:r>
            <w:r w:rsidRPr="00C210BA">
              <w:rPr>
                <w:rFonts w:ascii="Times New Roman" w:eastAsia="Times New Roman" w:hAnsi="Times New Roman" w:cs="Times New Roman"/>
                <w:spacing w:val="-1"/>
                <w:sz w:val="24"/>
                <w:szCs w:val="24"/>
                <w:lang w:eastAsia="ru-RU"/>
              </w:rPr>
              <w:t>е</w:t>
            </w:r>
            <w:r w:rsidRPr="00C210BA">
              <w:rPr>
                <w:rFonts w:ascii="Times New Roman" w:eastAsia="Times New Roman" w:hAnsi="Times New Roman" w:cs="Times New Roman"/>
                <w:sz w:val="24"/>
                <w:szCs w:val="24"/>
                <w:lang w:eastAsia="ru-RU"/>
              </w:rPr>
              <w:t>го и з</w:t>
            </w:r>
            <w:r w:rsidRPr="00C210BA">
              <w:rPr>
                <w:rFonts w:ascii="Times New Roman" w:eastAsia="Times New Roman" w:hAnsi="Times New Roman" w:cs="Times New Roman"/>
                <w:spacing w:val="-1"/>
                <w:sz w:val="24"/>
                <w:szCs w:val="24"/>
                <w:lang w:eastAsia="ru-RU"/>
              </w:rPr>
              <w:t>а</w:t>
            </w:r>
            <w:r w:rsidRPr="00C210BA">
              <w:rPr>
                <w:rFonts w:ascii="Times New Roman" w:eastAsia="Times New Roman" w:hAnsi="Times New Roman" w:cs="Times New Roman"/>
                <w:sz w:val="24"/>
                <w:szCs w:val="24"/>
                <w:lang w:eastAsia="ru-RU"/>
              </w:rPr>
              <w:t>д</w:t>
            </w:r>
            <w:r w:rsidRPr="00C210BA">
              <w:rPr>
                <w:rFonts w:ascii="Times New Roman" w:eastAsia="Times New Roman" w:hAnsi="Times New Roman" w:cs="Times New Roman"/>
                <w:spacing w:val="1"/>
                <w:sz w:val="24"/>
                <w:szCs w:val="24"/>
                <w:lang w:eastAsia="ru-RU"/>
              </w:rPr>
              <w:t>н</w:t>
            </w:r>
            <w:r w:rsidRPr="00C210BA">
              <w:rPr>
                <w:rFonts w:ascii="Times New Roman" w:eastAsia="Times New Roman" w:hAnsi="Times New Roman" w:cs="Times New Roman"/>
                <w:spacing w:val="-1"/>
                <w:sz w:val="24"/>
                <w:szCs w:val="24"/>
                <w:lang w:eastAsia="ru-RU"/>
              </w:rPr>
              <w:t>е</w:t>
            </w:r>
            <w:r w:rsidRPr="00C210BA">
              <w:rPr>
                <w:rFonts w:ascii="Times New Roman" w:eastAsia="Times New Roman" w:hAnsi="Times New Roman" w:cs="Times New Roman"/>
                <w:sz w:val="24"/>
                <w:szCs w:val="24"/>
                <w:lang w:eastAsia="ru-RU"/>
              </w:rPr>
              <w:t xml:space="preserve">го </w:t>
            </w:r>
            <w:r w:rsidRPr="00C210BA">
              <w:rPr>
                <w:rFonts w:ascii="Times New Roman" w:eastAsia="Times New Roman" w:hAnsi="Times New Roman" w:cs="Times New Roman"/>
                <w:spacing w:val="2"/>
                <w:sz w:val="24"/>
                <w:szCs w:val="24"/>
                <w:lang w:eastAsia="ru-RU"/>
              </w:rPr>
              <w:t>х</w:t>
            </w:r>
            <w:r w:rsidRPr="00C210BA">
              <w:rPr>
                <w:rFonts w:ascii="Times New Roman" w:eastAsia="Times New Roman" w:hAnsi="Times New Roman" w:cs="Times New Roman"/>
                <w:sz w:val="24"/>
                <w:szCs w:val="24"/>
                <w:lang w:eastAsia="ru-RU"/>
              </w:rPr>
              <w:t>од</w:t>
            </w:r>
            <w:r w:rsidRPr="00C210BA">
              <w:rPr>
                <w:rFonts w:ascii="Times New Roman" w:eastAsia="Times New Roman" w:hAnsi="Times New Roman" w:cs="Times New Roman"/>
                <w:spacing w:val="-1"/>
                <w:sz w:val="24"/>
                <w:szCs w:val="24"/>
                <w:lang w:eastAsia="ru-RU"/>
              </w:rPr>
              <w:t>а</w:t>
            </w:r>
            <w:r w:rsidRPr="00C210BA">
              <w:rPr>
                <w:rFonts w:ascii="Times New Roman" w:eastAsia="Times New Roman" w:hAnsi="Times New Roman" w:cs="Times New Roman"/>
                <w:sz w:val="24"/>
                <w:szCs w:val="24"/>
                <w:lang w:eastAsia="ru-RU"/>
              </w:rPr>
              <w:t>.</w:t>
            </w:r>
          </w:p>
          <w:p w14:paraId="153BE20F" w14:textId="77777777" w:rsidR="00C210BA" w:rsidRPr="00C210BA" w:rsidRDefault="00C210BA" w:rsidP="000740A4">
            <w:pPr>
              <w:widowControl w:val="0"/>
              <w:kinsoku w:val="0"/>
              <w:overflowPunct w:val="0"/>
              <w:autoSpaceDE w:val="0"/>
              <w:autoSpaceDN w:val="0"/>
              <w:adjustRightInd w:val="0"/>
              <w:rPr>
                <w:rFonts w:ascii="Times New Roman" w:eastAsia="Times New Roman" w:hAnsi="Times New Roman" w:cs="Times New Roman"/>
                <w:sz w:val="24"/>
                <w:szCs w:val="24"/>
                <w:lang w:eastAsia="ru-RU"/>
              </w:rPr>
            </w:pPr>
            <w:r w:rsidRPr="00C210BA">
              <w:rPr>
                <w:rFonts w:ascii="Times New Roman" w:eastAsia="Times New Roman" w:hAnsi="Times New Roman" w:cs="Times New Roman"/>
                <w:sz w:val="24"/>
                <w:szCs w:val="24"/>
                <w:lang w:eastAsia="ru-RU"/>
              </w:rPr>
              <w:t>4.</w:t>
            </w:r>
            <w:r w:rsidRPr="00C210BA">
              <w:rPr>
                <w:rFonts w:ascii="Times New Roman" w:eastAsia="Times New Roman" w:hAnsi="Times New Roman" w:cs="Times New Roman"/>
                <w:spacing w:val="-2"/>
                <w:sz w:val="24"/>
                <w:szCs w:val="24"/>
                <w:lang w:eastAsia="ru-RU"/>
              </w:rPr>
              <w:t>В</w:t>
            </w:r>
            <w:r w:rsidRPr="00C210BA">
              <w:rPr>
                <w:rFonts w:ascii="Times New Roman" w:eastAsia="Times New Roman" w:hAnsi="Times New Roman" w:cs="Times New Roman"/>
                <w:sz w:val="24"/>
                <w:szCs w:val="24"/>
                <w:lang w:eastAsia="ru-RU"/>
              </w:rPr>
              <w:t>ожд</w:t>
            </w:r>
            <w:r w:rsidRPr="00C210BA">
              <w:rPr>
                <w:rFonts w:ascii="Times New Roman" w:eastAsia="Times New Roman" w:hAnsi="Times New Roman" w:cs="Times New Roman"/>
                <w:spacing w:val="-1"/>
                <w:sz w:val="24"/>
                <w:szCs w:val="24"/>
                <w:lang w:eastAsia="ru-RU"/>
              </w:rPr>
              <w:t>е</w:t>
            </w:r>
            <w:r w:rsidRPr="00C210BA">
              <w:rPr>
                <w:rFonts w:ascii="Times New Roman" w:eastAsia="Times New Roman" w:hAnsi="Times New Roman" w:cs="Times New Roman"/>
                <w:sz w:val="24"/>
                <w:szCs w:val="24"/>
                <w:lang w:eastAsia="ru-RU"/>
              </w:rPr>
              <w:t>ние</w:t>
            </w:r>
            <w:r w:rsidRPr="00C210BA">
              <w:rPr>
                <w:rFonts w:ascii="Times New Roman" w:eastAsia="Times New Roman" w:hAnsi="Times New Roman" w:cs="Times New Roman"/>
                <w:spacing w:val="-1"/>
                <w:sz w:val="24"/>
                <w:szCs w:val="24"/>
                <w:lang w:eastAsia="ru-RU"/>
              </w:rPr>
              <w:t xml:space="preserve"> </w:t>
            </w:r>
            <w:r w:rsidRPr="00C210BA">
              <w:rPr>
                <w:rFonts w:ascii="Times New Roman" w:eastAsia="Times New Roman" w:hAnsi="Times New Roman" w:cs="Times New Roman"/>
                <w:sz w:val="24"/>
                <w:szCs w:val="24"/>
                <w:lang w:eastAsia="ru-RU"/>
              </w:rPr>
              <w:t>трак</w:t>
            </w:r>
            <w:r w:rsidRPr="00C210BA">
              <w:rPr>
                <w:rFonts w:ascii="Times New Roman" w:eastAsia="Times New Roman" w:hAnsi="Times New Roman" w:cs="Times New Roman"/>
                <w:spacing w:val="1"/>
                <w:sz w:val="24"/>
                <w:szCs w:val="24"/>
                <w:lang w:eastAsia="ru-RU"/>
              </w:rPr>
              <w:t>т</w:t>
            </w:r>
            <w:r w:rsidRPr="00C210BA">
              <w:rPr>
                <w:rFonts w:ascii="Times New Roman" w:eastAsia="Times New Roman" w:hAnsi="Times New Roman" w:cs="Times New Roman"/>
                <w:sz w:val="24"/>
                <w:szCs w:val="24"/>
                <w:lang w:eastAsia="ru-RU"/>
              </w:rPr>
              <w:t>ор</w:t>
            </w:r>
            <w:r w:rsidRPr="00C210BA">
              <w:rPr>
                <w:rFonts w:ascii="Times New Roman" w:eastAsia="Times New Roman" w:hAnsi="Times New Roman" w:cs="Times New Roman"/>
                <w:spacing w:val="-1"/>
                <w:sz w:val="24"/>
                <w:szCs w:val="24"/>
                <w:lang w:eastAsia="ru-RU"/>
              </w:rPr>
              <w:t>а</w:t>
            </w:r>
            <w:r w:rsidRPr="00C210BA">
              <w:rPr>
                <w:rFonts w:ascii="Times New Roman" w:eastAsia="Times New Roman" w:hAnsi="Times New Roman" w:cs="Times New Roman"/>
                <w:sz w:val="24"/>
                <w:szCs w:val="24"/>
                <w:lang w:eastAsia="ru-RU"/>
              </w:rPr>
              <w:t xml:space="preserve">: </w:t>
            </w:r>
            <w:r w:rsidRPr="00C210BA">
              <w:rPr>
                <w:rFonts w:ascii="Times New Roman" w:eastAsia="Times New Roman" w:hAnsi="Times New Roman" w:cs="Times New Roman"/>
                <w:spacing w:val="1"/>
                <w:sz w:val="24"/>
                <w:szCs w:val="24"/>
                <w:lang w:eastAsia="ru-RU"/>
              </w:rPr>
              <w:t>з</w:t>
            </w:r>
            <w:r w:rsidRPr="00C210BA">
              <w:rPr>
                <w:rFonts w:ascii="Times New Roman" w:eastAsia="Times New Roman" w:hAnsi="Times New Roman" w:cs="Times New Roman"/>
                <w:spacing w:val="-1"/>
                <w:sz w:val="24"/>
                <w:szCs w:val="24"/>
                <w:lang w:eastAsia="ru-RU"/>
              </w:rPr>
              <w:t>а</w:t>
            </w:r>
            <w:r w:rsidRPr="00C210BA">
              <w:rPr>
                <w:rFonts w:ascii="Times New Roman" w:eastAsia="Times New Roman" w:hAnsi="Times New Roman" w:cs="Times New Roman"/>
                <w:sz w:val="24"/>
                <w:szCs w:val="24"/>
                <w:lang w:eastAsia="ru-RU"/>
              </w:rPr>
              <w:t>д</w:t>
            </w:r>
            <w:r w:rsidRPr="00C210BA">
              <w:rPr>
                <w:rFonts w:ascii="Times New Roman" w:eastAsia="Times New Roman" w:hAnsi="Times New Roman" w:cs="Times New Roman"/>
                <w:spacing w:val="1"/>
                <w:sz w:val="24"/>
                <w:szCs w:val="24"/>
                <w:lang w:eastAsia="ru-RU"/>
              </w:rPr>
              <w:t>н</w:t>
            </w:r>
            <w:r w:rsidRPr="00C210BA">
              <w:rPr>
                <w:rFonts w:ascii="Times New Roman" w:eastAsia="Times New Roman" w:hAnsi="Times New Roman" w:cs="Times New Roman"/>
                <w:sz w:val="24"/>
                <w:szCs w:val="24"/>
                <w:lang w:eastAsia="ru-RU"/>
              </w:rPr>
              <w:t>им</w:t>
            </w:r>
            <w:r w:rsidRPr="00C210BA">
              <w:rPr>
                <w:rFonts w:ascii="Times New Roman" w:eastAsia="Times New Roman" w:hAnsi="Times New Roman" w:cs="Times New Roman"/>
                <w:spacing w:val="-1"/>
                <w:sz w:val="24"/>
                <w:szCs w:val="24"/>
                <w:lang w:eastAsia="ru-RU"/>
              </w:rPr>
              <w:t xml:space="preserve"> </w:t>
            </w:r>
            <w:r w:rsidRPr="00C210BA">
              <w:rPr>
                <w:rFonts w:ascii="Times New Roman" w:eastAsia="Times New Roman" w:hAnsi="Times New Roman" w:cs="Times New Roman"/>
                <w:spacing w:val="2"/>
                <w:sz w:val="24"/>
                <w:szCs w:val="24"/>
                <w:lang w:eastAsia="ru-RU"/>
              </w:rPr>
              <w:t>х</w:t>
            </w:r>
            <w:r w:rsidRPr="00C210BA">
              <w:rPr>
                <w:rFonts w:ascii="Times New Roman" w:eastAsia="Times New Roman" w:hAnsi="Times New Roman" w:cs="Times New Roman"/>
                <w:spacing w:val="-3"/>
                <w:sz w:val="24"/>
                <w:szCs w:val="24"/>
                <w:lang w:eastAsia="ru-RU"/>
              </w:rPr>
              <w:t>о</w:t>
            </w:r>
            <w:r w:rsidRPr="00C210BA">
              <w:rPr>
                <w:rFonts w:ascii="Times New Roman" w:eastAsia="Times New Roman" w:hAnsi="Times New Roman" w:cs="Times New Roman"/>
                <w:sz w:val="24"/>
                <w:szCs w:val="24"/>
                <w:lang w:eastAsia="ru-RU"/>
              </w:rPr>
              <w:t>дом.</w:t>
            </w:r>
          </w:p>
          <w:p w14:paraId="355C05F5" w14:textId="77777777" w:rsidR="00C210BA" w:rsidRPr="00C210BA" w:rsidRDefault="00C210BA" w:rsidP="000740A4">
            <w:pPr>
              <w:widowControl w:val="0"/>
              <w:kinsoku w:val="0"/>
              <w:overflowPunct w:val="0"/>
              <w:autoSpaceDE w:val="0"/>
              <w:autoSpaceDN w:val="0"/>
              <w:adjustRightInd w:val="0"/>
              <w:rPr>
                <w:rFonts w:ascii="Times New Roman" w:eastAsia="Times New Roman" w:hAnsi="Times New Roman" w:cs="Times New Roman"/>
                <w:sz w:val="24"/>
                <w:szCs w:val="24"/>
                <w:lang w:eastAsia="ru-RU"/>
              </w:rPr>
            </w:pPr>
            <w:r w:rsidRPr="00C210BA">
              <w:rPr>
                <w:rFonts w:ascii="Times New Roman" w:eastAsia="Times New Roman" w:hAnsi="Times New Roman" w:cs="Times New Roman"/>
                <w:sz w:val="24"/>
                <w:szCs w:val="24"/>
                <w:lang w:eastAsia="ru-RU"/>
              </w:rPr>
              <w:t>5.</w:t>
            </w:r>
            <w:r w:rsidRPr="00C210BA">
              <w:rPr>
                <w:rFonts w:ascii="Times New Roman" w:eastAsia="Times New Roman" w:hAnsi="Times New Roman" w:cs="Times New Roman"/>
                <w:spacing w:val="-2"/>
                <w:sz w:val="24"/>
                <w:szCs w:val="24"/>
                <w:lang w:eastAsia="ru-RU"/>
              </w:rPr>
              <w:t>В</w:t>
            </w:r>
            <w:r w:rsidRPr="00C210BA">
              <w:rPr>
                <w:rFonts w:ascii="Times New Roman" w:eastAsia="Times New Roman" w:hAnsi="Times New Roman" w:cs="Times New Roman"/>
                <w:sz w:val="24"/>
                <w:szCs w:val="24"/>
                <w:lang w:eastAsia="ru-RU"/>
              </w:rPr>
              <w:t>ожд</w:t>
            </w:r>
            <w:r w:rsidRPr="00C210BA">
              <w:rPr>
                <w:rFonts w:ascii="Times New Roman" w:eastAsia="Times New Roman" w:hAnsi="Times New Roman" w:cs="Times New Roman"/>
                <w:spacing w:val="-1"/>
                <w:sz w:val="24"/>
                <w:szCs w:val="24"/>
                <w:lang w:eastAsia="ru-RU"/>
              </w:rPr>
              <w:t>е</w:t>
            </w:r>
            <w:r w:rsidRPr="00C210BA">
              <w:rPr>
                <w:rFonts w:ascii="Times New Roman" w:eastAsia="Times New Roman" w:hAnsi="Times New Roman" w:cs="Times New Roman"/>
                <w:sz w:val="24"/>
                <w:szCs w:val="24"/>
                <w:lang w:eastAsia="ru-RU"/>
              </w:rPr>
              <w:t>ние</w:t>
            </w:r>
            <w:r w:rsidRPr="00C210BA">
              <w:rPr>
                <w:rFonts w:ascii="Times New Roman" w:eastAsia="Times New Roman" w:hAnsi="Times New Roman" w:cs="Times New Roman"/>
                <w:spacing w:val="-1"/>
                <w:sz w:val="24"/>
                <w:szCs w:val="24"/>
                <w:lang w:eastAsia="ru-RU"/>
              </w:rPr>
              <w:t xml:space="preserve"> </w:t>
            </w:r>
            <w:r w:rsidRPr="00C210BA">
              <w:rPr>
                <w:rFonts w:ascii="Times New Roman" w:eastAsia="Times New Roman" w:hAnsi="Times New Roman" w:cs="Times New Roman"/>
                <w:sz w:val="24"/>
                <w:szCs w:val="24"/>
                <w:lang w:eastAsia="ru-RU"/>
              </w:rPr>
              <w:t>трак</w:t>
            </w:r>
            <w:r w:rsidRPr="00C210BA">
              <w:rPr>
                <w:rFonts w:ascii="Times New Roman" w:eastAsia="Times New Roman" w:hAnsi="Times New Roman" w:cs="Times New Roman"/>
                <w:spacing w:val="1"/>
                <w:sz w:val="24"/>
                <w:szCs w:val="24"/>
                <w:lang w:eastAsia="ru-RU"/>
              </w:rPr>
              <w:t>т</w:t>
            </w:r>
            <w:r w:rsidRPr="00C210BA">
              <w:rPr>
                <w:rFonts w:ascii="Times New Roman" w:eastAsia="Times New Roman" w:hAnsi="Times New Roman" w:cs="Times New Roman"/>
                <w:sz w:val="24"/>
                <w:szCs w:val="24"/>
                <w:lang w:eastAsia="ru-RU"/>
              </w:rPr>
              <w:t>ора</w:t>
            </w:r>
            <w:r w:rsidRPr="00C210BA">
              <w:rPr>
                <w:rFonts w:ascii="Times New Roman" w:eastAsia="Times New Roman" w:hAnsi="Times New Roman" w:cs="Times New Roman"/>
                <w:spacing w:val="-1"/>
                <w:sz w:val="24"/>
                <w:szCs w:val="24"/>
                <w:lang w:eastAsia="ru-RU"/>
              </w:rPr>
              <w:t xml:space="preserve"> </w:t>
            </w:r>
            <w:r w:rsidRPr="00C210BA">
              <w:rPr>
                <w:rFonts w:ascii="Times New Roman" w:eastAsia="Times New Roman" w:hAnsi="Times New Roman" w:cs="Times New Roman"/>
                <w:sz w:val="24"/>
                <w:szCs w:val="24"/>
                <w:lang w:eastAsia="ru-RU"/>
              </w:rPr>
              <w:t>в</w:t>
            </w:r>
            <w:r w:rsidRPr="00C210BA">
              <w:rPr>
                <w:rFonts w:ascii="Times New Roman" w:eastAsia="Times New Roman" w:hAnsi="Times New Roman" w:cs="Times New Roman"/>
                <w:spacing w:val="1"/>
                <w:sz w:val="24"/>
                <w:szCs w:val="24"/>
                <w:lang w:eastAsia="ru-RU"/>
              </w:rPr>
              <w:t xml:space="preserve"> </w:t>
            </w:r>
            <w:r w:rsidRPr="00C210BA">
              <w:rPr>
                <w:rFonts w:ascii="Times New Roman" w:eastAsia="Times New Roman" w:hAnsi="Times New Roman" w:cs="Times New Roman"/>
                <w:spacing w:val="-5"/>
                <w:sz w:val="24"/>
                <w:szCs w:val="24"/>
                <w:lang w:eastAsia="ru-RU"/>
              </w:rPr>
              <w:t>у</w:t>
            </w:r>
            <w:r w:rsidRPr="00C210BA">
              <w:rPr>
                <w:rFonts w:ascii="Times New Roman" w:eastAsia="Times New Roman" w:hAnsi="Times New Roman" w:cs="Times New Roman"/>
                <w:spacing w:val="1"/>
                <w:sz w:val="24"/>
                <w:szCs w:val="24"/>
                <w:lang w:eastAsia="ru-RU"/>
              </w:rPr>
              <w:t>с</w:t>
            </w:r>
            <w:r w:rsidRPr="00C210BA">
              <w:rPr>
                <w:rFonts w:ascii="Times New Roman" w:eastAsia="Times New Roman" w:hAnsi="Times New Roman" w:cs="Times New Roman"/>
                <w:sz w:val="24"/>
                <w:szCs w:val="24"/>
                <w:lang w:eastAsia="ru-RU"/>
              </w:rPr>
              <w:t>л</w:t>
            </w:r>
            <w:r w:rsidRPr="00C210BA">
              <w:rPr>
                <w:rFonts w:ascii="Times New Roman" w:eastAsia="Times New Roman" w:hAnsi="Times New Roman" w:cs="Times New Roman"/>
                <w:spacing w:val="2"/>
                <w:sz w:val="24"/>
                <w:szCs w:val="24"/>
                <w:lang w:eastAsia="ru-RU"/>
              </w:rPr>
              <w:t>о</w:t>
            </w:r>
            <w:r w:rsidRPr="00C210BA">
              <w:rPr>
                <w:rFonts w:ascii="Times New Roman" w:eastAsia="Times New Roman" w:hAnsi="Times New Roman" w:cs="Times New Roman"/>
                <w:sz w:val="24"/>
                <w:szCs w:val="24"/>
                <w:lang w:eastAsia="ru-RU"/>
              </w:rPr>
              <w:t>виях</w:t>
            </w:r>
            <w:r w:rsidRPr="00C210BA">
              <w:rPr>
                <w:rFonts w:ascii="Times New Roman" w:eastAsia="Times New Roman" w:hAnsi="Times New Roman" w:cs="Times New Roman"/>
                <w:spacing w:val="2"/>
                <w:sz w:val="24"/>
                <w:szCs w:val="24"/>
                <w:lang w:eastAsia="ru-RU"/>
              </w:rPr>
              <w:t xml:space="preserve"> </w:t>
            </w:r>
            <w:r w:rsidRPr="00C210BA">
              <w:rPr>
                <w:rFonts w:ascii="Times New Roman" w:eastAsia="Times New Roman" w:hAnsi="Times New Roman" w:cs="Times New Roman"/>
                <w:sz w:val="24"/>
                <w:szCs w:val="24"/>
                <w:lang w:eastAsia="ru-RU"/>
              </w:rPr>
              <w:t>б</w:t>
            </w:r>
            <w:r w:rsidRPr="00C210BA">
              <w:rPr>
                <w:rFonts w:ascii="Times New Roman" w:eastAsia="Times New Roman" w:hAnsi="Times New Roman" w:cs="Times New Roman"/>
                <w:spacing w:val="-1"/>
                <w:sz w:val="24"/>
                <w:szCs w:val="24"/>
                <w:lang w:eastAsia="ru-RU"/>
              </w:rPr>
              <w:t>е</w:t>
            </w:r>
            <w:r w:rsidRPr="00C210BA">
              <w:rPr>
                <w:rFonts w:ascii="Times New Roman" w:eastAsia="Times New Roman" w:hAnsi="Times New Roman" w:cs="Times New Roman"/>
                <w:sz w:val="24"/>
                <w:szCs w:val="24"/>
                <w:lang w:eastAsia="ru-RU"/>
              </w:rPr>
              <w:t>здоро</w:t>
            </w:r>
            <w:r w:rsidRPr="00C210BA">
              <w:rPr>
                <w:rFonts w:ascii="Times New Roman" w:eastAsia="Times New Roman" w:hAnsi="Times New Roman" w:cs="Times New Roman"/>
                <w:spacing w:val="-3"/>
                <w:sz w:val="24"/>
                <w:szCs w:val="24"/>
                <w:lang w:eastAsia="ru-RU"/>
              </w:rPr>
              <w:t>ж</w:t>
            </w:r>
            <w:r w:rsidRPr="00C210BA">
              <w:rPr>
                <w:rFonts w:ascii="Times New Roman" w:eastAsia="Times New Roman" w:hAnsi="Times New Roman" w:cs="Times New Roman"/>
                <w:sz w:val="24"/>
                <w:szCs w:val="24"/>
                <w:lang w:eastAsia="ru-RU"/>
              </w:rPr>
              <w:t>ья.</w:t>
            </w:r>
          </w:p>
          <w:p w14:paraId="265D5DCC" w14:textId="77777777" w:rsidR="00C210BA" w:rsidRPr="00C210BA" w:rsidRDefault="00C210BA" w:rsidP="000740A4">
            <w:pPr>
              <w:rPr>
                <w:rFonts w:ascii="Times New Roman" w:eastAsia="Calibri" w:hAnsi="Times New Roman" w:cs="Times New Roman"/>
                <w:sz w:val="24"/>
                <w:szCs w:val="24"/>
              </w:rPr>
            </w:pPr>
            <w:r w:rsidRPr="00C210BA">
              <w:rPr>
                <w:rFonts w:ascii="Times New Roman" w:eastAsia="Times New Roman" w:hAnsi="Times New Roman" w:cs="Times New Roman"/>
                <w:sz w:val="24"/>
                <w:szCs w:val="24"/>
                <w:lang w:eastAsia="ru-RU"/>
              </w:rPr>
              <w:t>6.</w:t>
            </w:r>
            <w:r w:rsidRPr="00C210BA">
              <w:rPr>
                <w:rFonts w:ascii="Times New Roman" w:eastAsia="Times New Roman" w:hAnsi="Times New Roman" w:cs="Times New Roman"/>
                <w:spacing w:val="-2"/>
                <w:sz w:val="24"/>
                <w:szCs w:val="24"/>
                <w:lang w:eastAsia="ru-RU"/>
              </w:rPr>
              <w:t>В</w:t>
            </w:r>
            <w:r w:rsidRPr="00C210BA">
              <w:rPr>
                <w:rFonts w:ascii="Times New Roman" w:eastAsia="Times New Roman" w:hAnsi="Times New Roman" w:cs="Times New Roman"/>
                <w:sz w:val="24"/>
                <w:szCs w:val="24"/>
                <w:lang w:eastAsia="ru-RU"/>
              </w:rPr>
              <w:t>ожд</w:t>
            </w:r>
            <w:r w:rsidRPr="00C210BA">
              <w:rPr>
                <w:rFonts w:ascii="Times New Roman" w:eastAsia="Times New Roman" w:hAnsi="Times New Roman" w:cs="Times New Roman"/>
                <w:spacing w:val="-1"/>
                <w:sz w:val="24"/>
                <w:szCs w:val="24"/>
                <w:lang w:eastAsia="ru-RU"/>
              </w:rPr>
              <w:t>е</w:t>
            </w:r>
            <w:r w:rsidRPr="00C210BA">
              <w:rPr>
                <w:rFonts w:ascii="Times New Roman" w:eastAsia="Times New Roman" w:hAnsi="Times New Roman" w:cs="Times New Roman"/>
                <w:sz w:val="24"/>
                <w:szCs w:val="24"/>
                <w:lang w:eastAsia="ru-RU"/>
              </w:rPr>
              <w:t>ние</w:t>
            </w:r>
            <w:r w:rsidRPr="00C210BA">
              <w:rPr>
                <w:rFonts w:ascii="Times New Roman" w:eastAsia="Times New Roman" w:hAnsi="Times New Roman" w:cs="Times New Roman"/>
                <w:spacing w:val="-1"/>
                <w:sz w:val="24"/>
                <w:szCs w:val="24"/>
                <w:lang w:eastAsia="ru-RU"/>
              </w:rPr>
              <w:t xml:space="preserve"> </w:t>
            </w:r>
            <w:r w:rsidRPr="00C210BA">
              <w:rPr>
                <w:rFonts w:ascii="Times New Roman" w:eastAsia="Times New Roman" w:hAnsi="Times New Roman" w:cs="Times New Roman"/>
                <w:sz w:val="24"/>
                <w:szCs w:val="24"/>
                <w:lang w:eastAsia="ru-RU"/>
              </w:rPr>
              <w:t>трак</w:t>
            </w:r>
            <w:r w:rsidRPr="00C210BA">
              <w:rPr>
                <w:rFonts w:ascii="Times New Roman" w:eastAsia="Times New Roman" w:hAnsi="Times New Roman" w:cs="Times New Roman"/>
                <w:spacing w:val="1"/>
                <w:sz w:val="24"/>
                <w:szCs w:val="24"/>
                <w:lang w:eastAsia="ru-RU"/>
              </w:rPr>
              <w:t>т</w:t>
            </w:r>
            <w:r w:rsidRPr="00C210BA">
              <w:rPr>
                <w:rFonts w:ascii="Times New Roman" w:eastAsia="Times New Roman" w:hAnsi="Times New Roman" w:cs="Times New Roman"/>
                <w:sz w:val="24"/>
                <w:szCs w:val="24"/>
                <w:lang w:eastAsia="ru-RU"/>
              </w:rPr>
              <w:t>ора</w:t>
            </w:r>
            <w:r w:rsidRPr="00C210BA">
              <w:rPr>
                <w:rFonts w:ascii="Times New Roman" w:eastAsia="Times New Roman" w:hAnsi="Times New Roman" w:cs="Times New Roman"/>
                <w:spacing w:val="-1"/>
                <w:sz w:val="24"/>
                <w:szCs w:val="24"/>
                <w:lang w:eastAsia="ru-RU"/>
              </w:rPr>
              <w:t xml:space="preserve"> </w:t>
            </w:r>
            <w:r w:rsidRPr="00C210BA">
              <w:rPr>
                <w:rFonts w:ascii="Times New Roman" w:eastAsia="Times New Roman" w:hAnsi="Times New Roman" w:cs="Times New Roman"/>
                <w:sz w:val="24"/>
                <w:szCs w:val="24"/>
                <w:lang w:eastAsia="ru-RU"/>
              </w:rPr>
              <w:t>в</w:t>
            </w:r>
            <w:r w:rsidRPr="00C210BA">
              <w:rPr>
                <w:rFonts w:ascii="Times New Roman" w:eastAsia="Times New Roman" w:hAnsi="Times New Roman" w:cs="Times New Roman"/>
                <w:spacing w:val="1"/>
                <w:sz w:val="24"/>
                <w:szCs w:val="24"/>
                <w:lang w:eastAsia="ru-RU"/>
              </w:rPr>
              <w:t xml:space="preserve"> </w:t>
            </w:r>
            <w:r w:rsidRPr="00C210BA">
              <w:rPr>
                <w:rFonts w:ascii="Times New Roman" w:eastAsia="Times New Roman" w:hAnsi="Times New Roman" w:cs="Times New Roman"/>
                <w:sz w:val="24"/>
                <w:szCs w:val="24"/>
                <w:lang w:eastAsia="ru-RU"/>
              </w:rPr>
              <w:t>те</w:t>
            </w:r>
            <w:r w:rsidRPr="00C210BA">
              <w:rPr>
                <w:rFonts w:ascii="Times New Roman" w:eastAsia="Times New Roman" w:hAnsi="Times New Roman" w:cs="Times New Roman"/>
                <w:spacing w:val="-1"/>
                <w:sz w:val="24"/>
                <w:szCs w:val="24"/>
                <w:lang w:eastAsia="ru-RU"/>
              </w:rPr>
              <w:t>м</w:t>
            </w:r>
            <w:r w:rsidRPr="00C210BA">
              <w:rPr>
                <w:rFonts w:ascii="Times New Roman" w:eastAsia="Times New Roman" w:hAnsi="Times New Roman" w:cs="Times New Roman"/>
                <w:sz w:val="24"/>
                <w:szCs w:val="24"/>
                <w:lang w:eastAsia="ru-RU"/>
              </w:rPr>
              <w:t>ное</w:t>
            </w:r>
            <w:r w:rsidRPr="00C210BA">
              <w:rPr>
                <w:rFonts w:ascii="Times New Roman" w:eastAsia="Times New Roman" w:hAnsi="Times New Roman" w:cs="Times New Roman"/>
                <w:spacing w:val="-1"/>
                <w:sz w:val="24"/>
                <w:szCs w:val="24"/>
                <w:lang w:eastAsia="ru-RU"/>
              </w:rPr>
              <w:t xml:space="preserve"> </w:t>
            </w:r>
            <w:r w:rsidRPr="00C210BA">
              <w:rPr>
                <w:rFonts w:ascii="Times New Roman" w:eastAsia="Times New Roman" w:hAnsi="Times New Roman" w:cs="Times New Roman"/>
                <w:sz w:val="24"/>
                <w:szCs w:val="24"/>
                <w:lang w:eastAsia="ru-RU"/>
              </w:rPr>
              <w:t>вр</w:t>
            </w:r>
            <w:r w:rsidRPr="00C210BA">
              <w:rPr>
                <w:rFonts w:ascii="Times New Roman" w:eastAsia="Times New Roman" w:hAnsi="Times New Roman" w:cs="Times New Roman"/>
                <w:spacing w:val="-2"/>
                <w:sz w:val="24"/>
                <w:szCs w:val="24"/>
                <w:lang w:eastAsia="ru-RU"/>
              </w:rPr>
              <w:t>е</w:t>
            </w:r>
            <w:r w:rsidRPr="00C210BA">
              <w:rPr>
                <w:rFonts w:ascii="Times New Roman" w:eastAsia="Times New Roman" w:hAnsi="Times New Roman" w:cs="Times New Roman"/>
                <w:spacing w:val="-1"/>
                <w:sz w:val="24"/>
                <w:szCs w:val="24"/>
                <w:lang w:eastAsia="ru-RU"/>
              </w:rPr>
              <w:t>м</w:t>
            </w:r>
            <w:r w:rsidRPr="00C210BA">
              <w:rPr>
                <w:rFonts w:ascii="Times New Roman" w:eastAsia="Times New Roman" w:hAnsi="Times New Roman" w:cs="Times New Roman"/>
                <w:sz w:val="24"/>
                <w:szCs w:val="24"/>
                <w:lang w:eastAsia="ru-RU"/>
              </w:rPr>
              <w:t>я</w:t>
            </w:r>
            <w:r w:rsidRPr="00C210BA">
              <w:rPr>
                <w:rFonts w:ascii="Times New Roman" w:eastAsia="Times New Roman" w:hAnsi="Times New Roman" w:cs="Times New Roman"/>
                <w:spacing w:val="2"/>
                <w:sz w:val="24"/>
                <w:szCs w:val="24"/>
                <w:lang w:eastAsia="ru-RU"/>
              </w:rPr>
              <w:t xml:space="preserve"> </w:t>
            </w:r>
            <w:r w:rsidRPr="00C210BA">
              <w:rPr>
                <w:rFonts w:ascii="Times New Roman" w:eastAsia="Times New Roman" w:hAnsi="Times New Roman" w:cs="Times New Roman"/>
                <w:spacing w:val="3"/>
                <w:sz w:val="24"/>
                <w:szCs w:val="24"/>
                <w:lang w:eastAsia="ru-RU"/>
              </w:rPr>
              <w:t>с</w:t>
            </w:r>
            <w:r w:rsidRPr="00C210BA">
              <w:rPr>
                <w:rFonts w:ascii="Times New Roman" w:eastAsia="Times New Roman" w:hAnsi="Times New Roman" w:cs="Times New Roman"/>
                <w:spacing w:val="-8"/>
                <w:sz w:val="24"/>
                <w:szCs w:val="24"/>
                <w:lang w:eastAsia="ru-RU"/>
              </w:rPr>
              <w:t>у</w:t>
            </w:r>
            <w:r w:rsidRPr="00C210BA">
              <w:rPr>
                <w:rFonts w:ascii="Times New Roman" w:eastAsia="Times New Roman" w:hAnsi="Times New Roman" w:cs="Times New Roman"/>
                <w:sz w:val="24"/>
                <w:szCs w:val="24"/>
                <w:lang w:eastAsia="ru-RU"/>
              </w:rPr>
              <w:t>то</w:t>
            </w:r>
            <w:r w:rsidRPr="00C210BA">
              <w:rPr>
                <w:rFonts w:ascii="Times New Roman" w:eastAsia="Times New Roman" w:hAnsi="Times New Roman" w:cs="Times New Roman"/>
                <w:spacing w:val="1"/>
                <w:sz w:val="24"/>
                <w:szCs w:val="24"/>
                <w:lang w:eastAsia="ru-RU"/>
              </w:rPr>
              <w:t>к</w:t>
            </w:r>
            <w:r w:rsidRPr="00C210BA">
              <w:rPr>
                <w:rFonts w:ascii="Times New Roman" w:eastAsia="Times New Roman" w:hAnsi="Times New Roman" w:cs="Times New Roman"/>
                <w:sz w:val="24"/>
                <w:szCs w:val="24"/>
                <w:lang w:eastAsia="ru-RU"/>
              </w:rPr>
              <w:t>.</w:t>
            </w:r>
          </w:p>
          <w:p w14:paraId="66E4341F" w14:textId="77777777" w:rsidR="00C210BA" w:rsidRPr="00C210BA" w:rsidRDefault="00C210BA" w:rsidP="00C960B1">
            <w:pPr>
              <w:widowControl w:val="0"/>
              <w:numPr>
                <w:ilvl w:val="0"/>
                <w:numId w:val="2"/>
              </w:numPr>
              <w:tabs>
                <w:tab w:val="left" w:pos="222"/>
              </w:tabs>
              <w:kinsoku w:val="0"/>
              <w:overflowPunct w:val="0"/>
              <w:autoSpaceDE w:val="0"/>
              <w:autoSpaceDN w:val="0"/>
              <w:adjustRightInd w:val="0"/>
              <w:rPr>
                <w:rFonts w:ascii="Times New Roman" w:eastAsia="Times New Roman" w:hAnsi="Times New Roman" w:cs="Times New Roman"/>
                <w:sz w:val="24"/>
                <w:szCs w:val="24"/>
                <w:lang w:eastAsia="ru-RU"/>
              </w:rPr>
            </w:pPr>
            <w:r w:rsidRPr="00C210BA">
              <w:rPr>
                <w:rFonts w:ascii="Times New Roman" w:eastAsia="Times New Roman" w:hAnsi="Times New Roman" w:cs="Times New Roman"/>
                <w:spacing w:val="-2"/>
                <w:sz w:val="24"/>
                <w:szCs w:val="24"/>
                <w:lang w:eastAsia="ru-RU"/>
              </w:rPr>
              <w:t>В</w:t>
            </w:r>
            <w:r w:rsidRPr="00C210BA">
              <w:rPr>
                <w:rFonts w:ascii="Times New Roman" w:eastAsia="Times New Roman" w:hAnsi="Times New Roman" w:cs="Times New Roman"/>
                <w:sz w:val="24"/>
                <w:szCs w:val="24"/>
                <w:lang w:eastAsia="ru-RU"/>
              </w:rPr>
              <w:t>ыпол</w:t>
            </w:r>
            <w:r w:rsidRPr="00C210BA">
              <w:rPr>
                <w:rFonts w:ascii="Times New Roman" w:eastAsia="Times New Roman" w:hAnsi="Times New Roman" w:cs="Times New Roman"/>
                <w:spacing w:val="1"/>
                <w:sz w:val="24"/>
                <w:szCs w:val="24"/>
                <w:lang w:eastAsia="ru-RU"/>
              </w:rPr>
              <w:t>н</w:t>
            </w:r>
            <w:r w:rsidRPr="00C210BA">
              <w:rPr>
                <w:rFonts w:ascii="Times New Roman" w:eastAsia="Times New Roman" w:hAnsi="Times New Roman" w:cs="Times New Roman"/>
                <w:spacing w:val="-1"/>
                <w:sz w:val="24"/>
                <w:szCs w:val="24"/>
                <w:lang w:eastAsia="ru-RU"/>
              </w:rPr>
              <w:t>е</w:t>
            </w:r>
            <w:r w:rsidRPr="00C210BA">
              <w:rPr>
                <w:rFonts w:ascii="Times New Roman" w:eastAsia="Times New Roman" w:hAnsi="Times New Roman" w:cs="Times New Roman"/>
                <w:sz w:val="24"/>
                <w:szCs w:val="24"/>
                <w:lang w:eastAsia="ru-RU"/>
              </w:rPr>
              <w:t>ние р</w:t>
            </w:r>
            <w:r w:rsidRPr="00C210BA">
              <w:rPr>
                <w:rFonts w:ascii="Times New Roman" w:eastAsia="Times New Roman" w:hAnsi="Times New Roman" w:cs="Times New Roman"/>
                <w:spacing w:val="-1"/>
                <w:sz w:val="24"/>
                <w:szCs w:val="24"/>
                <w:lang w:eastAsia="ru-RU"/>
              </w:rPr>
              <w:t>а</w:t>
            </w:r>
            <w:r w:rsidRPr="00C210BA">
              <w:rPr>
                <w:rFonts w:ascii="Times New Roman" w:eastAsia="Times New Roman" w:hAnsi="Times New Roman" w:cs="Times New Roman"/>
                <w:sz w:val="24"/>
                <w:szCs w:val="24"/>
                <w:lang w:eastAsia="ru-RU"/>
              </w:rPr>
              <w:t>бот по</w:t>
            </w:r>
            <w:r w:rsidRPr="00C210BA">
              <w:rPr>
                <w:rFonts w:ascii="Times New Roman" w:eastAsia="Times New Roman" w:hAnsi="Times New Roman" w:cs="Times New Roman"/>
                <w:spacing w:val="-3"/>
                <w:sz w:val="24"/>
                <w:szCs w:val="24"/>
                <w:lang w:eastAsia="ru-RU"/>
              </w:rPr>
              <w:t xml:space="preserve"> </w:t>
            </w:r>
            <w:r w:rsidRPr="00C210BA">
              <w:rPr>
                <w:rFonts w:ascii="Times New Roman" w:eastAsia="Times New Roman" w:hAnsi="Times New Roman" w:cs="Times New Roman"/>
                <w:sz w:val="24"/>
                <w:szCs w:val="24"/>
                <w:lang w:eastAsia="ru-RU"/>
              </w:rPr>
              <w:t>г</w:t>
            </w:r>
            <w:r w:rsidRPr="00C210BA">
              <w:rPr>
                <w:rFonts w:ascii="Times New Roman" w:eastAsia="Times New Roman" w:hAnsi="Times New Roman" w:cs="Times New Roman"/>
                <w:spacing w:val="2"/>
                <w:sz w:val="24"/>
                <w:szCs w:val="24"/>
                <w:lang w:eastAsia="ru-RU"/>
              </w:rPr>
              <w:t>р</w:t>
            </w:r>
            <w:r w:rsidRPr="00C210BA">
              <w:rPr>
                <w:rFonts w:ascii="Times New Roman" w:eastAsia="Times New Roman" w:hAnsi="Times New Roman" w:cs="Times New Roman"/>
                <w:spacing w:val="-5"/>
                <w:sz w:val="24"/>
                <w:szCs w:val="24"/>
                <w:lang w:eastAsia="ru-RU"/>
              </w:rPr>
              <w:t>у</w:t>
            </w:r>
            <w:r w:rsidRPr="00C210BA">
              <w:rPr>
                <w:rFonts w:ascii="Times New Roman" w:eastAsia="Times New Roman" w:hAnsi="Times New Roman" w:cs="Times New Roman"/>
                <w:sz w:val="24"/>
                <w:szCs w:val="24"/>
                <w:lang w:eastAsia="ru-RU"/>
              </w:rPr>
              <w:t>ппиров</w:t>
            </w:r>
            <w:r w:rsidRPr="00C210BA">
              <w:rPr>
                <w:rFonts w:ascii="Times New Roman" w:eastAsia="Times New Roman" w:hAnsi="Times New Roman" w:cs="Times New Roman"/>
                <w:spacing w:val="-2"/>
                <w:sz w:val="24"/>
                <w:szCs w:val="24"/>
                <w:lang w:eastAsia="ru-RU"/>
              </w:rPr>
              <w:t>а</w:t>
            </w:r>
            <w:r w:rsidRPr="00C210BA">
              <w:rPr>
                <w:rFonts w:ascii="Times New Roman" w:eastAsia="Times New Roman" w:hAnsi="Times New Roman" w:cs="Times New Roman"/>
                <w:sz w:val="24"/>
                <w:szCs w:val="24"/>
                <w:lang w:eastAsia="ru-RU"/>
              </w:rPr>
              <w:t>нию бр</w:t>
            </w:r>
            <w:r w:rsidRPr="00C210BA">
              <w:rPr>
                <w:rFonts w:ascii="Times New Roman" w:eastAsia="Times New Roman" w:hAnsi="Times New Roman" w:cs="Times New Roman"/>
                <w:spacing w:val="-1"/>
                <w:sz w:val="24"/>
                <w:szCs w:val="24"/>
                <w:lang w:eastAsia="ru-RU"/>
              </w:rPr>
              <w:t>е</w:t>
            </w:r>
            <w:r w:rsidRPr="00C210BA">
              <w:rPr>
                <w:rFonts w:ascii="Times New Roman" w:eastAsia="Times New Roman" w:hAnsi="Times New Roman" w:cs="Times New Roman"/>
                <w:sz w:val="24"/>
                <w:szCs w:val="24"/>
                <w:lang w:eastAsia="ru-RU"/>
              </w:rPr>
              <w:t>в</w:t>
            </w:r>
            <w:r w:rsidRPr="00C210BA">
              <w:rPr>
                <w:rFonts w:ascii="Times New Roman" w:eastAsia="Times New Roman" w:hAnsi="Times New Roman" w:cs="Times New Roman"/>
                <w:spacing w:val="-2"/>
                <w:sz w:val="24"/>
                <w:szCs w:val="24"/>
                <w:lang w:eastAsia="ru-RU"/>
              </w:rPr>
              <w:t>е</w:t>
            </w:r>
            <w:r w:rsidRPr="00C210BA">
              <w:rPr>
                <w:rFonts w:ascii="Times New Roman" w:eastAsia="Times New Roman" w:hAnsi="Times New Roman" w:cs="Times New Roman"/>
                <w:sz w:val="24"/>
                <w:szCs w:val="24"/>
                <w:lang w:eastAsia="ru-RU"/>
              </w:rPr>
              <w:t>н</w:t>
            </w:r>
            <w:r w:rsidRPr="00C210BA">
              <w:rPr>
                <w:rFonts w:ascii="Times New Roman" w:eastAsia="Times New Roman" w:hAnsi="Times New Roman" w:cs="Times New Roman"/>
                <w:spacing w:val="-2"/>
                <w:sz w:val="24"/>
                <w:szCs w:val="24"/>
                <w:lang w:eastAsia="ru-RU"/>
              </w:rPr>
              <w:t xml:space="preserve"> </w:t>
            </w:r>
            <w:r w:rsidRPr="00C210BA">
              <w:rPr>
                <w:rFonts w:ascii="Times New Roman" w:eastAsia="Times New Roman" w:hAnsi="Times New Roman" w:cs="Times New Roman"/>
                <w:sz w:val="24"/>
                <w:szCs w:val="24"/>
                <w:lang w:eastAsia="ru-RU"/>
              </w:rPr>
              <w:t>в п</w:t>
            </w:r>
            <w:r w:rsidRPr="00C210BA">
              <w:rPr>
                <w:rFonts w:ascii="Times New Roman" w:eastAsia="Times New Roman" w:hAnsi="Times New Roman" w:cs="Times New Roman"/>
                <w:spacing w:val="-1"/>
                <w:sz w:val="24"/>
                <w:szCs w:val="24"/>
                <w:lang w:eastAsia="ru-RU"/>
              </w:rPr>
              <w:t>а</w:t>
            </w:r>
            <w:r w:rsidRPr="00C210BA">
              <w:rPr>
                <w:rFonts w:ascii="Times New Roman" w:eastAsia="Times New Roman" w:hAnsi="Times New Roman" w:cs="Times New Roman"/>
                <w:sz w:val="24"/>
                <w:szCs w:val="24"/>
                <w:lang w:eastAsia="ru-RU"/>
              </w:rPr>
              <w:t>к</w:t>
            </w:r>
            <w:r w:rsidRPr="00C210BA">
              <w:rPr>
                <w:rFonts w:ascii="Times New Roman" w:eastAsia="Times New Roman" w:hAnsi="Times New Roman" w:cs="Times New Roman"/>
                <w:spacing w:val="-1"/>
                <w:sz w:val="24"/>
                <w:szCs w:val="24"/>
                <w:lang w:eastAsia="ru-RU"/>
              </w:rPr>
              <w:t>е</w:t>
            </w:r>
            <w:r w:rsidRPr="00C210BA">
              <w:rPr>
                <w:rFonts w:ascii="Times New Roman" w:eastAsia="Times New Roman" w:hAnsi="Times New Roman" w:cs="Times New Roman"/>
                <w:sz w:val="24"/>
                <w:szCs w:val="24"/>
                <w:lang w:eastAsia="ru-RU"/>
              </w:rPr>
              <w:t>ты, тр</w:t>
            </w:r>
            <w:r w:rsidRPr="00C210BA">
              <w:rPr>
                <w:rFonts w:ascii="Times New Roman" w:eastAsia="Times New Roman" w:hAnsi="Times New Roman" w:cs="Times New Roman"/>
                <w:spacing w:val="-1"/>
                <w:sz w:val="24"/>
                <w:szCs w:val="24"/>
                <w:lang w:eastAsia="ru-RU"/>
              </w:rPr>
              <w:t>а</w:t>
            </w:r>
            <w:r w:rsidRPr="00C210BA">
              <w:rPr>
                <w:rFonts w:ascii="Times New Roman" w:eastAsia="Times New Roman" w:hAnsi="Times New Roman" w:cs="Times New Roman"/>
                <w:sz w:val="24"/>
                <w:szCs w:val="24"/>
                <w:lang w:eastAsia="ru-RU"/>
              </w:rPr>
              <w:t>н</w:t>
            </w:r>
            <w:r w:rsidRPr="00C210BA">
              <w:rPr>
                <w:rFonts w:ascii="Times New Roman" w:eastAsia="Times New Roman" w:hAnsi="Times New Roman" w:cs="Times New Roman"/>
                <w:spacing w:val="-1"/>
                <w:sz w:val="24"/>
                <w:szCs w:val="24"/>
                <w:lang w:eastAsia="ru-RU"/>
              </w:rPr>
              <w:t>с</w:t>
            </w:r>
            <w:r w:rsidRPr="00C210BA">
              <w:rPr>
                <w:rFonts w:ascii="Times New Roman" w:eastAsia="Times New Roman" w:hAnsi="Times New Roman" w:cs="Times New Roman"/>
                <w:sz w:val="24"/>
                <w:szCs w:val="24"/>
                <w:lang w:eastAsia="ru-RU"/>
              </w:rPr>
              <w:t>порт</w:t>
            </w:r>
            <w:r w:rsidRPr="00C210BA">
              <w:rPr>
                <w:rFonts w:ascii="Times New Roman" w:eastAsia="Times New Roman" w:hAnsi="Times New Roman" w:cs="Times New Roman"/>
                <w:spacing w:val="1"/>
                <w:sz w:val="24"/>
                <w:szCs w:val="24"/>
                <w:lang w:eastAsia="ru-RU"/>
              </w:rPr>
              <w:t>и</w:t>
            </w:r>
            <w:r w:rsidRPr="00C210BA">
              <w:rPr>
                <w:rFonts w:ascii="Times New Roman" w:eastAsia="Times New Roman" w:hAnsi="Times New Roman" w:cs="Times New Roman"/>
                <w:spacing w:val="-3"/>
                <w:sz w:val="24"/>
                <w:szCs w:val="24"/>
                <w:lang w:eastAsia="ru-RU"/>
              </w:rPr>
              <w:t>р</w:t>
            </w:r>
            <w:r w:rsidRPr="00C210BA">
              <w:rPr>
                <w:rFonts w:ascii="Times New Roman" w:eastAsia="Times New Roman" w:hAnsi="Times New Roman" w:cs="Times New Roman"/>
                <w:sz w:val="24"/>
                <w:szCs w:val="24"/>
                <w:lang w:eastAsia="ru-RU"/>
              </w:rPr>
              <w:t>ов</w:t>
            </w:r>
            <w:r w:rsidRPr="00C210BA">
              <w:rPr>
                <w:rFonts w:ascii="Times New Roman" w:eastAsia="Times New Roman" w:hAnsi="Times New Roman" w:cs="Times New Roman"/>
                <w:spacing w:val="-2"/>
                <w:sz w:val="24"/>
                <w:szCs w:val="24"/>
                <w:lang w:eastAsia="ru-RU"/>
              </w:rPr>
              <w:t>а</w:t>
            </w:r>
            <w:r w:rsidRPr="00C210BA">
              <w:rPr>
                <w:rFonts w:ascii="Times New Roman" w:eastAsia="Times New Roman" w:hAnsi="Times New Roman" w:cs="Times New Roman"/>
                <w:sz w:val="24"/>
                <w:szCs w:val="24"/>
                <w:lang w:eastAsia="ru-RU"/>
              </w:rPr>
              <w:t xml:space="preserve">нию </w:t>
            </w:r>
            <w:r w:rsidRPr="00C210BA">
              <w:rPr>
                <w:rFonts w:ascii="Times New Roman" w:eastAsia="Times New Roman" w:hAnsi="Times New Roman" w:cs="Times New Roman"/>
                <w:spacing w:val="-2"/>
                <w:sz w:val="24"/>
                <w:szCs w:val="24"/>
                <w:lang w:eastAsia="ru-RU"/>
              </w:rPr>
              <w:t>и</w:t>
            </w:r>
            <w:r w:rsidRPr="00C210BA">
              <w:rPr>
                <w:rFonts w:ascii="Times New Roman" w:eastAsia="Times New Roman" w:hAnsi="Times New Roman" w:cs="Times New Roman"/>
                <w:sz w:val="24"/>
                <w:szCs w:val="24"/>
                <w:lang w:eastAsia="ru-RU"/>
              </w:rPr>
              <w:t>х</w:t>
            </w:r>
            <w:r w:rsidRPr="00C210BA">
              <w:rPr>
                <w:rFonts w:ascii="Times New Roman" w:eastAsia="Times New Roman" w:hAnsi="Times New Roman" w:cs="Times New Roman"/>
                <w:spacing w:val="-1"/>
                <w:sz w:val="24"/>
                <w:szCs w:val="24"/>
                <w:lang w:eastAsia="ru-RU"/>
              </w:rPr>
              <w:t xml:space="preserve"> </w:t>
            </w:r>
            <w:r w:rsidRPr="00C210BA">
              <w:rPr>
                <w:rFonts w:ascii="Times New Roman" w:eastAsia="Times New Roman" w:hAnsi="Times New Roman" w:cs="Times New Roman"/>
                <w:sz w:val="24"/>
                <w:szCs w:val="24"/>
                <w:lang w:eastAsia="ru-RU"/>
              </w:rPr>
              <w:t>и</w:t>
            </w:r>
            <w:r w:rsidRPr="00C210BA">
              <w:rPr>
                <w:rFonts w:ascii="Times New Roman" w:eastAsia="Calibri" w:hAnsi="Times New Roman" w:cs="Times New Roman"/>
                <w:sz w:val="24"/>
                <w:szCs w:val="24"/>
              </w:rPr>
              <w:t xml:space="preserve"> </w:t>
            </w:r>
            <w:r w:rsidRPr="00C210BA">
              <w:rPr>
                <w:rFonts w:ascii="Times New Roman" w:eastAsia="Times New Roman" w:hAnsi="Times New Roman" w:cs="Times New Roman"/>
                <w:spacing w:val="-5"/>
                <w:sz w:val="24"/>
                <w:szCs w:val="24"/>
                <w:lang w:eastAsia="ru-RU"/>
              </w:rPr>
              <w:t>у</w:t>
            </w:r>
            <w:r w:rsidRPr="00C210BA">
              <w:rPr>
                <w:rFonts w:ascii="Times New Roman" w:eastAsia="Times New Roman" w:hAnsi="Times New Roman" w:cs="Times New Roman"/>
                <w:sz w:val="24"/>
                <w:szCs w:val="24"/>
                <w:lang w:eastAsia="ru-RU"/>
              </w:rPr>
              <w:t>к</w:t>
            </w:r>
            <w:r w:rsidRPr="00C210BA">
              <w:rPr>
                <w:rFonts w:ascii="Times New Roman" w:eastAsia="Times New Roman" w:hAnsi="Times New Roman" w:cs="Times New Roman"/>
                <w:spacing w:val="2"/>
                <w:sz w:val="24"/>
                <w:szCs w:val="24"/>
                <w:lang w:eastAsia="ru-RU"/>
              </w:rPr>
              <w:t>л</w:t>
            </w:r>
            <w:r w:rsidRPr="00C210BA">
              <w:rPr>
                <w:rFonts w:ascii="Times New Roman" w:eastAsia="Times New Roman" w:hAnsi="Times New Roman" w:cs="Times New Roman"/>
                <w:spacing w:val="-1"/>
                <w:sz w:val="24"/>
                <w:szCs w:val="24"/>
                <w:lang w:eastAsia="ru-RU"/>
              </w:rPr>
              <w:t>а</w:t>
            </w:r>
            <w:r w:rsidRPr="00C210BA">
              <w:rPr>
                <w:rFonts w:ascii="Times New Roman" w:eastAsia="Times New Roman" w:hAnsi="Times New Roman" w:cs="Times New Roman"/>
                <w:sz w:val="24"/>
                <w:szCs w:val="24"/>
                <w:lang w:eastAsia="ru-RU"/>
              </w:rPr>
              <w:t>дки в плот;</w:t>
            </w:r>
          </w:p>
          <w:p w14:paraId="5BB0815F" w14:textId="77777777" w:rsidR="00C210BA" w:rsidRPr="00C210BA" w:rsidRDefault="00C210BA" w:rsidP="00C960B1">
            <w:pPr>
              <w:widowControl w:val="0"/>
              <w:numPr>
                <w:ilvl w:val="0"/>
                <w:numId w:val="2"/>
              </w:numPr>
              <w:tabs>
                <w:tab w:val="left" w:pos="222"/>
              </w:tabs>
              <w:kinsoku w:val="0"/>
              <w:overflowPunct w:val="0"/>
              <w:autoSpaceDE w:val="0"/>
              <w:autoSpaceDN w:val="0"/>
              <w:adjustRightInd w:val="0"/>
              <w:rPr>
                <w:rFonts w:ascii="Times New Roman" w:eastAsia="Times New Roman" w:hAnsi="Times New Roman" w:cs="Times New Roman"/>
                <w:sz w:val="24"/>
                <w:szCs w:val="24"/>
                <w:lang w:eastAsia="ru-RU"/>
              </w:rPr>
            </w:pPr>
            <w:r w:rsidRPr="00C210BA">
              <w:rPr>
                <w:rFonts w:ascii="Times New Roman" w:eastAsia="Times New Roman" w:hAnsi="Times New Roman" w:cs="Times New Roman"/>
                <w:sz w:val="24"/>
                <w:szCs w:val="24"/>
                <w:lang w:eastAsia="ru-RU"/>
              </w:rPr>
              <w:t>.</w:t>
            </w:r>
            <w:r w:rsidRPr="00C210BA">
              <w:rPr>
                <w:rFonts w:ascii="Times New Roman" w:eastAsia="Times New Roman" w:hAnsi="Times New Roman" w:cs="Times New Roman"/>
                <w:spacing w:val="-2"/>
                <w:sz w:val="24"/>
                <w:szCs w:val="24"/>
                <w:lang w:eastAsia="ru-RU"/>
              </w:rPr>
              <w:t>В</w:t>
            </w:r>
            <w:r w:rsidRPr="00C210BA">
              <w:rPr>
                <w:rFonts w:ascii="Times New Roman" w:eastAsia="Times New Roman" w:hAnsi="Times New Roman" w:cs="Times New Roman"/>
                <w:sz w:val="24"/>
                <w:szCs w:val="24"/>
                <w:lang w:eastAsia="ru-RU"/>
              </w:rPr>
              <w:t>ыпол</w:t>
            </w:r>
            <w:r w:rsidRPr="00C210BA">
              <w:rPr>
                <w:rFonts w:ascii="Times New Roman" w:eastAsia="Times New Roman" w:hAnsi="Times New Roman" w:cs="Times New Roman"/>
                <w:spacing w:val="1"/>
                <w:sz w:val="24"/>
                <w:szCs w:val="24"/>
                <w:lang w:eastAsia="ru-RU"/>
              </w:rPr>
              <w:t>н</w:t>
            </w:r>
            <w:r w:rsidRPr="00C210BA">
              <w:rPr>
                <w:rFonts w:ascii="Times New Roman" w:eastAsia="Times New Roman" w:hAnsi="Times New Roman" w:cs="Times New Roman"/>
                <w:spacing w:val="-1"/>
                <w:sz w:val="24"/>
                <w:szCs w:val="24"/>
                <w:lang w:eastAsia="ru-RU"/>
              </w:rPr>
              <w:t>е</w:t>
            </w:r>
            <w:r w:rsidRPr="00C210BA">
              <w:rPr>
                <w:rFonts w:ascii="Times New Roman" w:eastAsia="Times New Roman" w:hAnsi="Times New Roman" w:cs="Times New Roman"/>
                <w:sz w:val="24"/>
                <w:szCs w:val="24"/>
                <w:lang w:eastAsia="ru-RU"/>
              </w:rPr>
              <w:t>ние</w:t>
            </w:r>
            <w:r w:rsidRPr="00C210BA">
              <w:rPr>
                <w:rFonts w:ascii="Times New Roman" w:eastAsia="Times New Roman" w:hAnsi="Times New Roman" w:cs="Times New Roman"/>
                <w:spacing w:val="-1"/>
                <w:sz w:val="24"/>
                <w:szCs w:val="24"/>
                <w:lang w:eastAsia="ru-RU"/>
              </w:rPr>
              <w:t xml:space="preserve"> </w:t>
            </w:r>
            <w:r w:rsidRPr="00C210BA">
              <w:rPr>
                <w:rFonts w:ascii="Times New Roman" w:eastAsia="Times New Roman" w:hAnsi="Times New Roman" w:cs="Times New Roman"/>
                <w:sz w:val="24"/>
                <w:szCs w:val="24"/>
                <w:lang w:eastAsia="ru-RU"/>
              </w:rPr>
              <w:t>р</w:t>
            </w:r>
            <w:r w:rsidRPr="00C210BA">
              <w:rPr>
                <w:rFonts w:ascii="Times New Roman" w:eastAsia="Times New Roman" w:hAnsi="Times New Roman" w:cs="Times New Roman"/>
                <w:spacing w:val="-1"/>
                <w:sz w:val="24"/>
                <w:szCs w:val="24"/>
                <w:lang w:eastAsia="ru-RU"/>
              </w:rPr>
              <w:t>а</w:t>
            </w:r>
            <w:r w:rsidRPr="00C210BA">
              <w:rPr>
                <w:rFonts w:ascii="Times New Roman" w:eastAsia="Times New Roman" w:hAnsi="Times New Roman" w:cs="Times New Roman"/>
                <w:sz w:val="24"/>
                <w:szCs w:val="24"/>
                <w:lang w:eastAsia="ru-RU"/>
              </w:rPr>
              <w:t>бот по</w:t>
            </w:r>
            <w:r w:rsidRPr="00C210BA">
              <w:rPr>
                <w:rFonts w:ascii="Times New Roman" w:eastAsia="Times New Roman" w:hAnsi="Times New Roman" w:cs="Times New Roman"/>
                <w:spacing w:val="-3"/>
                <w:sz w:val="24"/>
                <w:szCs w:val="24"/>
                <w:lang w:eastAsia="ru-RU"/>
              </w:rPr>
              <w:t xml:space="preserve"> </w:t>
            </w:r>
            <w:r w:rsidRPr="00C210BA">
              <w:rPr>
                <w:rFonts w:ascii="Times New Roman" w:eastAsia="Times New Roman" w:hAnsi="Times New Roman" w:cs="Times New Roman"/>
                <w:spacing w:val="-1"/>
                <w:sz w:val="24"/>
                <w:szCs w:val="24"/>
                <w:lang w:eastAsia="ru-RU"/>
              </w:rPr>
              <w:t>с</w:t>
            </w:r>
            <w:r w:rsidRPr="00C210BA">
              <w:rPr>
                <w:rFonts w:ascii="Times New Roman" w:eastAsia="Times New Roman" w:hAnsi="Times New Roman" w:cs="Times New Roman"/>
                <w:sz w:val="24"/>
                <w:szCs w:val="24"/>
                <w:lang w:eastAsia="ru-RU"/>
              </w:rPr>
              <w:t>бро</w:t>
            </w:r>
            <w:r w:rsidRPr="00C210BA">
              <w:rPr>
                <w:rFonts w:ascii="Times New Roman" w:eastAsia="Times New Roman" w:hAnsi="Times New Roman" w:cs="Times New Roman"/>
                <w:spacing w:val="-1"/>
                <w:sz w:val="24"/>
                <w:szCs w:val="24"/>
                <w:lang w:eastAsia="ru-RU"/>
              </w:rPr>
              <w:t>с</w:t>
            </w:r>
            <w:r w:rsidRPr="00C210BA">
              <w:rPr>
                <w:rFonts w:ascii="Times New Roman" w:eastAsia="Times New Roman" w:hAnsi="Times New Roman" w:cs="Times New Roman"/>
                <w:sz w:val="24"/>
                <w:szCs w:val="24"/>
                <w:lang w:eastAsia="ru-RU"/>
              </w:rPr>
              <w:t>ке</w:t>
            </w:r>
            <w:r w:rsidRPr="00C210BA">
              <w:rPr>
                <w:rFonts w:ascii="Times New Roman" w:eastAsia="Times New Roman" w:hAnsi="Times New Roman" w:cs="Times New Roman"/>
                <w:spacing w:val="-1"/>
                <w:sz w:val="24"/>
                <w:szCs w:val="24"/>
                <w:lang w:eastAsia="ru-RU"/>
              </w:rPr>
              <w:t xml:space="preserve"> </w:t>
            </w:r>
            <w:r w:rsidRPr="00C210BA">
              <w:rPr>
                <w:rFonts w:ascii="Times New Roman" w:eastAsia="Times New Roman" w:hAnsi="Times New Roman" w:cs="Times New Roman"/>
                <w:sz w:val="24"/>
                <w:szCs w:val="24"/>
                <w:lang w:eastAsia="ru-RU"/>
              </w:rPr>
              <w:t>л</w:t>
            </w:r>
            <w:r w:rsidRPr="00C210BA">
              <w:rPr>
                <w:rFonts w:ascii="Times New Roman" w:eastAsia="Times New Roman" w:hAnsi="Times New Roman" w:cs="Times New Roman"/>
                <w:spacing w:val="-1"/>
                <w:sz w:val="24"/>
                <w:szCs w:val="24"/>
                <w:lang w:eastAsia="ru-RU"/>
              </w:rPr>
              <w:t>е</w:t>
            </w:r>
            <w:r w:rsidRPr="00C210BA">
              <w:rPr>
                <w:rFonts w:ascii="Times New Roman" w:eastAsia="Times New Roman" w:hAnsi="Times New Roman" w:cs="Times New Roman"/>
                <w:spacing w:val="1"/>
                <w:sz w:val="24"/>
                <w:szCs w:val="24"/>
                <w:lang w:eastAsia="ru-RU"/>
              </w:rPr>
              <w:t>с</w:t>
            </w:r>
            <w:r w:rsidRPr="00C210BA">
              <w:rPr>
                <w:rFonts w:ascii="Times New Roman" w:eastAsia="Times New Roman" w:hAnsi="Times New Roman" w:cs="Times New Roman"/>
                <w:sz w:val="24"/>
                <w:szCs w:val="24"/>
                <w:lang w:eastAsia="ru-RU"/>
              </w:rPr>
              <w:t>а</w:t>
            </w:r>
            <w:r w:rsidRPr="00C210BA">
              <w:rPr>
                <w:rFonts w:ascii="Times New Roman" w:eastAsia="Times New Roman" w:hAnsi="Times New Roman" w:cs="Times New Roman"/>
                <w:spacing w:val="-1"/>
                <w:sz w:val="24"/>
                <w:szCs w:val="24"/>
                <w:lang w:eastAsia="ru-RU"/>
              </w:rPr>
              <w:t xml:space="preserve"> </w:t>
            </w:r>
            <w:r w:rsidRPr="00C210BA">
              <w:rPr>
                <w:rFonts w:ascii="Times New Roman" w:eastAsia="Times New Roman" w:hAnsi="Times New Roman" w:cs="Times New Roman"/>
                <w:sz w:val="24"/>
                <w:szCs w:val="24"/>
                <w:lang w:eastAsia="ru-RU"/>
              </w:rPr>
              <w:t>на</w:t>
            </w:r>
            <w:r w:rsidRPr="00C210BA">
              <w:rPr>
                <w:rFonts w:ascii="Times New Roman" w:eastAsia="Times New Roman" w:hAnsi="Times New Roman" w:cs="Times New Roman"/>
                <w:spacing w:val="-1"/>
                <w:sz w:val="24"/>
                <w:szCs w:val="24"/>
                <w:lang w:eastAsia="ru-RU"/>
              </w:rPr>
              <w:t xml:space="preserve"> </w:t>
            </w:r>
            <w:r w:rsidRPr="00C210BA">
              <w:rPr>
                <w:rFonts w:ascii="Times New Roman" w:eastAsia="Times New Roman" w:hAnsi="Times New Roman" w:cs="Times New Roman"/>
                <w:sz w:val="24"/>
                <w:szCs w:val="24"/>
                <w:lang w:eastAsia="ru-RU"/>
              </w:rPr>
              <w:t>во</w:t>
            </w:r>
            <w:r w:rsidRPr="00C210BA">
              <w:rPr>
                <w:rFonts w:ascii="Times New Roman" w:eastAsia="Times New Roman" w:hAnsi="Times New Roman" w:cs="Times New Roman"/>
                <w:spacing w:val="4"/>
                <w:sz w:val="24"/>
                <w:szCs w:val="24"/>
                <w:lang w:eastAsia="ru-RU"/>
              </w:rPr>
              <w:t>д</w:t>
            </w:r>
            <w:r w:rsidRPr="00C210BA">
              <w:rPr>
                <w:rFonts w:ascii="Times New Roman" w:eastAsia="Times New Roman" w:hAnsi="Times New Roman" w:cs="Times New Roman"/>
                <w:spacing w:val="-5"/>
                <w:sz w:val="24"/>
                <w:szCs w:val="24"/>
                <w:lang w:eastAsia="ru-RU"/>
              </w:rPr>
              <w:t>у</w:t>
            </w:r>
            <w:r w:rsidRPr="00C210BA">
              <w:rPr>
                <w:rFonts w:ascii="Times New Roman" w:eastAsia="Times New Roman" w:hAnsi="Times New Roman" w:cs="Times New Roman"/>
                <w:sz w:val="24"/>
                <w:szCs w:val="24"/>
                <w:lang w:eastAsia="ru-RU"/>
              </w:rPr>
              <w:t>.</w:t>
            </w:r>
          </w:p>
          <w:p w14:paraId="1D5FF9DF" w14:textId="77777777" w:rsidR="00C210BA" w:rsidRPr="00C210BA" w:rsidRDefault="00C210BA" w:rsidP="00C960B1">
            <w:pPr>
              <w:widowControl w:val="0"/>
              <w:numPr>
                <w:ilvl w:val="0"/>
                <w:numId w:val="2"/>
              </w:numPr>
              <w:tabs>
                <w:tab w:val="left" w:pos="222"/>
              </w:tabs>
              <w:kinsoku w:val="0"/>
              <w:overflowPunct w:val="0"/>
              <w:autoSpaceDE w:val="0"/>
              <w:autoSpaceDN w:val="0"/>
              <w:adjustRightInd w:val="0"/>
              <w:ind w:right="-78"/>
              <w:rPr>
                <w:rFonts w:ascii="Times New Roman" w:eastAsia="Calibri" w:hAnsi="Times New Roman" w:cs="Times New Roman"/>
                <w:sz w:val="24"/>
                <w:szCs w:val="24"/>
              </w:rPr>
            </w:pPr>
            <w:r w:rsidRPr="00C210BA">
              <w:rPr>
                <w:rFonts w:ascii="Times New Roman" w:eastAsia="Times New Roman" w:hAnsi="Times New Roman" w:cs="Times New Roman"/>
                <w:sz w:val="24"/>
                <w:szCs w:val="24"/>
                <w:lang w:eastAsia="ru-RU"/>
              </w:rPr>
              <w:t>.Т</w:t>
            </w:r>
            <w:r w:rsidRPr="00C210BA">
              <w:rPr>
                <w:rFonts w:ascii="Times New Roman" w:eastAsia="Times New Roman" w:hAnsi="Times New Roman" w:cs="Times New Roman"/>
                <w:spacing w:val="-2"/>
                <w:sz w:val="24"/>
                <w:szCs w:val="24"/>
                <w:lang w:eastAsia="ru-RU"/>
              </w:rPr>
              <w:t>е</w:t>
            </w:r>
            <w:r w:rsidRPr="00C210BA">
              <w:rPr>
                <w:rFonts w:ascii="Times New Roman" w:eastAsia="Times New Roman" w:hAnsi="Times New Roman" w:cs="Times New Roman"/>
                <w:spacing w:val="2"/>
                <w:sz w:val="24"/>
                <w:szCs w:val="24"/>
                <w:lang w:eastAsia="ru-RU"/>
              </w:rPr>
              <w:t>х</w:t>
            </w:r>
            <w:r w:rsidRPr="00C210BA">
              <w:rPr>
                <w:rFonts w:ascii="Times New Roman" w:eastAsia="Times New Roman" w:hAnsi="Times New Roman" w:cs="Times New Roman"/>
                <w:sz w:val="24"/>
                <w:szCs w:val="24"/>
                <w:lang w:eastAsia="ru-RU"/>
              </w:rPr>
              <w:t>ни</w:t>
            </w:r>
            <w:r w:rsidRPr="00C210BA">
              <w:rPr>
                <w:rFonts w:ascii="Times New Roman" w:eastAsia="Times New Roman" w:hAnsi="Times New Roman" w:cs="Times New Roman"/>
                <w:spacing w:val="-1"/>
                <w:sz w:val="24"/>
                <w:szCs w:val="24"/>
                <w:lang w:eastAsia="ru-RU"/>
              </w:rPr>
              <w:t>чес</w:t>
            </w:r>
            <w:r w:rsidRPr="00C210BA">
              <w:rPr>
                <w:rFonts w:ascii="Times New Roman" w:eastAsia="Times New Roman" w:hAnsi="Times New Roman" w:cs="Times New Roman"/>
                <w:sz w:val="24"/>
                <w:szCs w:val="24"/>
                <w:lang w:eastAsia="ru-RU"/>
              </w:rPr>
              <w:t>кое</w:t>
            </w:r>
            <w:r w:rsidRPr="00C210BA">
              <w:rPr>
                <w:rFonts w:ascii="Times New Roman" w:eastAsia="Times New Roman" w:hAnsi="Times New Roman" w:cs="Times New Roman"/>
                <w:spacing w:val="-1"/>
                <w:sz w:val="24"/>
                <w:szCs w:val="24"/>
                <w:lang w:eastAsia="ru-RU"/>
              </w:rPr>
              <w:t xml:space="preserve"> </w:t>
            </w:r>
            <w:r w:rsidRPr="00C210BA">
              <w:rPr>
                <w:rFonts w:ascii="Times New Roman" w:eastAsia="Times New Roman" w:hAnsi="Times New Roman" w:cs="Times New Roman"/>
                <w:sz w:val="24"/>
                <w:szCs w:val="24"/>
                <w:lang w:eastAsia="ru-RU"/>
              </w:rPr>
              <w:t>об</w:t>
            </w:r>
            <w:r w:rsidRPr="00C210BA">
              <w:rPr>
                <w:rFonts w:ascii="Times New Roman" w:eastAsia="Times New Roman" w:hAnsi="Times New Roman" w:cs="Times New Roman"/>
                <w:spacing w:val="-1"/>
                <w:sz w:val="24"/>
                <w:szCs w:val="24"/>
                <w:lang w:eastAsia="ru-RU"/>
              </w:rPr>
              <w:t>с</w:t>
            </w:r>
            <w:r w:rsidRPr="00C210BA">
              <w:rPr>
                <w:rFonts w:ascii="Times New Roman" w:eastAsia="Times New Roman" w:hAnsi="Times New Roman" w:cs="Times New Roman"/>
                <w:spacing w:val="2"/>
                <w:sz w:val="24"/>
                <w:szCs w:val="24"/>
                <w:lang w:eastAsia="ru-RU"/>
              </w:rPr>
              <w:t>л</w:t>
            </w:r>
            <w:r w:rsidRPr="00C210BA">
              <w:rPr>
                <w:rFonts w:ascii="Times New Roman" w:eastAsia="Times New Roman" w:hAnsi="Times New Roman" w:cs="Times New Roman"/>
                <w:spacing w:val="-5"/>
                <w:sz w:val="24"/>
                <w:szCs w:val="24"/>
                <w:lang w:eastAsia="ru-RU"/>
              </w:rPr>
              <w:t>у</w:t>
            </w:r>
            <w:r w:rsidRPr="00C210BA">
              <w:rPr>
                <w:rFonts w:ascii="Times New Roman" w:eastAsia="Times New Roman" w:hAnsi="Times New Roman" w:cs="Times New Roman"/>
                <w:sz w:val="24"/>
                <w:szCs w:val="24"/>
                <w:lang w:eastAsia="ru-RU"/>
              </w:rPr>
              <w:t>жив</w:t>
            </w:r>
            <w:r w:rsidRPr="00C210BA">
              <w:rPr>
                <w:rFonts w:ascii="Times New Roman" w:eastAsia="Times New Roman" w:hAnsi="Times New Roman" w:cs="Times New Roman"/>
                <w:spacing w:val="-2"/>
                <w:sz w:val="24"/>
                <w:szCs w:val="24"/>
                <w:lang w:eastAsia="ru-RU"/>
              </w:rPr>
              <w:t>а</w:t>
            </w:r>
            <w:r w:rsidRPr="00C210BA">
              <w:rPr>
                <w:rFonts w:ascii="Times New Roman" w:eastAsia="Times New Roman" w:hAnsi="Times New Roman" w:cs="Times New Roman"/>
                <w:sz w:val="24"/>
                <w:szCs w:val="24"/>
                <w:lang w:eastAsia="ru-RU"/>
              </w:rPr>
              <w:t>ние</w:t>
            </w:r>
            <w:r w:rsidRPr="00C210BA">
              <w:rPr>
                <w:rFonts w:ascii="Times New Roman" w:eastAsia="Times New Roman" w:hAnsi="Times New Roman" w:cs="Times New Roman"/>
                <w:spacing w:val="-1"/>
                <w:sz w:val="24"/>
                <w:szCs w:val="24"/>
                <w:lang w:eastAsia="ru-RU"/>
              </w:rPr>
              <w:t xml:space="preserve"> ме</w:t>
            </w:r>
            <w:r w:rsidRPr="00C210BA">
              <w:rPr>
                <w:rFonts w:ascii="Times New Roman" w:eastAsia="Times New Roman" w:hAnsi="Times New Roman" w:cs="Times New Roman"/>
                <w:spacing w:val="2"/>
                <w:sz w:val="24"/>
                <w:szCs w:val="24"/>
                <w:lang w:eastAsia="ru-RU"/>
              </w:rPr>
              <w:t>х</w:t>
            </w:r>
            <w:r w:rsidRPr="00C210BA">
              <w:rPr>
                <w:rFonts w:ascii="Times New Roman" w:eastAsia="Times New Roman" w:hAnsi="Times New Roman" w:cs="Times New Roman"/>
                <w:spacing w:val="-1"/>
                <w:sz w:val="24"/>
                <w:szCs w:val="24"/>
                <w:lang w:eastAsia="ru-RU"/>
              </w:rPr>
              <w:t>а</w:t>
            </w:r>
            <w:r w:rsidRPr="00C210BA">
              <w:rPr>
                <w:rFonts w:ascii="Times New Roman" w:eastAsia="Times New Roman" w:hAnsi="Times New Roman" w:cs="Times New Roman"/>
                <w:sz w:val="24"/>
                <w:szCs w:val="24"/>
                <w:lang w:eastAsia="ru-RU"/>
              </w:rPr>
              <w:t>низ</w:t>
            </w:r>
            <w:r w:rsidRPr="00C210BA">
              <w:rPr>
                <w:rFonts w:ascii="Times New Roman" w:eastAsia="Times New Roman" w:hAnsi="Times New Roman" w:cs="Times New Roman"/>
                <w:spacing w:val="-1"/>
                <w:sz w:val="24"/>
                <w:szCs w:val="24"/>
                <w:lang w:eastAsia="ru-RU"/>
              </w:rPr>
              <w:t>м</w:t>
            </w:r>
            <w:r w:rsidRPr="00C210BA">
              <w:rPr>
                <w:rFonts w:ascii="Times New Roman" w:eastAsia="Times New Roman" w:hAnsi="Times New Roman" w:cs="Times New Roman"/>
                <w:sz w:val="24"/>
                <w:szCs w:val="24"/>
                <w:lang w:eastAsia="ru-RU"/>
              </w:rPr>
              <w:t>ов</w:t>
            </w:r>
            <w:r w:rsidRPr="00C210BA">
              <w:rPr>
                <w:rFonts w:ascii="Times New Roman" w:eastAsia="Times New Roman" w:hAnsi="Times New Roman" w:cs="Times New Roman"/>
                <w:spacing w:val="2"/>
                <w:sz w:val="24"/>
                <w:szCs w:val="24"/>
                <w:lang w:eastAsia="ru-RU"/>
              </w:rPr>
              <w:t xml:space="preserve"> </w:t>
            </w:r>
            <w:r w:rsidRPr="00C210BA">
              <w:rPr>
                <w:rFonts w:ascii="Times New Roman" w:eastAsia="Times New Roman" w:hAnsi="Times New Roman" w:cs="Times New Roman"/>
                <w:sz w:val="24"/>
                <w:szCs w:val="24"/>
                <w:lang w:eastAsia="ru-RU"/>
              </w:rPr>
              <w:t>дви</w:t>
            </w:r>
            <w:r w:rsidRPr="00C210BA">
              <w:rPr>
                <w:rFonts w:ascii="Times New Roman" w:eastAsia="Times New Roman" w:hAnsi="Times New Roman" w:cs="Times New Roman"/>
                <w:spacing w:val="-3"/>
                <w:sz w:val="24"/>
                <w:szCs w:val="24"/>
                <w:lang w:eastAsia="ru-RU"/>
              </w:rPr>
              <w:t>г</w:t>
            </w:r>
            <w:r w:rsidRPr="00C210BA">
              <w:rPr>
                <w:rFonts w:ascii="Times New Roman" w:eastAsia="Times New Roman" w:hAnsi="Times New Roman" w:cs="Times New Roman"/>
                <w:spacing w:val="-1"/>
                <w:sz w:val="24"/>
                <w:szCs w:val="24"/>
                <w:lang w:eastAsia="ru-RU"/>
              </w:rPr>
              <w:t>а</w:t>
            </w:r>
            <w:r w:rsidRPr="00C210BA">
              <w:rPr>
                <w:rFonts w:ascii="Times New Roman" w:eastAsia="Times New Roman" w:hAnsi="Times New Roman" w:cs="Times New Roman"/>
                <w:sz w:val="24"/>
                <w:szCs w:val="24"/>
                <w:lang w:eastAsia="ru-RU"/>
              </w:rPr>
              <w:t>теля трак</w:t>
            </w:r>
            <w:r w:rsidRPr="00C210BA">
              <w:rPr>
                <w:rFonts w:ascii="Times New Roman" w:eastAsia="Times New Roman" w:hAnsi="Times New Roman" w:cs="Times New Roman"/>
                <w:spacing w:val="1"/>
                <w:sz w:val="24"/>
                <w:szCs w:val="24"/>
                <w:lang w:eastAsia="ru-RU"/>
              </w:rPr>
              <w:t>т</w:t>
            </w:r>
            <w:r w:rsidRPr="00C210BA">
              <w:rPr>
                <w:rFonts w:ascii="Times New Roman" w:eastAsia="Times New Roman" w:hAnsi="Times New Roman" w:cs="Times New Roman"/>
                <w:sz w:val="24"/>
                <w:szCs w:val="24"/>
                <w:lang w:eastAsia="ru-RU"/>
              </w:rPr>
              <w:t>ора</w:t>
            </w:r>
            <w:r w:rsidRPr="00C210BA">
              <w:rPr>
                <w:rFonts w:ascii="Times New Roman" w:eastAsia="Times New Roman" w:hAnsi="Times New Roman" w:cs="Times New Roman"/>
                <w:spacing w:val="-1"/>
                <w:sz w:val="24"/>
                <w:szCs w:val="24"/>
                <w:lang w:eastAsia="ru-RU"/>
              </w:rPr>
              <w:t xml:space="preserve"> </w:t>
            </w:r>
          </w:p>
          <w:p w14:paraId="0601AA1F" w14:textId="77777777" w:rsidR="00C210BA" w:rsidRPr="00C210BA" w:rsidRDefault="00C210BA" w:rsidP="00C960B1">
            <w:pPr>
              <w:widowControl w:val="0"/>
              <w:numPr>
                <w:ilvl w:val="0"/>
                <w:numId w:val="2"/>
              </w:numPr>
              <w:tabs>
                <w:tab w:val="left" w:pos="222"/>
              </w:tabs>
              <w:kinsoku w:val="0"/>
              <w:overflowPunct w:val="0"/>
              <w:autoSpaceDE w:val="0"/>
              <w:autoSpaceDN w:val="0"/>
              <w:adjustRightInd w:val="0"/>
              <w:ind w:right="-78"/>
              <w:rPr>
                <w:rFonts w:ascii="Times New Roman" w:eastAsia="Times New Roman" w:hAnsi="Times New Roman" w:cs="Times New Roman"/>
                <w:sz w:val="24"/>
                <w:szCs w:val="24"/>
                <w:lang w:eastAsia="ru-RU"/>
              </w:rPr>
            </w:pPr>
            <w:r w:rsidRPr="00C210BA">
              <w:rPr>
                <w:rFonts w:ascii="Times New Roman" w:eastAsia="Calibri" w:hAnsi="Times New Roman" w:cs="Times New Roman"/>
                <w:sz w:val="24"/>
                <w:szCs w:val="24"/>
              </w:rPr>
              <w:t>.</w:t>
            </w:r>
            <w:r w:rsidRPr="00C210BA">
              <w:rPr>
                <w:rFonts w:ascii="Times New Roman" w:eastAsia="Times New Roman" w:hAnsi="Times New Roman" w:cs="Times New Roman"/>
                <w:sz w:val="24"/>
                <w:szCs w:val="24"/>
                <w:lang w:eastAsia="ru-RU"/>
              </w:rPr>
              <w:t>Т</w:t>
            </w:r>
            <w:r w:rsidRPr="00C210BA">
              <w:rPr>
                <w:rFonts w:ascii="Times New Roman" w:eastAsia="Times New Roman" w:hAnsi="Times New Roman" w:cs="Times New Roman"/>
                <w:spacing w:val="-2"/>
                <w:sz w:val="24"/>
                <w:szCs w:val="24"/>
                <w:lang w:eastAsia="ru-RU"/>
              </w:rPr>
              <w:t>е</w:t>
            </w:r>
            <w:r w:rsidRPr="00C210BA">
              <w:rPr>
                <w:rFonts w:ascii="Times New Roman" w:eastAsia="Times New Roman" w:hAnsi="Times New Roman" w:cs="Times New Roman"/>
                <w:spacing w:val="2"/>
                <w:sz w:val="24"/>
                <w:szCs w:val="24"/>
                <w:lang w:eastAsia="ru-RU"/>
              </w:rPr>
              <w:t>х</w:t>
            </w:r>
            <w:r w:rsidRPr="00C210BA">
              <w:rPr>
                <w:rFonts w:ascii="Times New Roman" w:eastAsia="Times New Roman" w:hAnsi="Times New Roman" w:cs="Times New Roman"/>
                <w:sz w:val="24"/>
                <w:szCs w:val="24"/>
                <w:lang w:eastAsia="ru-RU"/>
              </w:rPr>
              <w:t>ни</w:t>
            </w:r>
            <w:r w:rsidRPr="00C210BA">
              <w:rPr>
                <w:rFonts w:ascii="Times New Roman" w:eastAsia="Times New Roman" w:hAnsi="Times New Roman" w:cs="Times New Roman"/>
                <w:spacing w:val="-1"/>
                <w:sz w:val="24"/>
                <w:szCs w:val="24"/>
                <w:lang w:eastAsia="ru-RU"/>
              </w:rPr>
              <w:t>чес</w:t>
            </w:r>
            <w:r w:rsidRPr="00C210BA">
              <w:rPr>
                <w:rFonts w:ascii="Times New Roman" w:eastAsia="Times New Roman" w:hAnsi="Times New Roman" w:cs="Times New Roman"/>
                <w:sz w:val="24"/>
                <w:szCs w:val="24"/>
                <w:lang w:eastAsia="ru-RU"/>
              </w:rPr>
              <w:t>кое</w:t>
            </w:r>
            <w:r w:rsidRPr="00C210BA">
              <w:rPr>
                <w:rFonts w:ascii="Times New Roman" w:eastAsia="Calibri" w:hAnsi="Times New Roman" w:cs="Times New Roman"/>
                <w:sz w:val="24"/>
                <w:szCs w:val="24"/>
              </w:rPr>
              <w:t xml:space="preserve"> </w:t>
            </w:r>
            <w:r w:rsidRPr="00C210BA">
              <w:rPr>
                <w:rFonts w:ascii="Times New Roman" w:eastAsia="Times New Roman" w:hAnsi="Times New Roman" w:cs="Times New Roman"/>
                <w:sz w:val="24"/>
                <w:szCs w:val="24"/>
                <w:lang w:eastAsia="ru-RU"/>
              </w:rPr>
              <w:t>об</w:t>
            </w:r>
            <w:r w:rsidRPr="00C210BA">
              <w:rPr>
                <w:rFonts w:ascii="Times New Roman" w:eastAsia="Times New Roman" w:hAnsi="Times New Roman" w:cs="Times New Roman"/>
                <w:spacing w:val="-1"/>
                <w:sz w:val="24"/>
                <w:szCs w:val="24"/>
                <w:lang w:eastAsia="ru-RU"/>
              </w:rPr>
              <w:t>с</w:t>
            </w:r>
            <w:r w:rsidRPr="00C210BA">
              <w:rPr>
                <w:rFonts w:ascii="Times New Roman" w:eastAsia="Times New Roman" w:hAnsi="Times New Roman" w:cs="Times New Roman"/>
                <w:spacing w:val="2"/>
                <w:sz w:val="24"/>
                <w:szCs w:val="24"/>
                <w:lang w:eastAsia="ru-RU"/>
              </w:rPr>
              <w:t>л</w:t>
            </w:r>
            <w:r w:rsidRPr="00C210BA">
              <w:rPr>
                <w:rFonts w:ascii="Times New Roman" w:eastAsia="Times New Roman" w:hAnsi="Times New Roman" w:cs="Times New Roman"/>
                <w:spacing w:val="-5"/>
                <w:sz w:val="24"/>
                <w:szCs w:val="24"/>
                <w:lang w:eastAsia="ru-RU"/>
              </w:rPr>
              <w:t>у</w:t>
            </w:r>
            <w:r w:rsidRPr="00C210BA">
              <w:rPr>
                <w:rFonts w:ascii="Times New Roman" w:eastAsia="Times New Roman" w:hAnsi="Times New Roman" w:cs="Times New Roman"/>
                <w:spacing w:val="1"/>
                <w:sz w:val="24"/>
                <w:szCs w:val="24"/>
                <w:lang w:eastAsia="ru-RU"/>
              </w:rPr>
              <w:t>ж</w:t>
            </w:r>
            <w:r w:rsidRPr="00C210BA">
              <w:rPr>
                <w:rFonts w:ascii="Times New Roman" w:eastAsia="Times New Roman" w:hAnsi="Times New Roman" w:cs="Times New Roman"/>
                <w:sz w:val="24"/>
                <w:szCs w:val="24"/>
                <w:lang w:eastAsia="ru-RU"/>
              </w:rPr>
              <w:t>ив</w:t>
            </w:r>
            <w:r w:rsidRPr="00C210BA">
              <w:rPr>
                <w:rFonts w:ascii="Times New Roman" w:eastAsia="Times New Roman" w:hAnsi="Times New Roman" w:cs="Times New Roman"/>
                <w:spacing w:val="-2"/>
                <w:sz w:val="24"/>
                <w:szCs w:val="24"/>
                <w:lang w:eastAsia="ru-RU"/>
              </w:rPr>
              <w:t>а</w:t>
            </w:r>
            <w:r w:rsidRPr="00C210BA">
              <w:rPr>
                <w:rFonts w:ascii="Times New Roman" w:eastAsia="Times New Roman" w:hAnsi="Times New Roman" w:cs="Times New Roman"/>
                <w:sz w:val="24"/>
                <w:szCs w:val="24"/>
                <w:lang w:eastAsia="ru-RU"/>
              </w:rPr>
              <w:t>ние</w:t>
            </w:r>
            <w:r w:rsidRPr="00C210BA">
              <w:rPr>
                <w:rFonts w:ascii="Times New Roman" w:eastAsia="Times New Roman" w:hAnsi="Times New Roman" w:cs="Times New Roman"/>
                <w:spacing w:val="-1"/>
                <w:sz w:val="24"/>
                <w:szCs w:val="24"/>
                <w:lang w:eastAsia="ru-RU"/>
              </w:rPr>
              <w:t xml:space="preserve"> с</w:t>
            </w:r>
            <w:r w:rsidRPr="00C210BA">
              <w:rPr>
                <w:rFonts w:ascii="Times New Roman" w:eastAsia="Times New Roman" w:hAnsi="Times New Roman" w:cs="Times New Roman"/>
                <w:sz w:val="24"/>
                <w:szCs w:val="24"/>
                <w:lang w:eastAsia="ru-RU"/>
              </w:rPr>
              <w:t>и</w:t>
            </w:r>
            <w:r w:rsidRPr="00C210BA">
              <w:rPr>
                <w:rFonts w:ascii="Times New Roman" w:eastAsia="Times New Roman" w:hAnsi="Times New Roman" w:cs="Times New Roman"/>
                <w:spacing w:val="-1"/>
                <w:sz w:val="24"/>
                <w:szCs w:val="24"/>
                <w:lang w:eastAsia="ru-RU"/>
              </w:rPr>
              <w:t>с</w:t>
            </w:r>
            <w:r w:rsidRPr="00C210BA">
              <w:rPr>
                <w:rFonts w:ascii="Times New Roman" w:eastAsia="Times New Roman" w:hAnsi="Times New Roman" w:cs="Times New Roman"/>
                <w:sz w:val="24"/>
                <w:szCs w:val="24"/>
                <w:lang w:eastAsia="ru-RU"/>
              </w:rPr>
              <w:t>тем</w:t>
            </w:r>
            <w:r w:rsidRPr="00C210BA">
              <w:rPr>
                <w:rFonts w:ascii="Times New Roman" w:eastAsia="Times New Roman" w:hAnsi="Times New Roman" w:cs="Times New Roman"/>
                <w:spacing w:val="-1"/>
                <w:sz w:val="24"/>
                <w:szCs w:val="24"/>
                <w:lang w:eastAsia="ru-RU"/>
              </w:rPr>
              <w:t xml:space="preserve"> </w:t>
            </w:r>
            <w:r w:rsidRPr="00C210BA">
              <w:rPr>
                <w:rFonts w:ascii="Times New Roman" w:eastAsia="Times New Roman" w:hAnsi="Times New Roman" w:cs="Times New Roman"/>
                <w:sz w:val="24"/>
                <w:szCs w:val="24"/>
                <w:lang w:eastAsia="ru-RU"/>
              </w:rPr>
              <w:t>двиг</w:t>
            </w:r>
            <w:r w:rsidRPr="00C210BA">
              <w:rPr>
                <w:rFonts w:ascii="Times New Roman" w:eastAsia="Times New Roman" w:hAnsi="Times New Roman" w:cs="Times New Roman"/>
                <w:spacing w:val="-1"/>
                <w:sz w:val="24"/>
                <w:szCs w:val="24"/>
                <w:lang w:eastAsia="ru-RU"/>
              </w:rPr>
              <w:t>а</w:t>
            </w:r>
            <w:r w:rsidRPr="00C210BA">
              <w:rPr>
                <w:rFonts w:ascii="Times New Roman" w:eastAsia="Times New Roman" w:hAnsi="Times New Roman" w:cs="Times New Roman"/>
                <w:sz w:val="24"/>
                <w:szCs w:val="24"/>
                <w:lang w:eastAsia="ru-RU"/>
              </w:rPr>
              <w:t>теля трак</w:t>
            </w:r>
            <w:r w:rsidRPr="00C210BA">
              <w:rPr>
                <w:rFonts w:ascii="Times New Roman" w:eastAsia="Times New Roman" w:hAnsi="Times New Roman" w:cs="Times New Roman"/>
                <w:spacing w:val="1"/>
                <w:sz w:val="24"/>
                <w:szCs w:val="24"/>
                <w:lang w:eastAsia="ru-RU"/>
              </w:rPr>
              <w:t>т</w:t>
            </w:r>
            <w:r w:rsidRPr="00C210BA">
              <w:rPr>
                <w:rFonts w:ascii="Times New Roman" w:eastAsia="Times New Roman" w:hAnsi="Times New Roman" w:cs="Times New Roman"/>
                <w:sz w:val="24"/>
                <w:szCs w:val="24"/>
                <w:lang w:eastAsia="ru-RU"/>
              </w:rPr>
              <w:t>ора</w:t>
            </w:r>
            <w:r w:rsidRPr="00C210BA">
              <w:rPr>
                <w:rFonts w:ascii="Times New Roman" w:eastAsia="Times New Roman" w:hAnsi="Times New Roman" w:cs="Times New Roman"/>
                <w:spacing w:val="-1"/>
                <w:sz w:val="24"/>
                <w:szCs w:val="24"/>
                <w:lang w:eastAsia="ru-RU"/>
              </w:rPr>
              <w:t xml:space="preserve"> </w:t>
            </w:r>
          </w:p>
          <w:p w14:paraId="08E80D07" w14:textId="77777777" w:rsidR="00C210BA" w:rsidRPr="00C210BA" w:rsidRDefault="00C210BA" w:rsidP="00C960B1">
            <w:pPr>
              <w:widowControl w:val="0"/>
              <w:numPr>
                <w:ilvl w:val="0"/>
                <w:numId w:val="1"/>
              </w:numPr>
              <w:tabs>
                <w:tab w:val="left" w:pos="462"/>
              </w:tabs>
              <w:kinsoku w:val="0"/>
              <w:overflowPunct w:val="0"/>
              <w:autoSpaceDE w:val="0"/>
              <w:autoSpaceDN w:val="0"/>
              <w:adjustRightInd w:val="0"/>
              <w:ind w:firstLine="40"/>
              <w:rPr>
                <w:rFonts w:ascii="Times New Roman" w:eastAsia="Calibri" w:hAnsi="Times New Roman" w:cs="Times New Roman"/>
                <w:sz w:val="24"/>
                <w:szCs w:val="24"/>
              </w:rPr>
            </w:pPr>
            <w:r w:rsidRPr="00C210BA">
              <w:rPr>
                <w:rFonts w:ascii="Times New Roman" w:eastAsia="Times New Roman" w:hAnsi="Times New Roman" w:cs="Times New Roman"/>
                <w:sz w:val="24"/>
                <w:szCs w:val="24"/>
                <w:lang w:eastAsia="ru-RU"/>
              </w:rPr>
              <w:t>Т</w:t>
            </w:r>
            <w:r w:rsidRPr="00C210BA">
              <w:rPr>
                <w:rFonts w:ascii="Times New Roman" w:eastAsia="Times New Roman" w:hAnsi="Times New Roman" w:cs="Times New Roman"/>
                <w:spacing w:val="-2"/>
                <w:sz w:val="24"/>
                <w:szCs w:val="24"/>
                <w:lang w:eastAsia="ru-RU"/>
              </w:rPr>
              <w:t>е</w:t>
            </w:r>
            <w:r w:rsidRPr="00C210BA">
              <w:rPr>
                <w:rFonts w:ascii="Times New Roman" w:eastAsia="Times New Roman" w:hAnsi="Times New Roman" w:cs="Times New Roman"/>
                <w:spacing w:val="2"/>
                <w:sz w:val="24"/>
                <w:szCs w:val="24"/>
                <w:lang w:eastAsia="ru-RU"/>
              </w:rPr>
              <w:t>х</w:t>
            </w:r>
            <w:r w:rsidRPr="00C210BA">
              <w:rPr>
                <w:rFonts w:ascii="Times New Roman" w:eastAsia="Times New Roman" w:hAnsi="Times New Roman" w:cs="Times New Roman"/>
                <w:sz w:val="24"/>
                <w:szCs w:val="24"/>
                <w:lang w:eastAsia="ru-RU"/>
              </w:rPr>
              <w:t>ни</w:t>
            </w:r>
            <w:r w:rsidRPr="00C210BA">
              <w:rPr>
                <w:rFonts w:ascii="Times New Roman" w:eastAsia="Times New Roman" w:hAnsi="Times New Roman" w:cs="Times New Roman"/>
                <w:spacing w:val="-1"/>
                <w:sz w:val="24"/>
                <w:szCs w:val="24"/>
                <w:lang w:eastAsia="ru-RU"/>
              </w:rPr>
              <w:t>чес</w:t>
            </w:r>
            <w:r w:rsidRPr="00C210BA">
              <w:rPr>
                <w:rFonts w:ascii="Times New Roman" w:eastAsia="Times New Roman" w:hAnsi="Times New Roman" w:cs="Times New Roman"/>
                <w:sz w:val="24"/>
                <w:szCs w:val="24"/>
                <w:lang w:eastAsia="ru-RU"/>
              </w:rPr>
              <w:t>кое</w:t>
            </w:r>
            <w:r w:rsidRPr="00C210BA">
              <w:rPr>
                <w:rFonts w:ascii="Times New Roman" w:eastAsia="Times New Roman" w:hAnsi="Times New Roman" w:cs="Times New Roman"/>
                <w:spacing w:val="-1"/>
                <w:sz w:val="24"/>
                <w:szCs w:val="24"/>
                <w:lang w:eastAsia="ru-RU"/>
              </w:rPr>
              <w:t xml:space="preserve"> </w:t>
            </w:r>
            <w:r w:rsidRPr="00C210BA">
              <w:rPr>
                <w:rFonts w:ascii="Times New Roman" w:eastAsia="Times New Roman" w:hAnsi="Times New Roman" w:cs="Times New Roman"/>
                <w:sz w:val="24"/>
                <w:szCs w:val="24"/>
                <w:lang w:eastAsia="ru-RU"/>
              </w:rPr>
              <w:t>об</w:t>
            </w:r>
            <w:r w:rsidRPr="00C210BA">
              <w:rPr>
                <w:rFonts w:ascii="Times New Roman" w:eastAsia="Times New Roman" w:hAnsi="Times New Roman" w:cs="Times New Roman"/>
                <w:spacing w:val="-1"/>
                <w:sz w:val="24"/>
                <w:szCs w:val="24"/>
                <w:lang w:eastAsia="ru-RU"/>
              </w:rPr>
              <w:t>с</w:t>
            </w:r>
            <w:r w:rsidRPr="00C210BA">
              <w:rPr>
                <w:rFonts w:ascii="Times New Roman" w:eastAsia="Times New Roman" w:hAnsi="Times New Roman" w:cs="Times New Roman"/>
                <w:spacing w:val="2"/>
                <w:sz w:val="24"/>
                <w:szCs w:val="24"/>
                <w:lang w:eastAsia="ru-RU"/>
              </w:rPr>
              <w:t>л</w:t>
            </w:r>
            <w:r w:rsidRPr="00C210BA">
              <w:rPr>
                <w:rFonts w:ascii="Times New Roman" w:eastAsia="Times New Roman" w:hAnsi="Times New Roman" w:cs="Times New Roman"/>
                <w:spacing w:val="-3"/>
                <w:sz w:val="24"/>
                <w:szCs w:val="24"/>
                <w:lang w:eastAsia="ru-RU"/>
              </w:rPr>
              <w:t>у</w:t>
            </w:r>
            <w:r w:rsidRPr="00C210BA">
              <w:rPr>
                <w:rFonts w:ascii="Times New Roman" w:eastAsia="Times New Roman" w:hAnsi="Times New Roman" w:cs="Times New Roman"/>
                <w:sz w:val="24"/>
                <w:szCs w:val="24"/>
                <w:lang w:eastAsia="ru-RU"/>
              </w:rPr>
              <w:t>жив</w:t>
            </w:r>
            <w:r w:rsidRPr="00C210BA">
              <w:rPr>
                <w:rFonts w:ascii="Times New Roman" w:eastAsia="Times New Roman" w:hAnsi="Times New Roman" w:cs="Times New Roman"/>
                <w:spacing w:val="-2"/>
                <w:sz w:val="24"/>
                <w:szCs w:val="24"/>
                <w:lang w:eastAsia="ru-RU"/>
              </w:rPr>
              <w:t>а</w:t>
            </w:r>
            <w:r w:rsidRPr="00C210BA">
              <w:rPr>
                <w:rFonts w:ascii="Times New Roman" w:eastAsia="Times New Roman" w:hAnsi="Times New Roman" w:cs="Times New Roman"/>
                <w:sz w:val="24"/>
                <w:szCs w:val="24"/>
                <w:lang w:eastAsia="ru-RU"/>
              </w:rPr>
              <w:t>ние</w:t>
            </w:r>
            <w:r w:rsidRPr="00C210BA">
              <w:rPr>
                <w:rFonts w:ascii="Times New Roman" w:eastAsia="Times New Roman" w:hAnsi="Times New Roman" w:cs="Times New Roman"/>
                <w:spacing w:val="-1"/>
                <w:sz w:val="24"/>
                <w:szCs w:val="24"/>
                <w:lang w:eastAsia="ru-RU"/>
              </w:rPr>
              <w:t xml:space="preserve"> </w:t>
            </w:r>
            <w:r w:rsidRPr="00C210BA">
              <w:rPr>
                <w:rFonts w:ascii="Times New Roman" w:eastAsia="Times New Roman" w:hAnsi="Times New Roman" w:cs="Times New Roman"/>
                <w:sz w:val="24"/>
                <w:szCs w:val="24"/>
                <w:lang w:eastAsia="ru-RU"/>
              </w:rPr>
              <w:t>тран</w:t>
            </w:r>
            <w:r w:rsidRPr="00C210BA">
              <w:rPr>
                <w:rFonts w:ascii="Times New Roman" w:eastAsia="Times New Roman" w:hAnsi="Times New Roman" w:cs="Times New Roman"/>
                <w:spacing w:val="-1"/>
                <w:sz w:val="24"/>
                <w:szCs w:val="24"/>
                <w:lang w:eastAsia="ru-RU"/>
              </w:rPr>
              <w:t>см</w:t>
            </w:r>
            <w:r w:rsidRPr="00C210BA">
              <w:rPr>
                <w:rFonts w:ascii="Times New Roman" w:eastAsia="Times New Roman" w:hAnsi="Times New Roman" w:cs="Times New Roman"/>
                <w:sz w:val="24"/>
                <w:szCs w:val="24"/>
                <w:lang w:eastAsia="ru-RU"/>
              </w:rPr>
              <w:t>и</w:t>
            </w:r>
            <w:r w:rsidRPr="00C210BA">
              <w:rPr>
                <w:rFonts w:ascii="Times New Roman" w:eastAsia="Times New Roman" w:hAnsi="Times New Roman" w:cs="Times New Roman"/>
                <w:spacing w:val="-1"/>
                <w:sz w:val="24"/>
                <w:szCs w:val="24"/>
                <w:lang w:eastAsia="ru-RU"/>
              </w:rPr>
              <w:t>сс</w:t>
            </w:r>
            <w:r w:rsidRPr="00C210BA">
              <w:rPr>
                <w:rFonts w:ascii="Times New Roman" w:eastAsia="Times New Roman" w:hAnsi="Times New Roman" w:cs="Times New Roman"/>
                <w:sz w:val="24"/>
                <w:szCs w:val="24"/>
                <w:lang w:eastAsia="ru-RU"/>
              </w:rPr>
              <w:t>ии.</w:t>
            </w:r>
            <w:r w:rsidRPr="00C210BA">
              <w:rPr>
                <w:rFonts w:ascii="Times New Roman" w:eastAsia="Calibri" w:hAnsi="Times New Roman" w:cs="Times New Roman"/>
                <w:sz w:val="24"/>
                <w:szCs w:val="24"/>
              </w:rPr>
              <w:t xml:space="preserve"> </w:t>
            </w:r>
            <w:r w:rsidRPr="00C210BA">
              <w:rPr>
                <w:rFonts w:ascii="Times New Roman" w:eastAsia="Times New Roman" w:hAnsi="Times New Roman" w:cs="Times New Roman"/>
                <w:sz w:val="24"/>
                <w:szCs w:val="24"/>
                <w:lang w:eastAsia="ru-RU"/>
              </w:rPr>
              <w:t>Т</w:t>
            </w:r>
            <w:r w:rsidRPr="00C210BA">
              <w:rPr>
                <w:rFonts w:ascii="Times New Roman" w:eastAsia="Times New Roman" w:hAnsi="Times New Roman" w:cs="Times New Roman"/>
                <w:spacing w:val="-2"/>
                <w:sz w:val="24"/>
                <w:szCs w:val="24"/>
                <w:lang w:eastAsia="ru-RU"/>
              </w:rPr>
              <w:t>е</w:t>
            </w:r>
            <w:r w:rsidRPr="00C210BA">
              <w:rPr>
                <w:rFonts w:ascii="Times New Roman" w:eastAsia="Times New Roman" w:hAnsi="Times New Roman" w:cs="Times New Roman"/>
                <w:spacing w:val="2"/>
                <w:sz w:val="24"/>
                <w:szCs w:val="24"/>
                <w:lang w:eastAsia="ru-RU"/>
              </w:rPr>
              <w:t>х</w:t>
            </w:r>
            <w:r w:rsidRPr="00C210BA">
              <w:rPr>
                <w:rFonts w:ascii="Times New Roman" w:eastAsia="Times New Roman" w:hAnsi="Times New Roman" w:cs="Times New Roman"/>
                <w:sz w:val="24"/>
                <w:szCs w:val="24"/>
                <w:lang w:eastAsia="ru-RU"/>
              </w:rPr>
              <w:t>ни</w:t>
            </w:r>
            <w:r w:rsidRPr="00C210BA">
              <w:rPr>
                <w:rFonts w:ascii="Times New Roman" w:eastAsia="Times New Roman" w:hAnsi="Times New Roman" w:cs="Times New Roman"/>
                <w:spacing w:val="-1"/>
                <w:sz w:val="24"/>
                <w:szCs w:val="24"/>
                <w:lang w:eastAsia="ru-RU"/>
              </w:rPr>
              <w:t>чес</w:t>
            </w:r>
            <w:r w:rsidRPr="00C210BA">
              <w:rPr>
                <w:rFonts w:ascii="Times New Roman" w:eastAsia="Times New Roman" w:hAnsi="Times New Roman" w:cs="Times New Roman"/>
                <w:sz w:val="24"/>
                <w:szCs w:val="24"/>
                <w:lang w:eastAsia="ru-RU"/>
              </w:rPr>
              <w:t>кое</w:t>
            </w:r>
            <w:r w:rsidRPr="00C210BA">
              <w:rPr>
                <w:rFonts w:ascii="Times New Roman" w:eastAsia="Times New Roman" w:hAnsi="Times New Roman" w:cs="Times New Roman"/>
                <w:spacing w:val="-1"/>
                <w:sz w:val="24"/>
                <w:szCs w:val="24"/>
                <w:lang w:eastAsia="ru-RU"/>
              </w:rPr>
              <w:t xml:space="preserve"> </w:t>
            </w:r>
            <w:r w:rsidRPr="00C210BA">
              <w:rPr>
                <w:rFonts w:ascii="Times New Roman" w:eastAsia="Times New Roman" w:hAnsi="Times New Roman" w:cs="Times New Roman"/>
                <w:sz w:val="24"/>
                <w:szCs w:val="24"/>
                <w:lang w:eastAsia="ru-RU"/>
              </w:rPr>
              <w:t>об</w:t>
            </w:r>
            <w:r w:rsidRPr="00C210BA">
              <w:rPr>
                <w:rFonts w:ascii="Times New Roman" w:eastAsia="Times New Roman" w:hAnsi="Times New Roman" w:cs="Times New Roman"/>
                <w:spacing w:val="-1"/>
                <w:sz w:val="24"/>
                <w:szCs w:val="24"/>
                <w:lang w:eastAsia="ru-RU"/>
              </w:rPr>
              <w:t>с</w:t>
            </w:r>
            <w:r w:rsidRPr="00C210BA">
              <w:rPr>
                <w:rFonts w:ascii="Times New Roman" w:eastAsia="Times New Roman" w:hAnsi="Times New Roman" w:cs="Times New Roman"/>
                <w:spacing w:val="2"/>
                <w:sz w:val="24"/>
                <w:szCs w:val="24"/>
                <w:lang w:eastAsia="ru-RU"/>
              </w:rPr>
              <w:t>л</w:t>
            </w:r>
            <w:r w:rsidRPr="00C210BA">
              <w:rPr>
                <w:rFonts w:ascii="Times New Roman" w:eastAsia="Times New Roman" w:hAnsi="Times New Roman" w:cs="Times New Roman"/>
                <w:spacing w:val="-3"/>
                <w:sz w:val="24"/>
                <w:szCs w:val="24"/>
                <w:lang w:eastAsia="ru-RU"/>
              </w:rPr>
              <w:t>у</w:t>
            </w:r>
            <w:r w:rsidRPr="00C210BA">
              <w:rPr>
                <w:rFonts w:ascii="Times New Roman" w:eastAsia="Times New Roman" w:hAnsi="Times New Roman" w:cs="Times New Roman"/>
                <w:sz w:val="24"/>
                <w:szCs w:val="24"/>
                <w:lang w:eastAsia="ru-RU"/>
              </w:rPr>
              <w:t>жив</w:t>
            </w:r>
            <w:r w:rsidRPr="00C210BA">
              <w:rPr>
                <w:rFonts w:ascii="Times New Roman" w:eastAsia="Times New Roman" w:hAnsi="Times New Roman" w:cs="Times New Roman"/>
                <w:spacing w:val="-2"/>
                <w:sz w:val="24"/>
                <w:szCs w:val="24"/>
                <w:lang w:eastAsia="ru-RU"/>
              </w:rPr>
              <w:t>а</w:t>
            </w:r>
            <w:r w:rsidRPr="00C210BA">
              <w:rPr>
                <w:rFonts w:ascii="Times New Roman" w:eastAsia="Times New Roman" w:hAnsi="Times New Roman" w:cs="Times New Roman"/>
                <w:sz w:val="24"/>
                <w:szCs w:val="24"/>
                <w:lang w:eastAsia="ru-RU"/>
              </w:rPr>
              <w:t>ние</w:t>
            </w:r>
            <w:r w:rsidRPr="00C210BA">
              <w:rPr>
                <w:rFonts w:ascii="Times New Roman" w:eastAsia="Times New Roman" w:hAnsi="Times New Roman" w:cs="Times New Roman"/>
                <w:spacing w:val="-1"/>
                <w:sz w:val="24"/>
                <w:szCs w:val="24"/>
                <w:lang w:eastAsia="ru-RU"/>
              </w:rPr>
              <w:t xml:space="preserve"> </w:t>
            </w:r>
            <w:r w:rsidRPr="00C210BA">
              <w:rPr>
                <w:rFonts w:ascii="Times New Roman" w:eastAsia="Times New Roman" w:hAnsi="Times New Roman" w:cs="Times New Roman"/>
                <w:spacing w:val="2"/>
                <w:sz w:val="24"/>
                <w:szCs w:val="24"/>
                <w:lang w:eastAsia="ru-RU"/>
              </w:rPr>
              <w:t>х</w:t>
            </w:r>
            <w:r w:rsidRPr="00C210BA">
              <w:rPr>
                <w:rFonts w:ascii="Times New Roman" w:eastAsia="Times New Roman" w:hAnsi="Times New Roman" w:cs="Times New Roman"/>
                <w:sz w:val="24"/>
                <w:szCs w:val="24"/>
                <w:lang w:eastAsia="ru-RU"/>
              </w:rPr>
              <w:t>одов</w:t>
            </w:r>
            <w:r w:rsidRPr="00C210BA">
              <w:rPr>
                <w:rFonts w:ascii="Times New Roman" w:eastAsia="Times New Roman" w:hAnsi="Times New Roman" w:cs="Times New Roman"/>
                <w:spacing w:val="-3"/>
                <w:sz w:val="24"/>
                <w:szCs w:val="24"/>
                <w:lang w:eastAsia="ru-RU"/>
              </w:rPr>
              <w:t>о</w:t>
            </w:r>
            <w:r w:rsidRPr="00C210BA">
              <w:rPr>
                <w:rFonts w:ascii="Times New Roman" w:eastAsia="Times New Roman" w:hAnsi="Times New Roman" w:cs="Times New Roman"/>
                <w:sz w:val="24"/>
                <w:szCs w:val="24"/>
                <w:lang w:eastAsia="ru-RU"/>
              </w:rPr>
              <w:t xml:space="preserve">й </w:t>
            </w:r>
            <w:r w:rsidRPr="00C210BA">
              <w:rPr>
                <w:rFonts w:ascii="Times New Roman" w:eastAsia="Times New Roman" w:hAnsi="Times New Roman" w:cs="Times New Roman"/>
                <w:spacing w:val="-1"/>
                <w:sz w:val="24"/>
                <w:szCs w:val="24"/>
                <w:lang w:eastAsia="ru-RU"/>
              </w:rPr>
              <w:t>час</w:t>
            </w:r>
            <w:r w:rsidRPr="00C210BA">
              <w:rPr>
                <w:rFonts w:ascii="Times New Roman" w:eastAsia="Times New Roman" w:hAnsi="Times New Roman" w:cs="Times New Roman"/>
                <w:sz w:val="24"/>
                <w:szCs w:val="24"/>
                <w:lang w:eastAsia="ru-RU"/>
              </w:rPr>
              <w:t>ти</w:t>
            </w:r>
            <w:r w:rsidRPr="00C210BA">
              <w:rPr>
                <w:rFonts w:ascii="Times New Roman" w:eastAsia="Times New Roman" w:hAnsi="Times New Roman" w:cs="Times New Roman"/>
                <w:spacing w:val="1"/>
                <w:sz w:val="24"/>
                <w:szCs w:val="24"/>
                <w:lang w:eastAsia="ru-RU"/>
              </w:rPr>
              <w:t xml:space="preserve"> </w:t>
            </w:r>
            <w:r w:rsidRPr="00C210BA">
              <w:rPr>
                <w:rFonts w:ascii="Times New Roman" w:eastAsia="Times New Roman" w:hAnsi="Times New Roman" w:cs="Times New Roman"/>
                <w:spacing w:val="2"/>
                <w:sz w:val="24"/>
                <w:szCs w:val="24"/>
                <w:lang w:eastAsia="ru-RU"/>
              </w:rPr>
              <w:t>г</w:t>
            </w:r>
            <w:r w:rsidRPr="00C210BA">
              <w:rPr>
                <w:rFonts w:ascii="Times New Roman" w:eastAsia="Times New Roman" w:hAnsi="Times New Roman" w:cs="Times New Roman"/>
                <w:spacing w:val="-5"/>
                <w:sz w:val="24"/>
                <w:szCs w:val="24"/>
                <w:lang w:eastAsia="ru-RU"/>
              </w:rPr>
              <w:t>у</w:t>
            </w:r>
            <w:r w:rsidRPr="00C210BA">
              <w:rPr>
                <w:rFonts w:ascii="Times New Roman" w:eastAsia="Times New Roman" w:hAnsi="Times New Roman" w:cs="Times New Roman"/>
                <w:spacing w:val="1"/>
                <w:sz w:val="24"/>
                <w:szCs w:val="24"/>
                <w:lang w:eastAsia="ru-RU"/>
              </w:rPr>
              <w:t>с</w:t>
            </w:r>
            <w:r w:rsidRPr="00C210BA">
              <w:rPr>
                <w:rFonts w:ascii="Times New Roman" w:eastAsia="Times New Roman" w:hAnsi="Times New Roman" w:cs="Times New Roman"/>
                <w:spacing w:val="-1"/>
                <w:sz w:val="24"/>
                <w:szCs w:val="24"/>
                <w:lang w:eastAsia="ru-RU"/>
              </w:rPr>
              <w:t>е</w:t>
            </w:r>
            <w:r w:rsidRPr="00C210BA">
              <w:rPr>
                <w:rFonts w:ascii="Times New Roman" w:eastAsia="Times New Roman" w:hAnsi="Times New Roman" w:cs="Times New Roman"/>
                <w:sz w:val="24"/>
                <w:szCs w:val="24"/>
                <w:lang w:eastAsia="ru-RU"/>
              </w:rPr>
              <w:t>ни</w:t>
            </w:r>
            <w:r w:rsidRPr="00C210BA">
              <w:rPr>
                <w:rFonts w:ascii="Times New Roman" w:eastAsia="Times New Roman" w:hAnsi="Times New Roman" w:cs="Times New Roman"/>
                <w:spacing w:val="-1"/>
                <w:sz w:val="24"/>
                <w:szCs w:val="24"/>
                <w:lang w:eastAsia="ru-RU"/>
              </w:rPr>
              <w:t>ч</w:t>
            </w:r>
            <w:r w:rsidRPr="00C210BA">
              <w:rPr>
                <w:rFonts w:ascii="Times New Roman" w:eastAsia="Times New Roman" w:hAnsi="Times New Roman" w:cs="Times New Roman"/>
                <w:sz w:val="24"/>
                <w:szCs w:val="24"/>
                <w:lang w:eastAsia="ru-RU"/>
              </w:rPr>
              <w:t>ных</w:t>
            </w:r>
            <w:r w:rsidRPr="00C210BA">
              <w:rPr>
                <w:rFonts w:ascii="Times New Roman" w:eastAsia="Times New Roman" w:hAnsi="Times New Roman" w:cs="Times New Roman"/>
                <w:spacing w:val="1"/>
                <w:sz w:val="24"/>
                <w:szCs w:val="24"/>
                <w:lang w:eastAsia="ru-RU"/>
              </w:rPr>
              <w:t xml:space="preserve"> </w:t>
            </w:r>
            <w:r w:rsidRPr="00C210BA">
              <w:rPr>
                <w:rFonts w:ascii="Times New Roman" w:eastAsia="Times New Roman" w:hAnsi="Times New Roman" w:cs="Times New Roman"/>
                <w:sz w:val="24"/>
                <w:szCs w:val="24"/>
                <w:lang w:eastAsia="ru-RU"/>
              </w:rPr>
              <w:t>тра</w:t>
            </w:r>
            <w:r w:rsidRPr="00C210BA">
              <w:rPr>
                <w:rFonts w:ascii="Times New Roman" w:eastAsia="Times New Roman" w:hAnsi="Times New Roman" w:cs="Times New Roman"/>
                <w:spacing w:val="-2"/>
                <w:sz w:val="24"/>
                <w:szCs w:val="24"/>
                <w:lang w:eastAsia="ru-RU"/>
              </w:rPr>
              <w:t>к</w:t>
            </w:r>
            <w:r w:rsidRPr="00C210BA">
              <w:rPr>
                <w:rFonts w:ascii="Times New Roman" w:eastAsia="Times New Roman" w:hAnsi="Times New Roman" w:cs="Times New Roman"/>
                <w:sz w:val="24"/>
                <w:szCs w:val="24"/>
                <w:lang w:eastAsia="ru-RU"/>
              </w:rPr>
              <w:t>торов,</w:t>
            </w:r>
            <w:r w:rsidRPr="00C210BA">
              <w:rPr>
                <w:rFonts w:ascii="Times New Roman" w:eastAsia="Times New Roman" w:hAnsi="Times New Roman" w:cs="Times New Roman"/>
                <w:spacing w:val="-3"/>
                <w:sz w:val="24"/>
                <w:szCs w:val="24"/>
                <w:lang w:eastAsia="ru-RU"/>
              </w:rPr>
              <w:t xml:space="preserve"> </w:t>
            </w:r>
            <w:r w:rsidRPr="00C210BA">
              <w:rPr>
                <w:rFonts w:ascii="Times New Roman" w:eastAsia="Times New Roman" w:hAnsi="Times New Roman" w:cs="Times New Roman"/>
                <w:spacing w:val="-1"/>
                <w:sz w:val="24"/>
                <w:szCs w:val="24"/>
                <w:lang w:eastAsia="ru-RU"/>
              </w:rPr>
              <w:t>с</w:t>
            </w:r>
            <w:r w:rsidRPr="00C210BA">
              <w:rPr>
                <w:rFonts w:ascii="Times New Roman" w:eastAsia="Times New Roman" w:hAnsi="Times New Roman" w:cs="Times New Roman"/>
                <w:sz w:val="24"/>
                <w:szCs w:val="24"/>
                <w:lang w:eastAsia="ru-RU"/>
              </w:rPr>
              <w:t>плото</w:t>
            </w:r>
            <w:r w:rsidRPr="00C210BA">
              <w:rPr>
                <w:rFonts w:ascii="Times New Roman" w:eastAsia="Times New Roman" w:hAnsi="Times New Roman" w:cs="Times New Roman"/>
                <w:spacing w:val="-1"/>
                <w:sz w:val="24"/>
                <w:szCs w:val="24"/>
                <w:lang w:eastAsia="ru-RU"/>
              </w:rPr>
              <w:t>ч</w:t>
            </w:r>
            <w:r w:rsidRPr="00C210BA">
              <w:rPr>
                <w:rFonts w:ascii="Times New Roman" w:eastAsia="Times New Roman" w:hAnsi="Times New Roman" w:cs="Times New Roman"/>
                <w:sz w:val="24"/>
                <w:szCs w:val="24"/>
                <w:lang w:eastAsia="ru-RU"/>
              </w:rPr>
              <w:t xml:space="preserve">ных </w:t>
            </w:r>
            <w:r w:rsidRPr="00C210BA">
              <w:rPr>
                <w:rFonts w:ascii="Times New Roman" w:eastAsia="Times New Roman" w:hAnsi="Times New Roman" w:cs="Times New Roman"/>
                <w:spacing w:val="-1"/>
                <w:sz w:val="24"/>
                <w:szCs w:val="24"/>
                <w:lang w:eastAsia="ru-RU"/>
              </w:rPr>
              <w:t>а</w:t>
            </w:r>
            <w:r w:rsidRPr="00C210BA">
              <w:rPr>
                <w:rFonts w:ascii="Times New Roman" w:eastAsia="Times New Roman" w:hAnsi="Times New Roman" w:cs="Times New Roman"/>
                <w:sz w:val="24"/>
                <w:szCs w:val="24"/>
                <w:lang w:eastAsia="ru-RU"/>
              </w:rPr>
              <w:t>гр</w:t>
            </w:r>
            <w:r w:rsidRPr="00C210BA">
              <w:rPr>
                <w:rFonts w:ascii="Times New Roman" w:eastAsia="Times New Roman" w:hAnsi="Times New Roman" w:cs="Times New Roman"/>
                <w:spacing w:val="-1"/>
                <w:sz w:val="24"/>
                <w:szCs w:val="24"/>
                <w:lang w:eastAsia="ru-RU"/>
              </w:rPr>
              <w:t>е</w:t>
            </w:r>
            <w:r w:rsidRPr="00C210BA">
              <w:rPr>
                <w:rFonts w:ascii="Times New Roman" w:eastAsia="Times New Roman" w:hAnsi="Times New Roman" w:cs="Times New Roman"/>
                <w:sz w:val="24"/>
                <w:szCs w:val="24"/>
                <w:lang w:eastAsia="ru-RU"/>
              </w:rPr>
              <w:t>г</w:t>
            </w:r>
            <w:r w:rsidRPr="00C210BA">
              <w:rPr>
                <w:rFonts w:ascii="Times New Roman" w:eastAsia="Times New Roman" w:hAnsi="Times New Roman" w:cs="Times New Roman"/>
                <w:spacing w:val="-1"/>
                <w:sz w:val="24"/>
                <w:szCs w:val="24"/>
                <w:lang w:eastAsia="ru-RU"/>
              </w:rPr>
              <w:t>а</w:t>
            </w:r>
            <w:r w:rsidRPr="00C210BA">
              <w:rPr>
                <w:rFonts w:ascii="Times New Roman" w:eastAsia="Times New Roman" w:hAnsi="Times New Roman" w:cs="Times New Roman"/>
                <w:sz w:val="24"/>
                <w:szCs w:val="24"/>
                <w:lang w:eastAsia="ru-RU"/>
              </w:rPr>
              <w:t>тов.</w:t>
            </w:r>
          </w:p>
        </w:tc>
      </w:tr>
      <w:tr w:rsidR="00C210BA" w:rsidRPr="00C210BA" w14:paraId="7DC8FAC7" w14:textId="77777777" w:rsidTr="00C210BA">
        <w:tc>
          <w:tcPr>
            <w:tcW w:w="5000" w:type="pct"/>
            <w:gridSpan w:val="2"/>
          </w:tcPr>
          <w:p w14:paraId="7F7C6246" w14:textId="57BA6B53" w:rsidR="00C210BA" w:rsidRPr="00C210BA" w:rsidRDefault="00C210BA" w:rsidP="00C210BA">
            <w:pPr>
              <w:tabs>
                <w:tab w:val="left" w:pos="10708"/>
              </w:tabs>
              <w:spacing w:after="160"/>
              <w:rPr>
                <w:rFonts w:ascii="Times New Roman" w:eastAsia="Calibri" w:hAnsi="Times New Roman" w:cs="Times New Roman"/>
                <w:i/>
              </w:rPr>
            </w:pPr>
            <w:r w:rsidRPr="00C210BA">
              <w:rPr>
                <w:rFonts w:ascii="Times New Roman" w:eastAsia="Calibri" w:hAnsi="Times New Roman" w:cs="Times New Roman"/>
                <w:b/>
                <w:bCs/>
              </w:rPr>
              <w:t xml:space="preserve">Производственная практика </w:t>
            </w:r>
          </w:p>
          <w:p w14:paraId="61D3142F" w14:textId="77777777" w:rsidR="00C210BA" w:rsidRPr="00C210BA" w:rsidRDefault="00C210BA" w:rsidP="00C210BA">
            <w:pPr>
              <w:spacing w:after="160"/>
              <w:rPr>
                <w:rFonts w:ascii="Times New Roman" w:eastAsia="Calibri" w:hAnsi="Times New Roman" w:cs="Times New Roman"/>
                <w:b/>
                <w:bCs/>
              </w:rPr>
            </w:pPr>
            <w:r w:rsidRPr="00C210BA">
              <w:rPr>
                <w:rFonts w:ascii="Times New Roman" w:eastAsia="Calibri" w:hAnsi="Times New Roman" w:cs="Times New Roman"/>
                <w:b/>
                <w:bCs/>
              </w:rPr>
              <w:t xml:space="preserve">Виды работ </w:t>
            </w:r>
          </w:p>
          <w:p w14:paraId="79BA398B" w14:textId="77777777" w:rsidR="00C210BA" w:rsidRPr="00C210BA" w:rsidRDefault="00C210BA" w:rsidP="00C210BA">
            <w:pPr>
              <w:widowControl w:val="0"/>
              <w:kinsoku w:val="0"/>
              <w:overflowPunct w:val="0"/>
              <w:autoSpaceDE w:val="0"/>
              <w:autoSpaceDN w:val="0"/>
              <w:adjustRightInd w:val="0"/>
              <w:spacing w:line="261" w:lineRule="exact"/>
              <w:rPr>
                <w:rFonts w:ascii="Times New Roman" w:eastAsia="Times New Roman" w:hAnsi="Times New Roman" w:cs="Times New Roman"/>
                <w:sz w:val="24"/>
                <w:szCs w:val="24"/>
                <w:lang w:eastAsia="ru-RU"/>
              </w:rPr>
            </w:pPr>
            <w:r w:rsidRPr="00C210BA">
              <w:rPr>
                <w:rFonts w:ascii="Times New Roman" w:eastAsia="Times New Roman" w:hAnsi="Times New Roman" w:cs="Times New Roman"/>
                <w:sz w:val="24"/>
                <w:szCs w:val="24"/>
                <w:lang w:eastAsia="ru-RU"/>
              </w:rPr>
              <w:t>1.Р</w:t>
            </w:r>
            <w:r w:rsidRPr="00C210BA">
              <w:rPr>
                <w:rFonts w:ascii="Times New Roman" w:eastAsia="Times New Roman" w:hAnsi="Times New Roman" w:cs="Times New Roman"/>
                <w:spacing w:val="-1"/>
                <w:sz w:val="24"/>
                <w:szCs w:val="24"/>
                <w:lang w:eastAsia="ru-RU"/>
              </w:rPr>
              <w:t>ем</w:t>
            </w:r>
            <w:r w:rsidRPr="00C210BA">
              <w:rPr>
                <w:rFonts w:ascii="Times New Roman" w:eastAsia="Times New Roman" w:hAnsi="Times New Roman" w:cs="Times New Roman"/>
                <w:sz w:val="24"/>
                <w:szCs w:val="24"/>
                <w:lang w:eastAsia="ru-RU"/>
              </w:rPr>
              <w:t>онт д</w:t>
            </w:r>
            <w:r w:rsidRPr="00C210BA">
              <w:rPr>
                <w:rFonts w:ascii="Times New Roman" w:eastAsia="Times New Roman" w:hAnsi="Times New Roman" w:cs="Times New Roman"/>
                <w:spacing w:val="-1"/>
                <w:sz w:val="24"/>
                <w:szCs w:val="24"/>
                <w:lang w:eastAsia="ru-RU"/>
              </w:rPr>
              <w:t>е</w:t>
            </w:r>
            <w:r w:rsidRPr="00C210BA">
              <w:rPr>
                <w:rFonts w:ascii="Times New Roman" w:eastAsia="Times New Roman" w:hAnsi="Times New Roman" w:cs="Times New Roman"/>
                <w:sz w:val="24"/>
                <w:szCs w:val="24"/>
                <w:lang w:eastAsia="ru-RU"/>
              </w:rPr>
              <w:t>тал</w:t>
            </w:r>
            <w:r w:rsidRPr="00C210BA">
              <w:rPr>
                <w:rFonts w:ascii="Times New Roman" w:eastAsia="Times New Roman" w:hAnsi="Times New Roman" w:cs="Times New Roman"/>
                <w:spacing w:val="-1"/>
                <w:sz w:val="24"/>
                <w:szCs w:val="24"/>
                <w:lang w:eastAsia="ru-RU"/>
              </w:rPr>
              <w:t>е</w:t>
            </w:r>
            <w:r w:rsidRPr="00C210BA">
              <w:rPr>
                <w:rFonts w:ascii="Times New Roman" w:eastAsia="Times New Roman" w:hAnsi="Times New Roman" w:cs="Times New Roman"/>
                <w:sz w:val="24"/>
                <w:szCs w:val="24"/>
                <w:lang w:eastAsia="ru-RU"/>
              </w:rPr>
              <w:t>й Д</w:t>
            </w:r>
            <w:r w:rsidRPr="00C210BA">
              <w:rPr>
                <w:rFonts w:ascii="Times New Roman" w:eastAsia="Times New Roman" w:hAnsi="Times New Roman" w:cs="Times New Roman"/>
                <w:spacing w:val="-3"/>
                <w:sz w:val="24"/>
                <w:szCs w:val="24"/>
                <w:lang w:eastAsia="ru-RU"/>
              </w:rPr>
              <w:t>В</w:t>
            </w:r>
            <w:r w:rsidRPr="00C210BA">
              <w:rPr>
                <w:rFonts w:ascii="Times New Roman" w:eastAsia="Times New Roman" w:hAnsi="Times New Roman" w:cs="Times New Roman"/>
                <w:sz w:val="24"/>
                <w:szCs w:val="24"/>
                <w:lang w:eastAsia="ru-RU"/>
              </w:rPr>
              <w:t>С трак</w:t>
            </w:r>
            <w:r w:rsidRPr="00C210BA">
              <w:rPr>
                <w:rFonts w:ascii="Times New Roman" w:eastAsia="Times New Roman" w:hAnsi="Times New Roman" w:cs="Times New Roman"/>
                <w:spacing w:val="1"/>
                <w:sz w:val="24"/>
                <w:szCs w:val="24"/>
                <w:lang w:eastAsia="ru-RU"/>
              </w:rPr>
              <w:t>т</w:t>
            </w:r>
            <w:r w:rsidRPr="00C210BA">
              <w:rPr>
                <w:rFonts w:ascii="Times New Roman" w:eastAsia="Times New Roman" w:hAnsi="Times New Roman" w:cs="Times New Roman"/>
                <w:sz w:val="24"/>
                <w:szCs w:val="24"/>
                <w:lang w:eastAsia="ru-RU"/>
              </w:rPr>
              <w:t xml:space="preserve">оров и </w:t>
            </w:r>
            <w:r w:rsidRPr="00C210BA">
              <w:rPr>
                <w:rFonts w:ascii="Times New Roman" w:eastAsia="Times New Roman" w:hAnsi="Times New Roman" w:cs="Times New Roman"/>
                <w:spacing w:val="1"/>
                <w:sz w:val="24"/>
                <w:szCs w:val="24"/>
                <w:lang w:eastAsia="ru-RU"/>
              </w:rPr>
              <w:t>т</w:t>
            </w:r>
            <w:r w:rsidRPr="00C210BA">
              <w:rPr>
                <w:rFonts w:ascii="Times New Roman" w:eastAsia="Times New Roman" w:hAnsi="Times New Roman" w:cs="Times New Roman"/>
                <w:sz w:val="24"/>
                <w:szCs w:val="24"/>
                <w:lang w:eastAsia="ru-RU"/>
              </w:rPr>
              <w:t>яг</w:t>
            </w:r>
            <w:r w:rsidRPr="00C210BA">
              <w:rPr>
                <w:rFonts w:ascii="Times New Roman" w:eastAsia="Times New Roman" w:hAnsi="Times New Roman" w:cs="Times New Roman"/>
                <w:spacing w:val="-1"/>
                <w:sz w:val="24"/>
                <w:szCs w:val="24"/>
                <w:lang w:eastAsia="ru-RU"/>
              </w:rPr>
              <w:t>аче</w:t>
            </w:r>
            <w:r w:rsidRPr="00C210BA">
              <w:rPr>
                <w:rFonts w:ascii="Times New Roman" w:eastAsia="Times New Roman" w:hAnsi="Times New Roman" w:cs="Times New Roman"/>
                <w:sz w:val="24"/>
                <w:szCs w:val="24"/>
                <w:lang w:eastAsia="ru-RU"/>
              </w:rPr>
              <w:t>й.</w:t>
            </w:r>
          </w:p>
          <w:p w14:paraId="783E8DF7" w14:textId="77777777" w:rsidR="00C210BA" w:rsidRPr="00C210BA" w:rsidRDefault="00C210BA" w:rsidP="00C210BA">
            <w:pPr>
              <w:widowControl w:val="0"/>
              <w:kinsoku w:val="0"/>
              <w:overflowPunct w:val="0"/>
              <w:autoSpaceDE w:val="0"/>
              <w:autoSpaceDN w:val="0"/>
              <w:adjustRightInd w:val="0"/>
              <w:spacing w:line="264" w:lineRule="exact"/>
              <w:rPr>
                <w:rFonts w:ascii="Times New Roman" w:eastAsia="Times New Roman" w:hAnsi="Times New Roman" w:cs="Times New Roman"/>
                <w:sz w:val="24"/>
                <w:szCs w:val="24"/>
                <w:lang w:eastAsia="ru-RU"/>
              </w:rPr>
            </w:pPr>
            <w:r w:rsidRPr="00C210BA">
              <w:rPr>
                <w:rFonts w:ascii="Times New Roman" w:eastAsia="Times New Roman" w:hAnsi="Times New Roman" w:cs="Times New Roman"/>
                <w:sz w:val="24"/>
                <w:szCs w:val="24"/>
                <w:lang w:eastAsia="ru-RU"/>
              </w:rPr>
              <w:t>2.Р</w:t>
            </w:r>
            <w:r w:rsidRPr="00C210BA">
              <w:rPr>
                <w:rFonts w:ascii="Times New Roman" w:eastAsia="Times New Roman" w:hAnsi="Times New Roman" w:cs="Times New Roman"/>
                <w:spacing w:val="-1"/>
                <w:sz w:val="24"/>
                <w:szCs w:val="24"/>
                <w:lang w:eastAsia="ru-RU"/>
              </w:rPr>
              <w:t>ем</w:t>
            </w:r>
            <w:r w:rsidRPr="00C210BA">
              <w:rPr>
                <w:rFonts w:ascii="Times New Roman" w:eastAsia="Times New Roman" w:hAnsi="Times New Roman" w:cs="Times New Roman"/>
                <w:sz w:val="24"/>
                <w:szCs w:val="24"/>
                <w:lang w:eastAsia="ru-RU"/>
              </w:rPr>
              <w:t>онт эл</w:t>
            </w:r>
            <w:r w:rsidRPr="00C210BA">
              <w:rPr>
                <w:rFonts w:ascii="Times New Roman" w:eastAsia="Times New Roman" w:hAnsi="Times New Roman" w:cs="Times New Roman"/>
                <w:spacing w:val="-1"/>
                <w:sz w:val="24"/>
                <w:szCs w:val="24"/>
                <w:lang w:eastAsia="ru-RU"/>
              </w:rPr>
              <w:t>е</w:t>
            </w:r>
            <w:r w:rsidRPr="00C210BA">
              <w:rPr>
                <w:rFonts w:ascii="Times New Roman" w:eastAsia="Times New Roman" w:hAnsi="Times New Roman" w:cs="Times New Roman"/>
                <w:sz w:val="24"/>
                <w:szCs w:val="24"/>
                <w:lang w:eastAsia="ru-RU"/>
              </w:rPr>
              <w:t>ктрообо</w:t>
            </w:r>
            <w:r w:rsidRPr="00C210BA">
              <w:rPr>
                <w:rFonts w:ascii="Times New Roman" w:eastAsia="Times New Roman" w:hAnsi="Times New Roman" w:cs="Times New Roman"/>
                <w:spacing w:val="2"/>
                <w:sz w:val="24"/>
                <w:szCs w:val="24"/>
                <w:lang w:eastAsia="ru-RU"/>
              </w:rPr>
              <w:t>р</w:t>
            </w:r>
            <w:r w:rsidRPr="00C210BA">
              <w:rPr>
                <w:rFonts w:ascii="Times New Roman" w:eastAsia="Times New Roman" w:hAnsi="Times New Roman" w:cs="Times New Roman"/>
                <w:spacing w:val="-5"/>
                <w:sz w:val="24"/>
                <w:szCs w:val="24"/>
                <w:lang w:eastAsia="ru-RU"/>
              </w:rPr>
              <w:t>у</w:t>
            </w:r>
            <w:r w:rsidRPr="00C210BA">
              <w:rPr>
                <w:rFonts w:ascii="Times New Roman" w:eastAsia="Times New Roman" w:hAnsi="Times New Roman" w:cs="Times New Roman"/>
                <w:sz w:val="24"/>
                <w:szCs w:val="24"/>
                <w:lang w:eastAsia="ru-RU"/>
              </w:rPr>
              <w:t>дов</w:t>
            </w:r>
            <w:r w:rsidRPr="00C210BA">
              <w:rPr>
                <w:rFonts w:ascii="Times New Roman" w:eastAsia="Times New Roman" w:hAnsi="Times New Roman" w:cs="Times New Roman"/>
                <w:spacing w:val="-2"/>
                <w:sz w:val="24"/>
                <w:szCs w:val="24"/>
                <w:lang w:eastAsia="ru-RU"/>
              </w:rPr>
              <w:t>а</w:t>
            </w:r>
            <w:r w:rsidRPr="00C210BA">
              <w:rPr>
                <w:rFonts w:ascii="Times New Roman" w:eastAsia="Times New Roman" w:hAnsi="Times New Roman" w:cs="Times New Roman"/>
                <w:sz w:val="24"/>
                <w:szCs w:val="24"/>
                <w:lang w:eastAsia="ru-RU"/>
              </w:rPr>
              <w:t>ния трак</w:t>
            </w:r>
            <w:r w:rsidRPr="00C210BA">
              <w:rPr>
                <w:rFonts w:ascii="Times New Roman" w:eastAsia="Times New Roman" w:hAnsi="Times New Roman" w:cs="Times New Roman"/>
                <w:spacing w:val="1"/>
                <w:sz w:val="24"/>
                <w:szCs w:val="24"/>
                <w:lang w:eastAsia="ru-RU"/>
              </w:rPr>
              <w:t>т</w:t>
            </w:r>
            <w:r w:rsidRPr="00C210BA">
              <w:rPr>
                <w:rFonts w:ascii="Times New Roman" w:eastAsia="Times New Roman" w:hAnsi="Times New Roman" w:cs="Times New Roman"/>
                <w:sz w:val="24"/>
                <w:szCs w:val="24"/>
                <w:lang w:eastAsia="ru-RU"/>
              </w:rPr>
              <w:t>оров и</w:t>
            </w:r>
            <w:r w:rsidRPr="00C210BA">
              <w:rPr>
                <w:rFonts w:ascii="Times New Roman" w:eastAsia="Times New Roman" w:hAnsi="Times New Roman" w:cs="Times New Roman"/>
                <w:spacing w:val="-2"/>
                <w:sz w:val="24"/>
                <w:szCs w:val="24"/>
                <w:lang w:eastAsia="ru-RU"/>
              </w:rPr>
              <w:t xml:space="preserve"> </w:t>
            </w:r>
            <w:r w:rsidRPr="00C210BA">
              <w:rPr>
                <w:rFonts w:ascii="Times New Roman" w:eastAsia="Times New Roman" w:hAnsi="Times New Roman" w:cs="Times New Roman"/>
                <w:sz w:val="24"/>
                <w:szCs w:val="24"/>
                <w:lang w:eastAsia="ru-RU"/>
              </w:rPr>
              <w:t>т</w:t>
            </w:r>
            <w:r w:rsidRPr="00C210BA">
              <w:rPr>
                <w:rFonts w:ascii="Times New Roman" w:eastAsia="Times New Roman" w:hAnsi="Times New Roman" w:cs="Times New Roman"/>
                <w:spacing w:val="-2"/>
                <w:sz w:val="24"/>
                <w:szCs w:val="24"/>
                <w:lang w:eastAsia="ru-RU"/>
              </w:rPr>
              <w:t>я</w:t>
            </w:r>
            <w:r w:rsidRPr="00C210BA">
              <w:rPr>
                <w:rFonts w:ascii="Times New Roman" w:eastAsia="Times New Roman" w:hAnsi="Times New Roman" w:cs="Times New Roman"/>
                <w:sz w:val="24"/>
                <w:szCs w:val="24"/>
                <w:lang w:eastAsia="ru-RU"/>
              </w:rPr>
              <w:t>г</w:t>
            </w:r>
            <w:r w:rsidRPr="00C210BA">
              <w:rPr>
                <w:rFonts w:ascii="Times New Roman" w:eastAsia="Times New Roman" w:hAnsi="Times New Roman" w:cs="Times New Roman"/>
                <w:spacing w:val="-1"/>
                <w:sz w:val="24"/>
                <w:szCs w:val="24"/>
                <w:lang w:eastAsia="ru-RU"/>
              </w:rPr>
              <w:t>аче</w:t>
            </w:r>
            <w:r w:rsidRPr="00C210BA">
              <w:rPr>
                <w:rFonts w:ascii="Times New Roman" w:eastAsia="Times New Roman" w:hAnsi="Times New Roman" w:cs="Times New Roman"/>
                <w:sz w:val="24"/>
                <w:szCs w:val="24"/>
                <w:lang w:eastAsia="ru-RU"/>
              </w:rPr>
              <w:t>й.</w:t>
            </w:r>
          </w:p>
          <w:p w14:paraId="12D94255" w14:textId="77777777" w:rsidR="00C210BA" w:rsidRPr="00C210BA" w:rsidRDefault="00C210BA" w:rsidP="00C210BA">
            <w:pPr>
              <w:widowControl w:val="0"/>
              <w:kinsoku w:val="0"/>
              <w:overflowPunct w:val="0"/>
              <w:autoSpaceDE w:val="0"/>
              <w:autoSpaceDN w:val="0"/>
              <w:adjustRightInd w:val="0"/>
              <w:spacing w:before="11"/>
              <w:ind w:right="64"/>
              <w:rPr>
                <w:rFonts w:ascii="Times New Roman" w:eastAsia="Calibri" w:hAnsi="Times New Roman" w:cs="Times New Roman"/>
                <w:sz w:val="24"/>
                <w:szCs w:val="24"/>
              </w:rPr>
            </w:pPr>
            <w:r w:rsidRPr="00C210BA">
              <w:rPr>
                <w:rFonts w:ascii="Times New Roman" w:eastAsia="Times New Roman" w:hAnsi="Times New Roman" w:cs="Times New Roman"/>
                <w:sz w:val="24"/>
                <w:szCs w:val="24"/>
                <w:lang w:eastAsia="ru-RU"/>
              </w:rPr>
              <w:t>3. Р</w:t>
            </w:r>
            <w:r w:rsidRPr="00C210BA">
              <w:rPr>
                <w:rFonts w:ascii="Times New Roman" w:eastAsia="Times New Roman" w:hAnsi="Times New Roman" w:cs="Times New Roman"/>
                <w:spacing w:val="-1"/>
                <w:sz w:val="24"/>
                <w:szCs w:val="24"/>
                <w:lang w:eastAsia="ru-RU"/>
              </w:rPr>
              <w:t>ем</w:t>
            </w:r>
            <w:r w:rsidRPr="00C210BA">
              <w:rPr>
                <w:rFonts w:ascii="Times New Roman" w:eastAsia="Times New Roman" w:hAnsi="Times New Roman" w:cs="Times New Roman"/>
                <w:sz w:val="24"/>
                <w:szCs w:val="24"/>
                <w:lang w:eastAsia="ru-RU"/>
              </w:rPr>
              <w:t xml:space="preserve">онт </w:t>
            </w:r>
            <w:r w:rsidRPr="00C210BA">
              <w:rPr>
                <w:rFonts w:ascii="Times New Roman" w:eastAsia="Times New Roman" w:hAnsi="Times New Roman" w:cs="Times New Roman"/>
                <w:spacing w:val="1"/>
                <w:sz w:val="24"/>
                <w:szCs w:val="24"/>
                <w:lang w:eastAsia="ru-RU"/>
              </w:rPr>
              <w:t>т</w:t>
            </w:r>
            <w:r w:rsidRPr="00C210BA">
              <w:rPr>
                <w:rFonts w:ascii="Times New Roman" w:eastAsia="Times New Roman" w:hAnsi="Times New Roman" w:cs="Times New Roman"/>
                <w:sz w:val="24"/>
                <w:szCs w:val="24"/>
                <w:lang w:eastAsia="ru-RU"/>
              </w:rPr>
              <w:t>ор</w:t>
            </w:r>
            <w:r w:rsidRPr="00C210BA">
              <w:rPr>
                <w:rFonts w:ascii="Times New Roman" w:eastAsia="Times New Roman" w:hAnsi="Times New Roman" w:cs="Times New Roman"/>
                <w:spacing w:val="-1"/>
                <w:sz w:val="24"/>
                <w:szCs w:val="24"/>
                <w:lang w:eastAsia="ru-RU"/>
              </w:rPr>
              <w:t>м</w:t>
            </w:r>
            <w:r w:rsidRPr="00C210BA">
              <w:rPr>
                <w:rFonts w:ascii="Times New Roman" w:eastAsia="Times New Roman" w:hAnsi="Times New Roman" w:cs="Times New Roman"/>
                <w:sz w:val="24"/>
                <w:szCs w:val="24"/>
                <w:lang w:eastAsia="ru-RU"/>
              </w:rPr>
              <w:t>озн</w:t>
            </w:r>
            <w:r w:rsidRPr="00C210BA">
              <w:rPr>
                <w:rFonts w:ascii="Times New Roman" w:eastAsia="Times New Roman" w:hAnsi="Times New Roman" w:cs="Times New Roman"/>
                <w:spacing w:val="-3"/>
                <w:sz w:val="24"/>
                <w:szCs w:val="24"/>
                <w:lang w:eastAsia="ru-RU"/>
              </w:rPr>
              <w:t>о</w:t>
            </w:r>
            <w:r w:rsidRPr="00C210BA">
              <w:rPr>
                <w:rFonts w:ascii="Times New Roman" w:eastAsia="Times New Roman" w:hAnsi="Times New Roman" w:cs="Times New Roman"/>
                <w:sz w:val="24"/>
                <w:szCs w:val="24"/>
                <w:lang w:eastAsia="ru-RU"/>
              </w:rPr>
              <w:t xml:space="preserve">й </w:t>
            </w:r>
            <w:r w:rsidRPr="00C210BA">
              <w:rPr>
                <w:rFonts w:ascii="Times New Roman" w:eastAsia="Times New Roman" w:hAnsi="Times New Roman" w:cs="Times New Roman"/>
                <w:spacing w:val="-1"/>
                <w:sz w:val="24"/>
                <w:szCs w:val="24"/>
                <w:lang w:eastAsia="ru-RU"/>
              </w:rPr>
              <w:t>с</w:t>
            </w:r>
            <w:r w:rsidRPr="00C210BA">
              <w:rPr>
                <w:rFonts w:ascii="Times New Roman" w:eastAsia="Times New Roman" w:hAnsi="Times New Roman" w:cs="Times New Roman"/>
                <w:spacing w:val="-2"/>
                <w:sz w:val="24"/>
                <w:szCs w:val="24"/>
                <w:lang w:eastAsia="ru-RU"/>
              </w:rPr>
              <w:t>и</w:t>
            </w:r>
            <w:r w:rsidRPr="00C210BA">
              <w:rPr>
                <w:rFonts w:ascii="Times New Roman" w:eastAsia="Times New Roman" w:hAnsi="Times New Roman" w:cs="Times New Roman"/>
                <w:spacing w:val="-1"/>
                <w:sz w:val="24"/>
                <w:szCs w:val="24"/>
                <w:lang w:eastAsia="ru-RU"/>
              </w:rPr>
              <w:t>с</w:t>
            </w:r>
            <w:r w:rsidRPr="00C210BA">
              <w:rPr>
                <w:rFonts w:ascii="Times New Roman" w:eastAsia="Times New Roman" w:hAnsi="Times New Roman" w:cs="Times New Roman"/>
                <w:sz w:val="24"/>
                <w:szCs w:val="24"/>
                <w:lang w:eastAsia="ru-RU"/>
              </w:rPr>
              <w:t>те</w:t>
            </w:r>
            <w:r w:rsidRPr="00C210BA">
              <w:rPr>
                <w:rFonts w:ascii="Times New Roman" w:eastAsia="Times New Roman" w:hAnsi="Times New Roman" w:cs="Times New Roman"/>
                <w:spacing w:val="-1"/>
                <w:sz w:val="24"/>
                <w:szCs w:val="24"/>
                <w:lang w:eastAsia="ru-RU"/>
              </w:rPr>
              <w:t>м</w:t>
            </w:r>
            <w:r w:rsidRPr="00C210BA">
              <w:rPr>
                <w:rFonts w:ascii="Times New Roman" w:eastAsia="Times New Roman" w:hAnsi="Times New Roman" w:cs="Times New Roman"/>
                <w:sz w:val="24"/>
                <w:szCs w:val="24"/>
                <w:lang w:eastAsia="ru-RU"/>
              </w:rPr>
              <w:t>ы тр</w:t>
            </w:r>
            <w:r w:rsidRPr="00C210BA">
              <w:rPr>
                <w:rFonts w:ascii="Times New Roman" w:eastAsia="Times New Roman" w:hAnsi="Times New Roman" w:cs="Times New Roman"/>
                <w:spacing w:val="-1"/>
                <w:sz w:val="24"/>
                <w:szCs w:val="24"/>
                <w:lang w:eastAsia="ru-RU"/>
              </w:rPr>
              <w:t>а</w:t>
            </w:r>
            <w:r w:rsidRPr="00C210BA">
              <w:rPr>
                <w:rFonts w:ascii="Times New Roman" w:eastAsia="Times New Roman" w:hAnsi="Times New Roman" w:cs="Times New Roman"/>
                <w:sz w:val="24"/>
                <w:szCs w:val="24"/>
                <w:lang w:eastAsia="ru-RU"/>
              </w:rPr>
              <w:t>кторов и</w:t>
            </w:r>
            <w:r w:rsidRPr="00C210BA">
              <w:rPr>
                <w:rFonts w:ascii="Times New Roman" w:eastAsia="Times New Roman" w:hAnsi="Times New Roman" w:cs="Times New Roman"/>
                <w:spacing w:val="4"/>
                <w:sz w:val="24"/>
                <w:szCs w:val="24"/>
                <w:lang w:eastAsia="ru-RU"/>
              </w:rPr>
              <w:t xml:space="preserve"> </w:t>
            </w:r>
            <w:r w:rsidRPr="00C210BA">
              <w:rPr>
                <w:rFonts w:ascii="Times New Roman" w:eastAsia="Times New Roman" w:hAnsi="Times New Roman" w:cs="Times New Roman"/>
                <w:sz w:val="24"/>
                <w:szCs w:val="24"/>
                <w:lang w:eastAsia="ru-RU"/>
              </w:rPr>
              <w:t>тяга</w:t>
            </w:r>
            <w:r w:rsidRPr="00C210BA">
              <w:rPr>
                <w:rFonts w:ascii="Times New Roman" w:eastAsia="Times New Roman" w:hAnsi="Times New Roman" w:cs="Times New Roman"/>
                <w:spacing w:val="-1"/>
                <w:sz w:val="24"/>
                <w:szCs w:val="24"/>
                <w:lang w:eastAsia="ru-RU"/>
              </w:rPr>
              <w:t>че</w:t>
            </w:r>
            <w:r w:rsidRPr="00C210BA">
              <w:rPr>
                <w:rFonts w:ascii="Times New Roman" w:eastAsia="Times New Roman" w:hAnsi="Times New Roman" w:cs="Times New Roman"/>
                <w:sz w:val="24"/>
                <w:szCs w:val="24"/>
                <w:lang w:eastAsia="ru-RU"/>
              </w:rPr>
              <w:t xml:space="preserve">й. </w:t>
            </w:r>
          </w:p>
          <w:p w14:paraId="33D26543" w14:textId="77777777" w:rsidR="00C210BA" w:rsidRPr="00C210BA" w:rsidRDefault="00C210BA" w:rsidP="00C210BA">
            <w:pPr>
              <w:widowControl w:val="0"/>
              <w:kinsoku w:val="0"/>
              <w:overflowPunct w:val="0"/>
              <w:autoSpaceDE w:val="0"/>
              <w:autoSpaceDN w:val="0"/>
              <w:adjustRightInd w:val="0"/>
              <w:spacing w:before="11"/>
              <w:ind w:right="64"/>
              <w:rPr>
                <w:rFonts w:ascii="Times New Roman" w:eastAsia="Times New Roman" w:hAnsi="Times New Roman" w:cs="Times New Roman"/>
                <w:sz w:val="24"/>
                <w:szCs w:val="24"/>
                <w:lang w:eastAsia="ru-RU"/>
              </w:rPr>
            </w:pPr>
            <w:r w:rsidRPr="00C210BA">
              <w:rPr>
                <w:rFonts w:ascii="Times New Roman" w:eastAsia="Times New Roman" w:hAnsi="Times New Roman" w:cs="Times New Roman"/>
                <w:sz w:val="24"/>
                <w:szCs w:val="24"/>
                <w:lang w:eastAsia="ru-RU"/>
              </w:rPr>
              <w:t>4.Р</w:t>
            </w:r>
            <w:r w:rsidRPr="00C210BA">
              <w:rPr>
                <w:rFonts w:ascii="Times New Roman" w:eastAsia="Times New Roman" w:hAnsi="Times New Roman" w:cs="Times New Roman"/>
                <w:spacing w:val="-1"/>
                <w:sz w:val="24"/>
                <w:szCs w:val="24"/>
                <w:lang w:eastAsia="ru-RU"/>
              </w:rPr>
              <w:t>ем</w:t>
            </w:r>
            <w:r w:rsidRPr="00C210BA">
              <w:rPr>
                <w:rFonts w:ascii="Times New Roman" w:eastAsia="Times New Roman" w:hAnsi="Times New Roman" w:cs="Times New Roman"/>
                <w:sz w:val="24"/>
                <w:szCs w:val="24"/>
                <w:lang w:eastAsia="ru-RU"/>
              </w:rPr>
              <w:t>онт г</w:t>
            </w:r>
            <w:r w:rsidRPr="00C210BA">
              <w:rPr>
                <w:rFonts w:ascii="Times New Roman" w:eastAsia="Times New Roman" w:hAnsi="Times New Roman" w:cs="Times New Roman"/>
                <w:spacing w:val="1"/>
                <w:sz w:val="24"/>
                <w:szCs w:val="24"/>
                <w:lang w:eastAsia="ru-RU"/>
              </w:rPr>
              <w:t>и</w:t>
            </w:r>
            <w:r w:rsidRPr="00C210BA">
              <w:rPr>
                <w:rFonts w:ascii="Times New Roman" w:eastAsia="Times New Roman" w:hAnsi="Times New Roman" w:cs="Times New Roman"/>
                <w:sz w:val="24"/>
                <w:szCs w:val="24"/>
                <w:lang w:eastAsia="ru-RU"/>
              </w:rPr>
              <w:t>др</w:t>
            </w:r>
            <w:r w:rsidRPr="00C210BA">
              <w:rPr>
                <w:rFonts w:ascii="Times New Roman" w:eastAsia="Times New Roman" w:hAnsi="Times New Roman" w:cs="Times New Roman"/>
                <w:spacing w:val="-3"/>
                <w:sz w:val="24"/>
                <w:szCs w:val="24"/>
                <w:lang w:eastAsia="ru-RU"/>
              </w:rPr>
              <w:t>о</w:t>
            </w:r>
            <w:r w:rsidRPr="00C210BA">
              <w:rPr>
                <w:rFonts w:ascii="Times New Roman" w:eastAsia="Times New Roman" w:hAnsi="Times New Roman" w:cs="Times New Roman"/>
                <w:sz w:val="24"/>
                <w:szCs w:val="24"/>
                <w:lang w:eastAsia="ru-RU"/>
              </w:rPr>
              <w:t>н</w:t>
            </w:r>
            <w:r w:rsidRPr="00C210BA">
              <w:rPr>
                <w:rFonts w:ascii="Times New Roman" w:eastAsia="Times New Roman" w:hAnsi="Times New Roman" w:cs="Times New Roman"/>
                <w:spacing w:val="-1"/>
                <w:sz w:val="24"/>
                <w:szCs w:val="24"/>
                <w:lang w:eastAsia="ru-RU"/>
              </w:rPr>
              <w:t>а</w:t>
            </w:r>
            <w:r w:rsidRPr="00C210BA">
              <w:rPr>
                <w:rFonts w:ascii="Times New Roman" w:eastAsia="Times New Roman" w:hAnsi="Times New Roman" w:cs="Times New Roman"/>
                <w:sz w:val="24"/>
                <w:szCs w:val="24"/>
                <w:lang w:eastAsia="ru-RU"/>
              </w:rPr>
              <w:t>в</w:t>
            </w:r>
            <w:r w:rsidRPr="00C210BA">
              <w:rPr>
                <w:rFonts w:ascii="Times New Roman" w:eastAsia="Times New Roman" w:hAnsi="Times New Roman" w:cs="Times New Roman"/>
                <w:spacing w:val="-2"/>
                <w:sz w:val="24"/>
                <w:szCs w:val="24"/>
                <w:lang w:eastAsia="ru-RU"/>
              </w:rPr>
              <w:t>е</w:t>
            </w:r>
            <w:r w:rsidRPr="00C210BA">
              <w:rPr>
                <w:rFonts w:ascii="Times New Roman" w:eastAsia="Times New Roman" w:hAnsi="Times New Roman" w:cs="Times New Roman"/>
                <w:spacing w:val="-1"/>
                <w:sz w:val="24"/>
                <w:szCs w:val="24"/>
                <w:lang w:eastAsia="ru-RU"/>
              </w:rPr>
              <w:t>с</w:t>
            </w:r>
            <w:r w:rsidRPr="00C210BA">
              <w:rPr>
                <w:rFonts w:ascii="Times New Roman" w:eastAsia="Times New Roman" w:hAnsi="Times New Roman" w:cs="Times New Roman"/>
                <w:sz w:val="24"/>
                <w:szCs w:val="24"/>
                <w:lang w:eastAsia="ru-RU"/>
              </w:rPr>
              <w:t xml:space="preserve">ной </w:t>
            </w:r>
            <w:r w:rsidRPr="00C210BA">
              <w:rPr>
                <w:rFonts w:ascii="Times New Roman" w:eastAsia="Times New Roman" w:hAnsi="Times New Roman" w:cs="Times New Roman"/>
                <w:spacing w:val="-1"/>
                <w:sz w:val="24"/>
                <w:szCs w:val="24"/>
                <w:lang w:eastAsia="ru-RU"/>
              </w:rPr>
              <w:t>с</w:t>
            </w:r>
            <w:r w:rsidRPr="00C210BA">
              <w:rPr>
                <w:rFonts w:ascii="Times New Roman" w:eastAsia="Times New Roman" w:hAnsi="Times New Roman" w:cs="Times New Roman"/>
                <w:sz w:val="24"/>
                <w:szCs w:val="24"/>
                <w:lang w:eastAsia="ru-RU"/>
              </w:rPr>
              <w:t>и</w:t>
            </w:r>
            <w:r w:rsidRPr="00C210BA">
              <w:rPr>
                <w:rFonts w:ascii="Times New Roman" w:eastAsia="Times New Roman" w:hAnsi="Times New Roman" w:cs="Times New Roman"/>
                <w:spacing w:val="-1"/>
                <w:sz w:val="24"/>
                <w:szCs w:val="24"/>
                <w:lang w:eastAsia="ru-RU"/>
              </w:rPr>
              <w:t>с</w:t>
            </w:r>
            <w:r w:rsidRPr="00C210BA">
              <w:rPr>
                <w:rFonts w:ascii="Times New Roman" w:eastAsia="Times New Roman" w:hAnsi="Times New Roman" w:cs="Times New Roman"/>
                <w:sz w:val="24"/>
                <w:szCs w:val="24"/>
                <w:lang w:eastAsia="ru-RU"/>
              </w:rPr>
              <w:t>те</w:t>
            </w:r>
            <w:r w:rsidRPr="00C210BA">
              <w:rPr>
                <w:rFonts w:ascii="Times New Roman" w:eastAsia="Times New Roman" w:hAnsi="Times New Roman" w:cs="Times New Roman"/>
                <w:spacing w:val="-1"/>
                <w:sz w:val="24"/>
                <w:szCs w:val="24"/>
                <w:lang w:eastAsia="ru-RU"/>
              </w:rPr>
              <w:t>м</w:t>
            </w:r>
            <w:r w:rsidRPr="00C210BA">
              <w:rPr>
                <w:rFonts w:ascii="Times New Roman" w:eastAsia="Times New Roman" w:hAnsi="Times New Roman" w:cs="Times New Roman"/>
                <w:sz w:val="24"/>
                <w:szCs w:val="24"/>
                <w:lang w:eastAsia="ru-RU"/>
              </w:rPr>
              <w:t>ы тр</w:t>
            </w:r>
            <w:r w:rsidRPr="00C210BA">
              <w:rPr>
                <w:rFonts w:ascii="Times New Roman" w:eastAsia="Times New Roman" w:hAnsi="Times New Roman" w:cs="Times New Roman"/>
                <w:spacing w:val="-1"/>
                <w:sz w:val="24"/>
                <w:szCs w:val="24"/>
                <w:lang w:eastAsia="ru-RU"/>
              </w:rPr>
              <w:t>а</w:t>
            </w:r>
            <w:r w:rsidRPr="00C210BA">
              <w:rPr>
                <w:rFonts w:ascii="Times New Roman" w:eastAsia="Times New Roman" w:hAnsi="Times New Roman" w:cs="Times New Roman"/>
                <w:sz w:val="24"/>
                <w:szCs w:val="24"/>
                <w:lang w:eastAsia="ru-RU"/>
              </w:rPr>
              <w:t>кторов и</w:t>
            </w:r>
            <w:r w:rsidRPr="00C210BA">
              <w:rPr>
                <w:rFonts w:ascii="Times New Roman" w:eastAsia="Times New Roman" w:hAnsi="Times New Roman" w:cs="Times New Roman"/>
                <w:spacing w:val="1"/>
                <w:sz w:val="24"/>
                <w:szCs w:val="24"/>
                <w:lang w:eastAsia="ru-RU"/>
              </w:rPr>
              <w:t xml:space="preserve"> </w:t>
            </w:r>
            <w:r w:rsidRPr="00C210BA">
              <w:rPr>
                <w:rFonts w:ascii="Times New Roman" w:eastAsia="Times New Roman" w:hAnsi="Times New Roman" w:cs="Times New Roman"/>
                <w:sz w:val="24"/>
                <w:szCs w:val="24"/>
                <w:lang w:eastAsia="ru-RU"/>
              </w:rPr>
              <w:t>тяга</w:t>
            </w:r>
            <w:r w:rsidRPr="00C210BA">
              <w:rPr>
                <w:rFonts w:ascii="Times New Roman" w:eastAsia="Times New Roman" w:hAnsi="Times New Roman" w:cs="Times New Roman"/>
                <w:spacing w:val="-1"/>
                <w:sz w:val="24"/>
                <w:szCs w:val="24"/>
                <w:lang w:eastAsia="ru-RU"/>
              </w:rPr>
              <w:t>че</w:t>
            </w:r>
            <w:r w:rsidRPr="00C210BA">
              <w:rPr>
                <w:rFonts w:ascii="Times New Roman" w:eastAsia="Times New Roman" w:hAnsi="Times New Roman" w:cs="Times New Roman"/>
                <w:sz w:val="24"/>
                <w:szCs w:val="24"/>
                <w:lang w:eastAsia="ru-RU"/>
              </w:rPr>
              <w:t>й.</w:t>
            </w:r>
          </w:p>
          <w:p w14:paraId="29837F87" w14:textId="77777777" w:rsidR="00C210BA" w:rsidRPr="00C210BA" w:rsidRDefault="00C210BA" w:rsidP="00C210BA">
            <w:pPr>
              <w:widowControl w:val="0"/>
              <w:kinsoku w:val="0"/>
              <w:overflowPunct w:val="0"/>
              <w:autoSpaceDE w:val="0"/>
              <w:autoSpaceDN w:val="0"/>
              <w:adjustRightInd w:val="0"/>
              <w:spacing w:line="263" w:lineRule="exact"/>
              <w:rPr>
                <w:rFonts w:ascii="Times New Roman" w:eastAsia="Times New Roman" w:hAnsi="Times New Roman" w:cs="Times New Roman"/>
                <w:sz w:val="24"/>
                <w:szCs w:val="24"/>
                <w:lang w:eastAsia="ru-RU"/>
              </w:rPr>
            </w:pPr>
            <w:r w:rsidRPr="00C210BA">
              <w:rPr>
                <w:rFonts w:ascii="Times New Roman" w:eastAsia="Times New Roman" w:hAnsi="Times New Roman" w:cs="Times New Roman"/>
                <w:sz w:val="24"/>
                <w:szCs w:val="24"/>
                <w:lang w:eastAsia="ru-RU"/>
              </w:rPr>
              <w:t>5.Р</w:t>
            </w:r>
            <w:r w:rsidRPr="00C210BA">
              <w:rPr>
                <w:rFonts w:ascii="Times New Roman" w:eastAsia="Times New Roman" w:hAnsi="Times New Roman" w:cs="Times New Roman"/>
                <w:spacing w:val="-1"/>
                <w:sz w:val="24"/>
                <w:szCs w:val="24"/>
                <w:lang w:eastAsia="ru-RU"/>
              </w:rPr>
              <w:t>ем</w:t>
            </w:r>
            <w:r w:rsidRPr="00C210BA">
              <w:rPr>
                <w:rFonts w:ascii="Times New Roman" w:eastAsia="Times New Roman" w:hAnsi="Times New Roman" w:cs="Times New Roman"/>
                <w:sz w:val="24"/>
                <w:szCs w:val="24"/>
                <w:lang w:eastAsia="ru-RU"/>
              </w:rPr>
              <w:t xml:space="preserve">онт </w:t>
            </w:r>
            <w:r w:rsidRPr="00C210BA">
              <w:rPr>
                <w:rFonts w:ascii="Times New Roman" w:eastAsia="Times New Roman" w:hAnsi="Times New Roman" w:cs="Times New Roman"/>
                <w:spacing w:val="2"/>
                <w:sz w:val="24"/>
                <w:szCs w:val="24"/>
                <w:lang w:eastAsia="ru-RU"/>
              </w:rPr>
              <w:t>м</w:t>
            </w:r>
            <w:r w:rsidRPr="00C210BA">
              <w:rPr>
                <w:rFonts w:ascii="Times New Roman" w:eastAsia="Times New Roman" w:hAnsi="Times New Roman" w:cs="Times New Roman"/>
                <w:spacing w:val="-5"/>
                <w:sz w:val="24"/>
                <w:szCs w:val="24"/>
                <w:lang w:eastAsia="ru-RU"/>
              </w:rPr>
              <w:t>у</w:t>
            </w:r>
            <w:r w:rsidRPr="00C210BA">
              <w:rPr>
                <w:rFonts w:ascii="Times New Roman" w:eastAsia="Times New Roman" w:hAnsi="Times New Roman" w:cs="Times New Roman"/>
                <w:sz w:val="24"/>
                <w:szCs w:val="24"/>
                <w:lang w:eastAsia="ru-RU"/>
              </w:rPr>
              <w:t xml:space="preserve">фты </w:t>
            </w:r>
            <w:r w:rsidRPr="00C210BA">
              <w:rPr>
                <w:rFonts w:ascii="Times New Roman" w:eastAsia="Times New Roman" w:hAnsi="Times New Roman" w:cs="Times New Roman"/>
                <w:spacing w:val="-2"/>
                <w:sz w:val="24"/>
                <w:szCs w:val="24"/>
                <w:lang w:eastAsia="ru-RU"/>
              </w:rPr>
              <w:t>с</w:t>
            </w:r>
            <w:r w:rsidRPr="00C210BA">
              <w:rPr>
                <w:rFonts w:ascii="Times New Roman" w:eastAsia="Times New Roman" w:hAnsi="Times New Roman" w:cs="Times New Roman"/>
                <w:sz w:val="24"/>
                <w:szCs w:val="24"/>
                <w:lang w:eastAsia="ru-RU"/>
              </w:rPr>
              <w:t>ц</w:t>
            </w:r>
            <w:r w:rsidRPr="00C210BA">
              <w:rPr>
                <w:rFonts w:ascii="Times New Roman" w:eastAsia="Times New Roman" w:hAnsi="Times New Roman" w:cs="Times New Roman"/>
                <w:spacing w:val="-1"/>
                <w:sz w:val="24"/>
                <w:szCs w:val="24"/>
                <w:lang w:eastAsia="ru-RU"/>
              </w:rPr>
              <w:t>е</w:t>
            </w:r>
            <w:r w:rsidRPr="00C210BA">
              <w:rPr>
                <w:rFonts w:ascii="Times New Roman" w:eastAsia="Times New Roman" w:hAnsi="Times New Roman" w:cs="Times New Roman"/>
                <w:sz w:val="24"/>
                <w:szCs w:val="24"/>
                <w:lang w:eastAsia="ru-RU"/>
              </w:rPr>
              <w:t>пл</w:t>
            </w:r>
            <w:r w:rsidRPr="00C210BA">
              <w:rPr>
                <w:rFonts w:ascii="Times New Roman" w:eastAsia="Times New Roman" w:hAnsi="Times New Roman" w:cs="Times New Roman"/>
                <w:spacing w:val="1"/>
                <w:sz w:val="24"/>
                <w:szCs w:val="24"/>
                <w:lang w:eastAsia="ru-RU"/>
              </w:rPr>
              <w:t>е</w:t>
            </w:r>
            <w:r w:rsidRPr="00C210BA">
              <w:rPr>
                <w:rFonts w:ascii="Times New Roman" w:eastAsia="Times New Roman" w:hAnsi="Times New Roman" w:cs="Times New Roman"/>
                <w:sz w:val="24"/>
                <w:szCs w:val="24"/>
                <w:lang w:eastAsia="ru-RU"/>
              </w:rPr>
              <w:t>ния и</w:t>
            </w:r>
            <w:r w:rsidRPr="00C210BA">
              <w:rPr>
                <w:rFonts w:ascii="Times New Roman" w:eastAsia="Times New Roman" w:hAnsi="Times New Roman" w:cs="Times New Roman"/>
                <w:spacing w:val="-2"/>
                <w:sz w:val="24"/>
                <w:szCs w:val="24"/>
                <w:lang w:eastAsia="ru-RU"/>
              </w:rPr>
              <w:t xml:space="preserve"> </w:t>
            </w:r>
            <w:r w:rsidRPr="00C210BA">
              <w:rPr>
                <w:rFonts w:ascii="Times New Roman" w:eastAsia="Times New Roman" w:hAnsi="Times New Roman" w:cs="Times New Roman"/>
                <w:sz w:val="24"/>
                <w:szCs w:val="24"/>
                <w:lang w:eastAsia="ru-RU"/>
              </w:rPr>
              <w:t>короб</w:t>
            </w:r>
            <w:r w:rsidRPr="00C210BA">
              <w:rPr>
                <w:rFonts w:ascii="Times New Roman" w:eastAsia="Times New Roman" w:hAnsi="Times New Roman" w:cs="Times New Roman"/>
                <w:spacing w:val="-2"/>
                <w:sz w:val="24"/>
                <w:szCs w:val="24"/>
                <w:lang w:eastAsia="ru-RU"/>
              </w:rPr>
              <w:t>к</w:t>
            </w:r>
            <w:r w:rsidRPr="00C210BA">
              <w:rPr>
                <w:rFonts w:ascii="Times New Roman" w:eastAsia="Times New Roman" w:hAnsi="Times New Roman" w:cs="Times New Roman"/>
                <w:sz w:val="24"/>
                <w:szCs w:val="24"/>
                <w:lang w:eastAsia="ru-RU"/>
              </w:rPr>
              <w:t>и п</w:t>
            </w:r>
            <w:r w:rsidRPr="00C210BA">
              <w:rPr>
                <w:rFonts w:ascii="Times New Roman" w:eastAsia="Times New Roman" w:hAnsi="Times New Roman" w:cs="Times New Roman"/>
                <w:spacing w:val="-1"/>
                <w:sz w:val="24"/>
                <w:szCs w:val="24"/>
                <w:lang w:eastAsia="ru-RU"/>
              </w:rPr>
              <w:t>е</w:t>
            </w:r>
            <w:r w:rsidRPr="00C210BA">
              <w:rPr>
                <w:rFonts w:ascii="Times New Roman" w:eastAsia="Times New Roman" w:hAnsi="Times New Roman" w:cs="Times New Roman"/>
                <w:sz w:val="24"/>
                <w:szCs w:val="24"/>
                <w:lang w:eastAsia="ru-RU"/>
              </w:rPr>
              <w:t>р</w:t>
            </w:r>
            <w:r w:rsidRPr="00C210BA">
              <w:rPr>
                <w:rFonts w:ascii="Times New Roman" w:eastAsia="Times New Roman" w:hAnsi="Times New Roman" w:cs="Times New Roman"/>
                <w:spacing w:val="-1"/>
                <w:sz w:val="24"/>
                <w:szCs w:val="24"/>
                <w:lang w:eastAsia="ru-RU"/>
              </w:rPr>
              <w:t>е</w:t>
            </w:r>
            <w:r w:rsidRPr="00C210BA">
              <w:rPr>
                <w:rFonts w:ascii="Times New Roman" w:eastAsia="Times New Roman" w:hAnsi="Times New Roman" w:cs="Times New Roman"/>
                <w:sz w:val="24"/>
                <w:szCs w:val="24"/>
                <w:lang w:eastAsia="ru-RU"/>
              </w:rPr>
              <w:t>д</w:t>
            </w:r>
            <w:r w:rsidRPr="00C210BA">
              <w:rPr>
                <w:rFonts w:ascii="Times New Roman" w:eastAsia="Times New Roman" w:hAnsi="Times New Roman" w:cs="Times New Roman"/>
                <w:spacing w:val="-1"/>
                <w:sz w:val="24"/>
                <w:szCs w:val="24"/>
                <w:lang w:eastAsia="ru-RU"/>
              </w:rPr>
              <w:t>ач</w:t>
            </w:r>
            <w:r w:rsidRPr="00C210BA">
              <w:rPr>
                <w:rFonts w:ascii="Times New Roman" w:eastAsia="Times New Roman" w:hAnsi="Times New Roman" w:cs="Times New Roman"/>
                <w:sz w:val="24"/>
                <w:szCs w:val="24"/>
                <w:lang w:eastAsia="ru-RU"/>
              </w:rPr>
              <w:t>.</w:t>
            </w:r>
          </w:p>
          <w:p w14:paraId="34C01CC2" w14:textId="77777777" w:rsidR="00C210BA" w:rsidRPr="00C210BA" w:rsidRDefault="00C210BA" w:rsidP="00C210BA">
            <w:pPr>
              <w:widowControl w:val="0"/>
              <w:kinsoku w:val="0"/>
              <w:overflowPunct w:val="0"/>
              <w:autoSpaceDE w:val="0"/>
              <w:autoSpaceDN w:val="0"/>
              <w:adjustRightInd w:val="0"/>
              <w:spacing w:line="263" w:lineRule="exact"/>
              <w:rPr>
                <w:rFonts w:ascii="Times New Roman" w:eastAsia="Times New Roman" w:hAnsi="Times New Roman" w:cs="Times New Roman"/>
                <w:sz w:val="24"/>
                <w:szCs w:val="24"/>
                <w:lang w:eastAsia="ru-RU"/>
              </w:rPr>
            </w:pPr>
            <w:r w:rsidRPr="00C210BA">
              <w:rPr>
                <w:rFonts w:ascii="Times New Roman" w:eastAsia="Times New Roman" w:hAnsi="Times New Roman" w:cs="Times New Roman"/>
                <w:sz w:val="24"/>
                <w:szCs w:val="24"/>
                <w:lang w:eastAsia="ru-RU"/>
              </w:rPr>
              <w:t>6.Р</w:t>
            </w:r>
            <w:r w:rsidRPr="00C210BA">
              <w:rPr>
                <w:rFonts w:ascii="Times New Roman" w:eastAsia="Times New Roman" w:hAnsi="Times New Roman" w:cs="Times New Roman"/>
                <w:spacing w:val="-1"/>
                <w:sz w:val="24"/>
                <w:szCs w:val="24"/>
                <w:lang w:eastAsia="ru-RU"/>
              </w:rPr>
              <w:t>ем</w:t>
            </w:r>
            <w:r w:rsidRPr="00C210BA">
              <w:rPr>
                <w:rFonts w:ascii="Times New Roman" w:eastAsia="Times New Roman" w:hAnsi="Times New Roman" w:cs="Times New Roman"/>
                <w:sz w:val="24"/>
                <w:szCs w:val="24"/>
                <w:lang w:eastAsia="ru-RU"/>
              </w:rPr>
              <w:t>онт сплото</w:t>
            </w:r>
            <w:r w:rsidRPr="00C210BA">
              <w:rPr>
                <w:rFonts w:ascii="Times New Roman" w:eastAsia="Times New Roman" w:hAnsi="Times New Roman" w:cs="Times New Roman"/>
                <w:spacing w:val="-1"/>
                <w:sz w:val="24"/>
                <w:szCs w:val="24"/>
                <w:lang w:eastAsia="ru-RU"/>
              </w:rPr>
              <w:t>ч</w:t>
            </w:r>
            <w:r w:rsidRPr="00C210BA">
              <w:rPr>
                <w:rFonts w:ascii="Times New Roman" w:eastAsia="Times New Roman" w:hAnsi="Times New Roman" w:cs="Times New Roman"/>
                <w:sz w:val="24"/>
                <w:szCs w:val="24"/>
                <w:lang w:eastAsia="ru-RU"/>
              </w:rPr>
              <w:t>н</w:t>
            </w:r>
            <w:r w:rsidRPr="00C210BA">
              <w:rPr>
                <w:rFonts w:ascii="Times New Roman" w:eastAsia="Times New Roman" w:hAnsi="Times New Roman" w:cs="Times New Roman"/>
                <w:spacing w:val="-3"/>
                <w:sz w:val="24"/>
                <w:szCs w:val="24"/>
                <w:lang w:eastAsia="ru-RU"/>
              </w:rPr>
              <w:t>ы</w:t>
            </w:r>
            <w:r w:rsidRPr="00C210BA">
              <w:rPr>
                <w:rFonts w:ascii="Times New Roman" w:eastAsia="Times New Roman" w:hAnsi="Times New Roman" w:cs="Times New Roman"/>
                <w:sz w:val="24"/>
                <w:szCs w:val="24"/>
                <w:lang w:eastAsia="ru-RU"/>
              </w:rPr>
              <w:t>х</w:t>
            </w:r>
            <w:r w:rsidRPr="00C210BA">
              <w:rPr>
                <w:rFonts w:ascii="Times New Roman" w:eastAsia="Times New Roman" w:hAnsi="Times New Roman" w:cs="Times New Roman"/>
                <w:spacing w:val="2"/>
                <w:sz w:val="24"/>
                <w:szCs w:val="24"/>
                <w:lang w:eastAsia="ru-RU"/>
              </w:rPr>
              <w:t xml:space="preserve"> </w:t>
            </w:r>
            <w:r w:rsidRPr="00C210BA">
              <w:rPr>
                <w:rFonts w:ascii="Times New Roman" w:eastAsia="Times New Roman" w:hAnsi="Times New Roman" w:cs="Times New Roman"/>
                <w:spacing w:val="-4"/>
                <w:sz w:val="24"/>
                <w:szCs w:val="24"/>
                <w:lang w:eastAsia="ru-RU"/>
              </w:rPr>
              <w:t>а</w:t>
            </w:r>
            <w:r w:rsidRPr="00C210BA">
              <w:rPr>
                <w:rFonts w:ascii="Times New Roman" w:eastAsia="Times New Roman" w:hAnsi="Times New Roman" w:cs="Times New Roman"/>
                <w:sz w:val="24"/>
                <w:szCs w:val="24"/>
                <w:lang w:eastAsia="ru-RU"/>
              </w:rPr>
              <w:t>гр</w:t>
            </w:r>
            <w:r w:rsidRPr="00C210BA">
              <w:rPr>
                <w:rFonts w:ascii="Times New Roman" w:eastAsia="Times New Roman" w:hAnsi="Times New Roman" w:cs="Times New Roman"/>
                <w:spacing w:val="-1"/>
                <w:sz w:val="24"/>
                <w:szCs w:val="24"/>
                <w:lang w:eastAsia="ru-RU"/>
              </w:rPr>
              <w:t>е</w:t>
            </w:r>
            <w:r w:rsidRPr="00C210BA">
              <w:rPr>
                <w:rFonts w:ascii="Times New Roman" w:eastAsia="Times New Roman" w:hAnsi="Times New Roman" w:cs="Times New Roman"/>
                <w:sz w:val="24"/>
                <w:szCs w:val="24"/>
                <w:lang w:eastAsia="ru-RU"/>
              </w:rPr>
              <w:t>г</w:t>
            </w:r>
            <w:r w:rsidRPr="00C210BA">
              <w:rPr>
                <w:rFonts w:ascii="Times New Roman" w:eastAsia="Times New Roman" w:hAnsi="Times New Roman" w:cs="Times New Roman"/>
                <w:spacing w:val="-1"/>
                <w:sz w:val="24"/>
                <w:szCs w:val="24"/>
                <w:lang w:eastAsia="ru-RU"/>
              </w:rPr>
              <w:t>а</w:t>
            </w:r>
            <w:r w:rsidRPr="00C210BA">
              <w:rPr>
                <w:rFonts w:ascii="Times New Roman" w:eastAsia="Times New Roman" w:hAnsi="Times New Roman" w:cs="Times New Roman"/>
                <w:sz w:val="24"/>
                <w:szCs w:val="24"/>
                <w:lang w:eastAsia="ru-RU"/>
              </w:rPr>
              <w:t>тов,</w:t>
            </w:r>
          </w:p>
          <w:p w14:paraId="491C1997" w14:textId="77777777" w:rsidR="00C210BA" w:rsidRPr="00C210BA" w:rsidRDefault="00C210BA" w:rsidP="00C210BA">
            <w:pPr>
              <w:widowControl w:val="0"/>
              <w:kinsoku w:val="0"/>
              <w:overflowPunct w:val="0"/>
              <w:autoSpaceDE w:val="0"/>
              <w:autoSpaceDN w:val="0"/>
              <w:adjustRightInd w:val="0"/>
              <w:spacing w:line="263" w:lineRule="exact"/>
              <w:rPr>
                <w:rFonts w:ascii="Times New Roman" w:eastAsia="Times New Roman" w:hAnsi="Times New Roman" w:cs="Times New Roman"/>
                <w:sz w:val="24"/>
                <w:szCs w:val="24"/>
                <w:lang w:eastAsia="ru-RU"/>
              </w:rPr>
            </w:pPr>
            <w:r w:rsidRPr="00C210BA">
              <w:rPr>
                <w:rFonts w:ascii="Times New Roman" w:eastAsia="Times New Roman" w:hAnsi="Times New Roman" w:cs="Times New Roman"/>
                <w:sz w:val="24"/>
                <w:szCs w:val="24"/>
                <w:lang w:eastAsia="ru-RU"/>
              </w:rPr>
              <w:t>7.Р</w:t>
            </w:r>
            <w:r w:rsidRPr="00C210BA">
              <w:rPr>
                <w:rFonts w:ascii="Times New Roman" w:eastAsia="Times New Roman" w:hAnsi="Times New Roman" w:cs="Times New Roman"/>
                <w:spacing w:val="-1"/>
                <w:sz w:val="24"/>
                <w:szCs w:val="24"/>
                <w:lang w:eastAsia="ru-RU"/>
              </w:rPr>
              <w:t>ем</w:t>
            </w:r>
            <w:r w:rsidRPr="00C210BA">
              <w:rPr>
                <w:rFonts w:ascii="Times New Roman" w:eastAsia="Times New Roman" w:hAnsi="Times New Roman" w:cs="Times New Roman"/>
                <w:sz w:val="24"/>
                <w:szCs w:val="24"/>
                <w:lang w:eastAsia="ru-RU"/>
              </w:rPr>
              <w:t>онт г</w:t>
            </w:r>
            <w:r w:rsidRPr="00C210BA">
              <w:rPr>
                <w:rFonts w:ascii="Times New Roman" w:eastAsia="Times New Roman" w:hAnsi="Times New Roman" w:cs="Times New Roman"/>
                <w:spacing w:val="1"/>
                <w:sz w:val="24"/>
                <w:szCs w:val="24"/>
                <w:lang w:eastAsia="ru-RU"/>
              </w:rPr>
              <w:t>и</w:t>
            </w:r>
            <w:r w:rsidRPr="00C210BA">
              <w:rPr>
                <w:rFonts w:ascii="Times New Roman" w:eastAsia="Times New Roman" w:hAnsi="Times New Roman" w:cs="Times New Roman"/>
                <w:sz w:val="24"/>
                <w:szCs w:val="24"/>
                <w:lang w:eastAsia="ru-RU"/>
              </w:rPr>
              <w:t>дром</w:t>
            </w:r>
            <w:r w:rsidRPr="00C210BA">
              <w:rPr>
                <w:rFonts w:ascii="Times New Roman" w:eastAsia="Times New Roman" w:hAnsi="Times New Roman" w:cs="Times New Roman"/>
                <w:spacing w:val="-2"/>
                <w:sz w:val="24"/>
                <w:szCs w:val="24"/>
                <w:lang w:eastAsia="ru-RU"/>
              </w:rPr>
              <w:t>а</w:t>
            </w:r>
            <w:r w:rsidRPr="00C210BA">
              <w:rPr>
                <w:rFonts w:ascii="Times New Roman" w:eastAsia="Times New Roman" w:hAnsi="Times New Roman" w:cs="Times New Roman"/>
                <w:sz w:val="24"/>
                <w:szCs w:val="24"/>
                <w:lang w:eastAsia="ru-RU"/>
              </w:rPr>
              <w:t>н</w:t>
            </w:r>
            <w:r w:rsidRPr="00C210BA">
              <w:rPr>
                <w:rFonts w:ascii="Times New Roman" w:eastAsia="Times New Roman" w:hAnsi="Times New Roman" w:cs="Times New Roman"/>
                <w:spacing w:val="-2"/>
                <w:sz w:val="24"/>
                <w:szCs w:val="24"/>
                <w:lang w:eastAsia="ru-RU"/>
              </w:rPr>
              <w:t>и</w:t>
            </w:r>
            <w:r w:rsidRPr="00C210BA">
              <w:rPr>
                <w:rFonts w:ascii="Times New Roman" w:eastAsia="Times New Roman" w:hAnsi="Times New Roman" w:cs="Times New Roman"/>
                <w:spacing w:val="3"/>
                <w:sz w:val="24"/>
                <w:szCs w:val="24"/>
                <w:lang w:eastAsia="ru-RU"/>
              </w:rPr>
              <w:t>п</w:t>
            </w:r>
            <w:r w:rsidRPr="00C210BA">
              <w:rPr>
                <w:rFonts w:ascii="Times New Roman" w:eastAsia="Times New Roman" w:hAnsi="Times New Roman" w:cs="Times New Roman"/>
                <w:spacing w:val="-5"/>
                <w:sz w:val="24"/>
                <w:szCs w:val="24"/>
                <w:lang w:eastAsia="ru-RU"/>
              </w:rPr>
              <w:t>у</w:t>
            </w:r>
            <w:r w:rsidRPr="00C210BA">
              <w:rPr>
                <w:rFonts w:ascii="Times New Roman" w:eastAsia="Times New Roman" w:hAnsi="Times New Roman" w:cs="Times New Roman"/>
                <w:sz w:val="24"/>
                <w:szCs w:val="24"/>
                <w:lang w:eastAsia="ru-RU"/>
              </w:rPr>
              <w:t>ляторной</w:t>
            </w:r>
            <w:r w:rsidRPr="00C210BA">
              <w:rPr>
                <w:rFonts w:ascii="Times New Roman" w:eastAsia="Times New Roman" w:hAnsi="Times New Roman" w:cs="Times New Roman"/>
                <w:spacing w:val="3"/>
                <w:sz w:val="24"/>
                <w:szCs w:val="24"/>
                <w:lang w:eastAsia="ru-RU"/>
              </w:rPr>
              <w:t xml:space="preserve"> </w:t>
            </w:r>
            <w:r w:rsidRPr="00C210BA">
              <w:rPr>
                <w:rFonts w:ascii="Times New Roman" w:eastAsia="Times New Roman" w:hAnsi="Times New Roman" w:cs="Times New Roman"/>
                <w:spacing w:val="-8"/>
                <w:sz w:val="24"/>
                <w:szCs w:val="24"/>
                <w:lang w:eastAsia="ru-RU"/>
              </w:rPr>
              <w:t>у</w:t>
            </w:r>
            <w:r w:rsidRPr="00C210BA">
              <w:rPr>
                <w:rFonts w:ascii="Times New Roman" w:eastAsia="Times New Roman" w:hAnsi="Times New Roman" w:cs="Times New Roman"/>
                <w:spacing w:val="-1"/>
                <w:sz w:val="24"/>
                <w:szCs w:val="24"/>
                <w:lang w:eastAsia="ru-RU"/>
              </w:rPr>
              <w:t>с</w:t>
            </w:r>
            <w:r w:rsidRPr="00C210BA">
              <w:rPr>
                <w:rFonts w:ascii="Times New Roman" w:eastAsia="Times New Roman" w:hAnsi="Times New Roman" w:cs="Times New Roman"/>
                <w:sz w:val="24"/>
                <w:szCs w:val="24"/>
                <w:lang w:eastAsia="ru-RU"/>
              </w:rPr>
              <w:t>тановк</w:t>
            </w:r>
            <w:r w:rsidRPr="00C210BA">
              <w:rPr>
                <w:rFonts w:ascii="Times New Roman" w:eastAsia="Times New Roman" w:hAnsi="Times New Roman" w:cs="Times New Roman"/>
                <w:spacing w:val="1"/>
                <w:sz w:val="24"/>
                <w:szCs w:val="24"/>
                <w:lang w:eastAsia="ru-RU"/>
              </w:rPr>
              <w:t>и</w:t>
            </w:r>
            <w:r w:rsidRPr="00C210BA">
              <w:rPr>
                <w:rFonts w:ascii="Times New Roman" w:eastAsia="Times New Roman" w:hAnsi="Times New Roman" w:cs="Times New Roman"/>
                <w:sz w:val="24"/>
                <w:szCs w:val="24"/>
                <w:lang w:eastAsia="ru-RU"/>
              </w:rPr>
              <w:t>.</w:t>
            </w:r>
          </w:p>
          <w:p w14:paraId="560E8AE6" w14:textId="77777777" w:rsidR="00C210BA" w:rsidRPr="00C210BA" w:rsidRDefault="00C210BA" w:rsidP="00C210BA">
            <w:pPr>
              <w:widowControl w:val="0"/>
              <w:kinsoku w:val="0"/>
              <w:overflowPunct w:val="0"/>
              <w:autoSpaceDE w:val="0"/>
              <w:autoSpaceDN w:val="0"/>
              <w:adjustRightInd w:val="0"/>
              <w:spacing w:line="263" w:lineRule="exact"/>
              <w:rPr>
                <w:rFonts w:ascii="Times New Roman" w:eastAsia="Times New Roman" w:hAnsi="Times New Roman" w:cs="Times New Roman"/>
                <w:sz w:val="24"/>
                <w:szCs w:val="24"/>
                <w:lang w:eastAsia="ru-RU"/>
              </w:rPr>
            </w:pPr>
            <w:r w:rsidRPr="00C210BA">
              <w:rPr>
                <w:rFonts w:ascii="Times New Roman" w:eastAsia="Times New Roman" w:hAnsi="Times New Roman" w:cs="Times New Roman"/>
                <w:sz w:val="24"/>
                <w:szCs w:val="24"/>
                <w:lang w:eastAsia="ru-RU"/>
              </w:rPr>
              <w:t>8.</w:t>
            </w:r>
            <w:r w:rsidRPr="00C210BA">
              <w:rPr>
                <w:rFonts w:ascii="Times New Roman" w:eastAsia="Times New Roman" w:hAnsi="Times New Roman" w:cs="Times New Roman"/>
                <w:spacing w:val="-2"/>
                <w:sz w:val="24"/>
                <w:szCs w:val="24"/>
                <w:lang w:eastAsia="ru-RU"/>
              </w:rPr>
              <w:t>В</w:t>
            </w:r>
            <w:r w:rsidRPr="00C210BA">
              <w:rPr>
                <w:rFonts w:ascii="Times New Roman" w:eastAsia="Times New Roman" w:hAnsi="Times New Roman" w:cs="Times New Roman"/>
                <w:sz w:val="24"/>
                <w:szCs w:val="24"/>
                <w:lang w:eastAsia="ru-RU"/>
              </w:rPr>
              <w:t>ыпол</w:t>
            </w:r>
            <w:r w:rsidRPr="00C210BA">
              <w:rPr>
                <w:rFonts w:ascii="Times New Roman" w:eastAsia="Times New Roman" w:hAnsi="Times New Roman" w:cs="Times New Roman"/>
                <w:spacing w:val="1"/>
                <w:sz w:val="24"/>
                <w:szCs w:val="24"/>
                <w:lang w:eastAsia="ru-RU"/>
              </w:rPr>
              <w:t>н</w:t>
            </w:r>
            <w:r w:rsidRPr="00C210BA">
              <w:rPr>
                <w:rFonts w:ascii="Times New Roman" w:eastAsia="Times New Roman" w:hAnsi="Times New Roman" w:cs="Times New Roman"/>
                <w:spacing w:val="-1"/>
                <w:sz w:val="24"/>
                <w:szCs w:val="24"/>
                <w:lang w:eastAsia="ru-RU"/>
              </w:rPr>
              <w:t>е</w:t>
            </w:r>
            <w:r w:rsidRPr="00C210BA">
              <w:rPr>
                <w:rFonts w:ascii="Times New Roman" w:eastAsia="Times New Roman" w:hAnsi="Times New Roman" w:cs="Times New Roman"/>
                <w:sz w:val="24"/>
                <w:szCs w:val="24"/>
                <w:lang w:eastAsia="ru-RU"/>
              </w:rPr>
              <w:t>ние</w:t>
            </w:r>
            <w:r w:rsidRPr="00C210BA">
              <w:rPr>
                <w:rFonts w:ascii="Times New Roman" w:eastAsia="Times New Roman" w:hAnsi="Times New Roman" w:cs="Times New Roman"/>
                <w:spacing w:val="-1"/>
                <w:sz w:val="24"/>
                <w:szCs w:val="24"/>
                <w:lang w:eastAsia="ru-RU"/>
              </w:rPr>
              <w:t xml:space="preserve"> </w:t>
            </w:r>
            <w:r w:rsidRPr="00C210BA">
              <w:rPr>
                <w:rFonts w:ascii="Times New Roman" w:eastAsia="Times New Roman" w:hAnsi="Times New Roman" w:cs="Times New Roman"/>
                <w:sz w:val="24"/>
                <w:szCs w:val="24"/>
                <w:lang w:eastAsia="ru-RU"/>
              </w:rPr>
              <w:t>оп</w:t>
            </w:r>
            <w:r w:rsidRPr="00C210BA">
              <w:rPr>
                <w:rFonts w:ascii="Times New Roman" w:eastAsia="Times New Roman" w:hAnsi="Times New Roman" w:cs="Times New Roman"/>
                <w:spacing w:val="-1"/>
                <w:sz w:val="24"/>
                <w:szCs w:val="24"/>
                <w:lang w:eastAsia="ru-RU"/>
              </w:rPr>
              <w:t>е</w:t>
            </w:r>
            <w:r w:rsidRPr="00C210BA">
              <w:rPr>
                <w:rFonts w:ascii="Times New Roman" w:eastAsia="Times New Roman" w:hAnsi="Times New Roman" w:cs="Times New Roman"/>
                <w:sz w:val="24"/>
                <w:szCs w:val="24"/>
                <w:lang w:eastAsia="ru-RU"/>
              </w:rPr>
              <w:t>р</w:t>
            </w:r>
            <w:r w:rsidRPr="00C210BA">
              <w:rPr>
                <w:rFonts w:ascii="Times New Roman" w:eastAsia="Times New Roman" w:hAnsi="Times New Roman" w:cs="Times New Roman"/>
                <w:spacing w:val="-1"/>
                <w:sz w:val="24"/>
                <w:szCs w:val="24"/>
                <w:lang w:eastAsia="ru-RU"/>
              </w:rPr>
              <w:t>а</w:t>
            </w:r>
            <w:r w:rsidRPr="00C210BA">
              <w:rPr>
                <w:rFonts w:ascii="Times New Roman" w:eastAsia="Times New Roman" w:hAnsi="Times New Roman" w:cs="Times New Roman"/>
                <w:sz w:val="24"/>
                <w:szCs w:val="24"/>
                <w:lang w:eastAsia="ru-RU"/>
              </w:rPr>
              <w:t>ц</w:t>
            </w:r>
            <w:r w:rsidRPr="00C210BA">
              <w:rPr>
                <w:rFonts w:ascii="Times New Roman" w:eastAsia="Times New Roman" w:hAnsi="Times New Roman" w:cs="Times New Roman"/>
                <w:spacing w:val="-2"/>
                <w:sz w:val="24"/>
                <w:szCs w:val="24"/>
                <w:lang w:eastAsia="ru-RU"/>
              </w:rPr>
              <w:t>и</w:t>
            </w:r>
            <w:r w:rsidRPr="00C210BA">
              <w:rPr>
                <w:rFonts w:ascii="Times New Roman" w:eastAsia="Times New Roman" w:hAnsi="Times New Roman" w:cs="Times New Roman"/>
                <w:sz w:val="24"/>
                <w:szCs w:val="24"/>
                <w:lang w:eastAsia="ru-RU"/>
              </w:rPr>
              <w:t>й по т</w:t>
            </w:r>
            <w:r w:rsidRPr="00C210BA">
              <w:rPr>
                <w:rFonts w:ascii="Times New Roman" w:eastAsia="Times New Roman" w:hAnsi="Times New Roman" w:cs="Times New Roman"/>
                <w:spacing w:val="-3"/>
                <w:sz w:val="24"/>
                <w:szCs w:val="24"/>
                <w:lang w:eastAsia="ru-RU"/>
              </w:rPr>
              <w:t>е</w:t>
            </w:r>
            <w:r w:rsidRPr="00C210BA">
              <w:rPr>
                <w:rFonts w:ascii="Times New Roman" w:eastAsia="Times New Roman" w:hAnsi="Times New Roman" w:cs="Times New Roman"/>
                <w:spacing w:val="2"/>
                <w:sz w:val="24"/>
                <w:szCs w:val="24"/>
                <w:lang w:eastAsia="ru-RU"/>
              </w:rPr>
              <w:t>х</w:t>
            </w:r>
            <w:r w:rsidRPr="00C210BA">
              <w:rPr>
                <w:rFonts w:ascii="Times New Roman" w:eastAsia="Times New Roman" w:hAnsi="Times New Roman" w:cs="Times New Roman"/>
                <w:spacing w:val="-2"/>
                <w:sz w:val="24"/>
                <w:szCs w:val="24"/>
                <w:lang w:eastAsia="ru-RU"/>
              </w:rPr>
              <w:t>н</w:t>
            </w:r>
            <w:r w:rsidRPr="00C210BA">
              <w:rPr>
                <w:rFonts w:ascii="Times New Roman" w:eastAsia="Times New Roman" w:hAnsi="Times New Roman" w:cs="Times New Roman"/>
                <w:sz w:val="24"/>
                <w:szCs w:val="24"/>
                <w:lang w:eastAsia="ru-RU"/>
              </w:rPr>
              <w:t>и</w:t>
            </w:r>
            <w:r w:rsidRPr="00C210BA">
              <w:rPr>
                <w:rFonts w:ascii="Times New Roman" w:eastAsia="Times New Roman" w:hAnsi="Times New Roman" w:cs="Times New Roman"/>
                <w:spacing w:val="-1"/>
                <w:sz w:val="24"/>
                <w:szCs w:val="24"/>
                <w:lang w:eastAsia="ru-RU"/>
              </w:rPr>
              <w:t>чес</w:t>
            </w:r>
            <w:r w:rsidRPr="00C210BA">
              <w:rPr>
                <w:rFonts w:ascii="Times New Roman" w:eastAsia="Times New Roman" w:hAnsi="Times New Roman" w:cs="Times New Roman"/>
                <w:sz w:val="24"/>
                <w:szCs w:val="24"/>
                <w:lang w:eastAsia="ru-RU"/>
              </w:rPr>
              <w:t>ко</w:t>
            </w:r>
            <w:r w:rsidRPr="00C210BA">
              <w:rPr>
                <w:rFonts w:ascii="Times New Roman" w:eastAsia="Times New Roman" w:hAnsi="Times New Roman" w:cs="Times New Roman"/>
                <w:spacing w:val="1"/>
                <w:sz w:val="24"/>
                <w:szCs w:val="24"/>
                <w:lang w:eastAsia="ru-RU"/>
              </w:rPr>
              <w:t>м</w:t>
            </w:r>
            <w:r w:rsidRPr="00C210BA">
              <w:rPr>
                <w:rFonts w:ascii="Times New Roman" w:eastAsia="Times New Roman" w:hAnsi="Times New Roman" w:cs="Times New Roman"/>
                <w:sz w:val="24"/>
                <w:szCs w:val="24"/>
                <w:lang w:eastAsia="ru-RU"/>
              </w:rPr>
              <w:t>у</w:t>
            </w:r>
            <w:r w:rsidRPr="00C210BA">
              <w:rPr>
                <w:rFonts w:ascii="Times New Roman" w:eastAsia="Times New Roman" w:hAnsi="Times New Roman" w:cs="Times New Roman"/>
                <w:spacing w:val="-5"/>
                <w:sz w:val="24"/>
                <w:szCs w:val="24"/>
                <w:lang w:eastAsia="ru-RU"/>
              </w:rPr>
              <w:t xml:space="preserve"> </w:t>
            </w:r>
            <w:r w:rsidRPr="00C210BA">
              <w:rPr>
                <w:rFonts w:ascii="Times New Roman" w:eastAsia="Times New Roman" w:hAnsi="Times New Roman" w:cs="Times New Roman"/>
                <w:sz w:val="24"/>
                <w:szCs w:val="24"/>
                <w:lang w:eastAsia="ru-RU"/>
              </w:rPr>
              <w:t>об</w:t>
            </w:r>
            <w:r w:rsidRPr="00C210BA">
              <w:rPr>
                <w:rFonts w:ascii="Times New Roman" w:eastAsia="Times New Roman" w:hAnsi="Times New Roman" w:cs="Times New Roman"/>
                <w:spacing w:val="-1"/>
                <w:sz w:val="24"/>
                <w:szCs w:val="24"/>
                <w:lang w:eastAsia="ru-RU"/>
              </w:rPr>
              <w:t>с</w:t>
            </w:r>
            <w:r w:rsidRPr="00C210BA">
              <w:rPr>
                <w:rFonts w:ascii="Times New Roman" w:eastAsia="Times New Roman" w:hAnsi="Times New Roman" w:cs="Times New Roman"/>
                <w:spacing w:val="2"/>
                <w:sz w:val="24"/>
                <w:szCs w:val="24"/>
                <w:lang w:eastAsia="ru-RU"/>
              </w:rPr>
              <w:t>л</w:t>
            </w:r>
            <w:r w:rsidRPr="00C210BA">
              <w:rPr>
                <w:rFonts w:ascii="Times New Roman" w:eastAsia="Times New Roman" w:hAnsi="Times New Roman" w:cs="Times New Roman"/>
                <w:spacing w:val="-5"/>
                <w:sz w:val="24"/>
                <w:szCs w:val="24"/>
                <w:lang w:eastAsia="ru-RU"/>
              </w:rPr>
              <w:t>у</w:t>
            </w:r>
            <w:r w:rsidRPr="00C210BA">
              <w:rPr>
                <w:rFonts w:ascii="Times New Roman" w:eastAsia="Times New Roman" w:hAnsi="Times New Roman" w:cs="Times New Roman"/>
                <w:spacing w:val="1"/>
                <w:sz w:val="24"/>
                <w:szCs w:val="24"/>
                <w:lang w:eastAsia="ru-RU"/>
              </w:rPr>
              <w:t>ж</w:t>
            </w:r>
            <w:r w:rsidRPr="00C210BA">
              <w:rPr>
                <w:rFonts w:ascii="Times New Roman" w:eastAsia="Times New Roman" w:hAnsi="Times New Roman" w:cs="Times New Roman"/>
                <w:sz w:val="24"/>
                <w:szCs w:val="24"/>
                <w:lang w:eastAsia="ru-RU"/>
              </w:rPr>
              <w:t>ив</w:t>
            </w:r>
            <w:r w:rsidRPr="00C210BA">
              <w:rPr>
                <w:rFonts w:ascii="Times New Roman" w:eastAsia="Times New Roman" w:hAnsi="Times New Roman" w:cs="Times New Roman"/>
                <w:spacing w:val="-2"/>
                <w:sz w:val="24"/>
                <w:szCs w:val="24"/>
                <w:lang w:eastAsia="ru-RU"/>
              </w:rPr>
              <w:t>а</w:t>
            </w:r>
            <w:r w:rsidRPr="00C210BA">
              <w:rPr>
                <w:rFonts w:ascii="Times New Roman" w:eastAsia="Times New Roman" w:hAnsi="Times New Roman" w:cs="Times New Roman"/>
                <w:sz w:val="24"/>
                <w:szCs w:val="24"/>
                <w:lang w:eastAsia="ru-RU"/>
              </w:rPr>
              <w:t>нию двиг</w:t>
            </w:r>
            <w:r w:rsidRPr="00C210BA">
              <w:rPr>
                <w:rFonts w:ascii="Times New Roman" w:eastAsia="Times New Roman" w:hAnsi="Times New Roman" w:cs="Times New Roman"/>
                <w:spacing w:val="-1"/>
                <w:sz w:val="24"/>
                <w:szCs w:val="24"/>
                <w:lang w:eastAsia="ru-RU"/>
              </w:rPr>
              <w:t>а</w:t>
            </w:r>
            <w:r w:rsidRPr="00C210BA">
              <w:rPr>
                <w:rFonts w:ascii="Times New Roman" w:eastAsia="Times New Roman" w:hAnsi="Times New Roman" w:cs="Times New Roman"/>
                <w:sz w:val="24"/>
                <w:szCs w:val="24"/>
                <w:lang w:eastAsia="ru-RU"/>
              </w:rPr>
              <w:t>теля</w:t>
            </w:r>
          </w:p>
          <w:p w14:paraId="06F3799E" w14:textId="77777777" w:rsidR="00C210BA" w:rsidRPr="00C210BA" w:rsidRDefault="00C210BA" w:rsidP="00C210BA">
            <w:pPr>
              <w:widowControl w:val="0"/>
              <w:kinsoku w:val="0"/>
              <w:overflowPunct w:val="0"/>
              <w:autoSpaceDE w:val="0"/>
              <w:autoSpaceDN w:val="0"/>
              <w:adjustRightInd w:val="0"/>
              <w:spacing w:line="263" w:lineRule="exact"/>
              <w:rPr>
                <w:rFonts w:ascii="Times New Roman" w:eastAsia="Times New Roman" w:hAnsi="Times New Roman" w:cs="Times New Roman"/>
                <w:sz w:val="24"/>
                <w:szCs w:val="24"/>
                <w:lang w:eastAsia="ru-RU"/>
              </w:rPr>
            </w:pPr>
            <w:r w:rsidRPr="00C210BA">
              <w:rPr>
                <w:rFonts w:ascii="Times New Roman" w:eastAsia="Times New Roman" w:hAnsi="Times New Roman" w:cs="Times New Roman"/>
                <w:sz w:val="24"/>
                <w:szCs w:val="24"/>
                <w:lang w:eastAsia="ru-RU"/>
              </w:rPr>
              <w:t xml:space="preserve">9. </w:t>
            </w:r>
            <w:r w:rsidRPr="00C210BA">
              <w:rPr>
                <w:rFonts w:ascii="Times New Roman" w:eastAsia="Times New Roman" w:hAnsi="Times New Roman" w:cs="Times New Roman"/>
                <w:spacing w:val="-2"/>
                <w:sz w:val="24"/>
                <w:szCs w:val="24"/>
                <w:lang w:eastAsia="ru-RU"/>
              </w:rPr>
              <w:t>В</w:t>
            </w:r>
            <w:r w:rsidRPr="00C210BA">
              <w:rPr>
                <w:rFonts w:ascii="Times New Roman" w:eastAsia="Times New Roman" w:hAnsi="Times New Roman" w:cs="Times New Roman"/>
                <w:sz w:val="24"/>
                <w:szCs w:val="24"/>
                <w:lang w:eastAsia="ru-RU"/>
              </w:rPr>
              <w:t>ыпол</w:t>
            </w:r>
            <w:r w:rsidRPr="00C210BA">
              <w:rPr>
                <w:rFonts w:ascii="Times New Roman" w:eastAsia="Times New Roman" w:hAnsi="Times New Roman" w:cs="Times New Roman"/>
                <w:spacing w:val="1"/>
                <w:sz w:val="24"/>
                <w:szCs w:val="24"/>
                <w:lang w:eastAsia="ru-RU"/>
              </w:rPr>
              <w:t>н</w:t>
            </w:r>
            <w:r w:rsidRPr="00C210BA">
              <w:rPr>
                <w:rFonts w:ascii="Times New Roman" w:eastAsia="Times New Roman" w:hAnsi="Times New Roman" w:cs="Times New Roman"/>
                <w:spacing w:val="-1"/>
                <w:sz w:val="24"/>
                <w:szCs w:val="24"/>
                <w:lang w:eastAsia="ru-RU"/>
              </w:rPr>
              <w:t>е</w:t>
            </w:r>
            <w:r w:rsidRPr="00C210BA">
              <w:rPr>
                <w:rFonts w:ascii="Times New Roman" w:eastAsia="Times New Roman" w:hAnsi="Times New Roman" w:cs="Times New Roman"/>
                <w:sz w:val="24"/>
                <w:szCs w:val="24"/>
                <w:lang w:eastAsia="ru-RU"/>
              </w:rPr>
              <w:t>ние оп</w:t>
            </w:r>
            <w:r w:rsidRPr="00C210BA">
              <w:rPr>
                <w:rFonts w:ascii="Times New Roman" w:eastAsia="Times New Roman" w:hAnsi="Times New Roman" w:cs="Times New Roman"/>
                <w:spacing w:val="-1"/>
                <w:sz w:val="24"/>
                <w:szCs w:val="24"/>
                <w:lang w:eastAsia="ru-RU"/>
              </w:rPr>
              <w:t>е</w:t>
            </w:r>
            <w:r w:rsidRPr="00C210BA">
              <w:rPr>
                <w:rFonts w:ascii="Times New Roman" w:eastAsia="Times New Roman" w:hAnsi="Times New Roman" w:cs="Times New Roman"/>
                <w:sz w:val="24"/>
                <w:szCs w:val="24"/>
                <w:lang w:eastAsia="ru-RU"/>
              </w:rPr>
              <w:t>р</w:t>
            </w:r>
            <w:r w:rsidRPr="00C210BA">
              <w:rPr>
                <w:rFonts w:ascii="Times New Roman" w:eastAsia="Times New Roman" w:hAnsi="Times New Roman" w:cs="Times New Roman"/>
                <w:spacing w:val="-1"/>
                <w:sz w:val="24"/>
                <w:szCs w:val="24"/>
                <w:lang w:eastAsia="ru-RU"/>
              </w:rPr>
              <w:t>а</w:t>
            </w:r>
            <w:r w:rsidRPr="00C210BA">
              <w:rPr>
                <w:rFonts w:ascii="Times New Roman" w:eastAsia="Times New Roman" w:hAnsi="Times New Roman" w:cs="Times New Roman"/>
                <w:sz w:val="24"/>
                <w:szCs w:val="24"/>
                <w:lang w:eastAsia="ru-RU"/>
              </w:rPr>
              <w:t>ц</w:t>
            </w:r>
            <w:r w:rsidRPr="00C210BA">
              <w:rPr>
                <w:rFonts w:ascii="Times New Roman" w:eastAsia="Times New Roman" w:hAnsi="Times New Roman" w:cs="Times New Roman"/>
                <w:spacing w:val="-2"/>
                <w:sz w:val="24"/>
                <w:szCs w:val="24"/>
                <w:lang w:eastAsia="ru-RU"/>
              </w:rPr>
              <w:t>и</w:t>
            </w:r>
            <w:r w:rsidRPr="00C210BA">
              <w:rPr>
                <w:rFonts w:ascii="Times New Roman" w:eastAsia="Times New Roman" w:hAnsi="Times New Roman" w:cs="Times New Roman"/>
                <w:sz w:val="24"/>
                <w:szCs w:val="24"/>
                <w:lang w:eastAsia="ru-RU"/>
              </w:rPr>
              <w:t>й по т</w:t>
            </w:r>
            <w:r w:rsidRPr="00C210BA">
              <w:rPr>
                <w:rFonts w:ascii="Times New Roman" w:eastAsia="Times New Roman" w:hAnsi="Times New Roman" w:cs="Times New Roman"/>
                <w:spacing w:val="-3"/>
                <w:sz w:val="24"/>
                <w:szCs w:val="24"/>
                <w:lang w:eastAsia="ru-RU"/>
              </w:rPr>
              <w:t>е</w:t>
            </w:r>
            <w:r w:rsidRPr="00C210BA">
              <w:rPr>
                <w:rFonts w:ascii="Times New Roman" w:eastAsia="Times New Roman" w:hAnsi="Times New Roman" w:cs="Times New Roman"/>
                <w:spacing w:val="2"/>
                <w:sz w:val="24"/>
                <w:szCs w:val="24"/>
                <w:lang w:eastAsia="ru-RU"/>
              </w:rPr>
              <w:t>х</w:t>
            </w:r>
            <w:r w:rsidRPr="00C210BA">
              <w:rPr>
                <w:rFonts w:ascii="Times New Roman" w:eastAsia="Times New Roman" w:hAnsi="Times New Roman" w:cs="Times New Roman"/>
                <w:spacing w:val="-2"/>
                <w:sz w:val="24"/>
                <w:szCs w:val="24"/>
                <w:lang w:eastAsia="ru-RU"/>
              </w:rPr>
              <w:t>н</w:t>
            </w:r>
            <w:r w:rsidRPr="00C210BA">
              <w:rPr>
                <w:rFonts w:ascii="Times New Roman" w:eastAsia="Times New Roman" w:hAnsi="Times New Roman" w:cs="Times New Roman"/>
                <w:sz w:val="24"/>
                <w:szCs w:val="24"/>
                <w:lang w:eastAsia="ru-RU"/>
              </w:rPr>
              <w:t>и</w:t>
            </w:r>
            <w:r w:rsidRPr="00C210BA">
              <w:rPr>
                <w:rFonts w:ascii="Times New Roman" w:eastAsia="Times New Roman" w:hAnsi="Times New Roman" w:cs="Times New Roman"/>
                <w:spacing w:val="-1"/>
                <w:sz w:val="24"/>
                <w:szCs w:val="24"/>
                <w:lang w:eastAsia="ru-RU"/>
              </w:rPr>
              <w:t>чес</w:t>
            </w:r>
            <w:r w:rsidRPr="00C210BA">
              <w:rPr>
                <w:rFonts w:ascii="Times New Roman" w:eastAsia="Times New Roman" w:hAnsi="Times New Roman" w:cs="Times New Roman"/>
                <w:sz w:val="24"/>
                <w:szCs w:val="24"/>
                <w:lang w:eastAsia="ru-RU"/>
              </w:rPr>
              <w:t>ко</w:t>
            </w:r>
            <w:r w:rsidRPr="00C210BA">
              <w:rPr>
                <w:rFonts w:ascii="Times New Roman" w:eastAsia="Times New Roman" w:hAnsi="Times New Roman" w:cs="Times New Roman"/>
                <w:spacing w:val="1"/>
                <w:sz w:val="24"/>
                <w:szCs w:val="24"/>
                <w:lang w:eastAsia="ru-RU"/>
              </w:rPr>
              <w:t>м</w:t>
            </w:r>
            <w:r w:rsidRPr="00C210BA">
              <w:rPr>
                <w:rFonts w:ascii="Times New Roman" w:eastAsia="Times New Roman" w:hAnsi="Times New Roman" w:cs="Times New Roman"/>
                <w:sz w:val="24"/>
                <w:szCs w:val="24"/>
                <w:lang w:eastAsia="ru-RU"/>
              </w:rPr>
              <w:t>у</w:t>
            </w:r>
            <w:r w:rsidRPr="00C210BA">
              <w:rPr>
                <w:rFonts w:ascii="Times New Roman" w:eastAsia="Times New Roman" w:hAnsi="Times New Roman" w:cs="Times New Roman"/>
                <w:spacing w:val="-5"/>
                <w:sz w:val="24"/>
                <w:szCs w:val="24"/>
                <w:lang w:eastAsia="ru-RU"/>
              </w:rPr>
              <w:t xml:space="preserve"> </w:t>
            </w:r>
            <w:r w:rsidRPr="00C210BA">
              <w:rPr>
                <w:rFonts w:ascii="Times New Roman" w:eastAsia="Times New Roman" w:hAnsi="Times New Roman" w:cs="Times New Roman"/>
                <w:sz w:val="24"/>
                <w:szCs w:val="24"/>
                <w:lang w:eastAsia="ru-RU"/>
              </w:rPr>
              <w:t>об</w:t>
            </w:r>
            <w:r w:rsidRPr="00C210BA">
              <w:rPr>
                <w:rFonts w:ascii="Times New Roman" w:eastAsia="Times New Roman" w:hAnsi="Times New Roman" w:cs="Times New Roman"/>
                <w:spacing w:val="-1"/>
                <w:sz w:val="24"/>
                <w:szCs w:val="24"/>
                <w:lang w:eastAsia="ru-RU"/>
              </w:rPr>
              <w:t>с</w:t>
            </w:r>
            <w:r w:rsidRPr="00C210BA">
              <w:rPr>
                <w:rFonts w:ascii="Times New Roman" w:eastAsia="Times New Roman" w:hAnsi="Times New Roman" w:cs="Times New Roman"/>
                <w:spacing w:val="2"/>
                <w:sz w:val="24"/>
                <w:szCs w:val="24"/>
                <w:lang w:eastAsia="ru-RU"/>
              </w:rPr>
              <w:t>л</w:t>
            </w:r>
            <w:r w:rsidRPr="00C210BA">
              <w:rPr>
                <w:rFonts w:ascii="Times New Roman" w:eastAsia="Times New Roman" w:hAnsi="Times New Roman" w:cs="Times New Roman"/>
                <w:spacing w:val="-5"/>
                <w:sz w:val="24"/>
                <w:szCs w:val="24"/>
                <w:lang w:eastAsia="ru-RU"/>
              </w:rPr>
              <w:t>у</w:t>
            </w:r>
            <w:r w:rsidRPr="00C210BA">
              <w:rPr>
                <w:rFonts w:ascii="Times New Roman" w:eastAsia="Times New Roman" w:hAnsi="Times New Roman" w:cs="Times New Roman"/>
                <w:spacing w:val="1"/>
                <w:sz w:val="24"/>
                <w:szCs w:val="24"/>
                <w:lang w:eastAsia="ru-RU"/>
              </w:rPr>
              <w:t>ж</w:t>
            </w:r>
            <w:r w:rsidRPr="00C210BA">
              <w:rPr>
                <w:rFonts w:ascii="Times New Roman" w:eastAsia="Times New Roman" w:hAnsi="Times New Roman" w:cs="Times New Roman"/>
                <w:sz w:val="24"/>
                <w:szCs w:val="24"/>
                <w:lang w:eastAsia="ru-RU"/>
              </w:rPr>
              <w:t>ив</w:t>
            </w:r>
            <w:r w:rsidRPr="00C210BA">
              <w:rPr>
                <w:rFonts w:ascii="Times New Roman" w:eastAsia="Times New Roman" w:hAnsi="Times New Roman" w:cs="Times New Roman"/>
                <w:spacing w:val="-2"/>
                <w:sz w:val="24"/>
                <w:szCs w:val="24"/>
                <w:lang w:eastAsia="ru-RU"/>
              </w:rPr>
              <w:t>а</w:t>
            </w:r>
            <w:r w:rsidRPr="00C210BA">
              <w:rPr>
                <w:rFonts w:ascii="Times New Roman" w:eastAsia="Times New Roman" w:hAnsi="Times New Roman" w:cs="Times New Roman"/>
                <w:sz w:val="24"/>
                <w:szCs w:val="24"/>
                <w:lang w:eastAsia="ru-RU"/>
              </w:rPr>
              <w:t>нию тран</w:t>
            </w:r>
            <w:r w:rsidRPr="00C210BA">
              <w:rPr>
                <w:rFonts w:ascii="Times New Roman" w:eastAsia="Times New Roman" w:hAnsi="Times New Roman" w:cs="Times New Roman"/>
                <w:spacing w:val="-1"/>
                <w:sz w:val="24"/>
                <w:szCs w:val="24"/>
                <w:lang w:eastAsia="ru-RU"/>
              </w:rPr>
              <w:t>см</w:t>
            </w:r>
            <w:r w:rsidRPr="00C210BA">
              <w:rPr>
                <w:rFonts w:ascii="Times New Roman" w:eastAsia="Times New Roman" w:hAnsi="Times New Roman" w:cs="Times New Roman"/>
                <w:sz w:val="24"/>
                <w:szCs w:val="24"/>
                <w:lang w:eastAsia="ru-RU"/>
              </w:rPr>
              <w:t>и</w:t>
            </w:r>
            <w:r w:rsidRPr="00C210BA">
              <w:rPr>
                <w:rFonts w:ascii="Times New Roman" w:eastAsia="Times New Roman" w:hAnsi="Times New Roman" w:cs="Times New Roman"/>
                <w:spacing w:val="-1"/>
                <w:sz w:val="24"/>
                <w:szCs w:val="24"/>
                <w:lang w:eastAsia="ru-RU"/>
              </w:rPr>
              <w:t>сс</w:t>
            </w:r>
            <w:r w:rsidRPr="00C210BA">
              <w:rPr>
                <w:rFonts w:ascii="Times New Roman" w:eastAsia="Times New Roman" w:hAnsi="Times New Roman" w:cs="Times New Roman"/>
                <w:sz w:val="24"/>
                <w:szCs w:val="24"/>
                <w:lang w:eastAsia="ru-RU"/>
              </w:rPr>
              <w:t>ии.</w:t>
            </w:r>
          </w:p>
          <w:p w14:paraId="458D50A1" w14:textId="77777777" w:rsidR="00C210BA" w:rsidRPr="00C210BA" w:rsidRDefault="00C210BA" w:rsidP="00C210BA">
            <w:pPr>
              <w:widowControl w:val="0"/>
              <w:kinsoku w:val="0"/>
              <w:overflowPunct w:val="0"/>
              <w:autoSpaceDE w:val="0"/>
              <w:autoSpaceDN w:val="0"/>
              <w:adjustRightInd w:val="0"/>
              <w:spacing w:line="263" w:lineRule="exact"/>
              <w:rPr>
                <w:rFonts w:ascii="Times New Roman" w:eastAsia="Times New Roman" w:hAnsi="Times New Roman" w:cs="Times New Roman"/>
                <w:sz w:val="24"/>
                <w:szCs w:val="24"/>
                <w:lang w:eastAsia="ru-RU"/>
              </w:rPr>
            </w:pPr>
            <w:r w:rsidRPr="00C210BA">
              <w:rPr>
                <w:rFonts w:ascii="Times New Roman" w:eastAsia="Times New Roman" w:hAnsi="Times New Roman" w:cs="Times New Roman"/>
                <w:sz w:val="24"/>
                <w:szCs w:val="24"/>
                <w:lang w:eastAsia="ru-RU"/>
              </w:rPr>
              <w:t>10.</w:t>
            </w:r>
            <w:r w:rsidRPr="00C210BA">
              <w:rPr>
                <w:rFonts w:ascii="Times New Roman" w:eastAsia="Times New Roman" w:hAnsi="Times New Roman" w:cs="Times New Roman"/>
                <w:spacing w:val="-2"/>
                <w:sz w:val="24"/>
                <w:szCs w:val="24"/>
                <w:lang w:eastAsia="ru-RU"/>
              </w:rPr>
              <w:t>В</w:t>
            </w:r>
            <w:r w:rsidRPr="00C210BA">
              <w:rPr>
                <w:rFonts w:ascii="Times New Roman" w:eastAsia="Times New Roman" w:hAnsi="Times New Roman" w:cs="Times New Roman"/>
                <w:sz w:val="24"/>
                <w:szCs w:val="24"/>
                <w:lang w:eastAsia="ru-RU"/>
              </w:rPr>
              <w:t>ыпол</w:t>
            </w:r>
            <w:r w:rsidRPr="00C210BA">
              <w:rPr>
                <w:rFonts w:ascii="Times New Roman" w:eastAsia="Times New Roman" w:hAnsi="Times New Roman" w:cs="Times New Roman"/>
                <w:spacing w:val="1"/>
                <w:sz w:val="24"/>
                <w:szCs w:val="24"/>
                <w:lang w:eastAsia="ru-RU"/>
              </w:rPr>
              <w:t>н</w:t>
            </w:r>
            <w:r w:rsidRPr="00C210BA">
              <w:rPr>
                <w:rFonts w:ascii="Times New Roman" w:eastAsia="Times New Roman" w:hAnsi="Times New Roman" w:cs="Times New Roman"/>
                <w:spacing w:val="-1"/>
                <w:sz w:val="24"/>
                <w:szCs w:val="24"/>
                <w:lang w:eastAsia="ru-RU"/>
              </w:rPr>
              <w:t>е</w:t>
            </w:r>
            <w:r w:rsidRPr="00C210BA">
              <w:rPr>
                <w:rFonts w:ascii="Times New Roman" w:eastAsia="Times New Roman" w:hAnsi="Times New Roman" w:cs="Times New Roman"/>
                <w:sz w:val="24"/>
                <w:szCs w:val="24"/>
                <w:lang w:eastAsia="ru-RU"/>
              </w:rPr>
              <w:t>ние</w:t>
            </w:r>
            <w:r w:rsidRPr="00C210BA">
              <w:rPr>
                <w:rFonts w:ascii="Times New Roman" w:eastAsia="Times New Roman" w:hAnsi="Times New Roman" w:cs="Times New Roman"/>
                <w:spacing w:val="-1"/>
                <w:sz w:val="24"/>
                <w:szCs w:val="24"/>
                <w:lang w:eastAsia="ru-RU"/>
              </w:rPr>
              <w:t xml:space="preserve"> </w:t>
            </w:r>
            <w:r w:rsidRPr="00C210BA">
              <w:rPr>
                <w:rFonts w:ascii="Times New Roman" w:eastAsia="Times New Roman" w:hAnsi="Times New Roman" w:cs="Times New Roman"/>
                <w:sz w:val="24"/>
                <w:szCs w:val="24"/>
                <w:lang w:eastAsia="ru-RU"/>
              </w:rPr>
              <w:t>оп</w:t>
            </w:r>
            <w:r w:rsidRPr="00C210BA">
              <w:rPr>
                <w:rFonts w:ascii="Times New Roman" w:eastAsia="Times New Roman" w:hAnsi="Times New Roman" w:cs="Times New Roman"/>
                <w:spacing w:val="-1"/>
                <w:sz w:val="24"/>
                <w:szCs w:val="24"/>
                <w:lang w:eastAsia="ru-RU"/>
              </w:rPr>
              <w:t>е</w:t>
            </w:r>
            <w:r w:rsidRPr="00C210BA">
              <w:rPr>
                <w:rFonts w:ascii="Times New Roman" w:eastAsia="Times New Roman" w:hAnsi="Times New Roman" w:cs="Times New Roman"/>
                <w:sz w:val="24"/>
                <w:szCs w:val="24"/>
                <w:lang w:eastAsia="ru-RU"/>
              </w:rPr>
              <w:t>р</w:t>
            </w:r>
            <w:r w:rsidRPr="00C210BA">
              <w:rPr>
                <w:rFonts w:ascii="Times New Roman" w:eastAsia="Times New Roman" w:hAnsi="Times New Roman" w:cs="Times New Roman"/>
                <w:spacing w:val="-1"/>
                <w:sz w:val="24"/>
                <w:szCs w:val="24"/>
                <w:lang w:eastAsia="ru-RU"/>
              </w:rPr>
              <w:t>а</w:t>
            </w:r>
            <w:r w:rsidRPr="00C210BA">
              <w:rPr>
                <w:rFonts w:ascii="Times New Roman" w:eastAsia="Times New Roman" w:hAnsi="Times New Roman" w:cs="Times New Roman"/>
                <w:spacing w:val="-2"/>
                <w:sz w:val="24"/>
                <w:szCs w:val="24"/>
                <w:lang w:eastAsia="ru-RU"/>
              </w:rPr>
              <w:t>ц</w:t>
            </w:r>
            <w:r w:rsidRPr="00C210BA">
              <w:rPr>
                <w:rFonts w:ascii="Times New Roman" w:eastAsia="Times New Roman" w:hAnsi="Times New Roman" w:cs="Times New Roman"/>
                <w:sz w:val="24"/>
                <w:szCs w:val="24"/>
                <w:lang w:eastAsia="ru-RU"/>
              </w:rPr>
              <w:t xml:space="preserve">ий по </w:t>
            </w:r>
            <w:r w:rsidRPr="00C210BA">
              <w:rPr>
                <w:rFonts w:ascii="Times New Roman" w:eastAsia="Times New Roman" w:hAnsi="Times New Roman" w:cs="Times New Roman"/>
                <w:spacing w:val="-3"/>
                <w:sz w:val="24"/>
                <w:szCs w:val="24"/>
                <w:lang w:eastAsia="ru-RU"/>
              </w:rPr>
              <w:t>о</w:t>
            </w:r>
            <w:r w:rsidRPr="00C210BA">
              <w:rPr>
                <w:rFonts w:ascii="Times New Roman" w:eastAsia="Times New Roman" w:hAnsi="Times New Roman" w:cs="Times New Roman"/>
                <w:sz w:val="24"/>
                <w:szCs w:val="24"/>
                <w:lang w:eastAsia="ru-RU"/>
              </w:rPr>
              <w:t>б</w:t>
            </w:r>
            <w:r w:rsidRPr="00C210BA">
              <w:rPr>
                <w:rFonts w:ascii="Times New Roman" w:eastAsia="Times New Roman" w:hAnsi="Times New Roman" w:cs="Times New Roman"/>
                <w:spacing w:val="-1"/>
                <w:sz w:val="24"/>
                <w:szCs w:val="24"/>
                <w:lang w:eastAsia="ru-RU"/>
              </w:rPr>
              <w:t>с</w:t>
            </w:r>
            <w:r w:rsidRPr="00C210BA">
              <w:rPr>
                <w:rFonts w:ascii="Times New Roman" w:eastAsia="Times New Roman" w:hAnsi="Times New Roman" w:cs="Times New Roman"/>
                <w:spacing w:val="2"/>
                <w:sz w:val="24"/>
                <w:szCs w:val="24"/>
                <w:lang w:eastAsia="ru-RU"/>
              </w:rPr>
              <w:t>л</w:t>
            </w:r>
            <w:r w:rsidRPr="00C210BA">
              <w:rPr>
                <w:rFonts w:ascii="Times New Roman" w:eastAsia="Times New Roman" w:hAnsi="Times New Roman" w:cs="Times New Roman"/>
                <w:spacing w:val="-5"/>
                <w:sz w:val="24"/>
                <w:szCs w:val="24"/>
                <w:lang w:eastAsia="ru-RU"/>
              </w:rPr>
              <w:t>у</w:t>
            </w:r>
            <w:r w:rsidRPr="00C210BA">
              <w:rPr>
                <w:rFonts w:ascii="Times New Roman" w:eastAsia="Times New Roman" w:hAnsi="Times New Roman" w:cs="Times New Roman"/>
                <w:sz w:val="24"/>
                <w:szCs w:val="24"/>
                <w:lang w:eastAsia="ru-RU"/>
              </w:rPr>
              <w:t>жив</w:t>
            </w:r>
            <w:r w:rsidRPr="00C210BA">
              <w:rPr>
                <w:rFonts w:ascii="Times New Roman" w:eastAsia="Times New Roman" w:hAnsi="Times New Roman" w:cs="Times New Roman"/>
                <w:spacing w:val="-2"/>
                <w:sz w:val="24"/>
                <w:szCs w:val="24"/>
                <w:lang w:eastAsia="ru-RU"/>
              </w:rPr>
              <w:t>а</w:t>
            </w:r>
            <w:r w:rsidRPr="00C210BA">
              <w:rPr>
                <w:rFonts w:ascii="Times New Roman" w:eastAsia="Times New Roman" w:hAnsi="Times New Roman" w:cs="Times New Roman"/>
                <w:sz w:val="24"/>
                <w:szCs w:val="24"/>
                <w:lang w:eastAsia="ru-RU"/>
              </w:rPr>
              <w:t xml:space="preserve">нию </w:t>
            </w:r>
            <w:r w:rsidRPr="00C210BA">
              <w:rPr>
                <w:rFonts w:ascii="Times New Roman" w:eastAsia="Times New Roman" w:hAnsi="Times New Roman" w:cs="Times New Roman"/>
                <w:spacing w:val="-1"/>
                <w:sz w:val="24"/>
                <w:szCs w:val="24"/>
                <w:lang w:eastAsia="ru-RU"/>
              </w:rPr>
              <w:t>ме</w:t>
            </w:r>
            <w:r w:rsidRPr="00C210BA">
              <w:rPr>
                <w:rFonts w:ascii="Times New Roman" w:eastAsia="Times New Roman" w:hAnsi="Times New Roman" w:cs="Times New Roman"/>
                <w:spacing w:val="2"/>
                <w:sz w:val="24"/>
                <w:szCs w:val="24"/>
                <w:lang w:eastAsia="ru-RU"/>
              </w:rPr>
              <w:t>х</w:t>
            </w:r>
            <w:r w:rsidRPr="00C210BA">
              <w:rPr>
                <w:rFonts w:ascii="Times New Roman" w:eastAsia="Times New Roman" w:hAnsi="Times New Roman" w:cs="Times New Roman"/>
                <w:spacing w:val="-1"/>
                <w:sz w:val="24"/>
                <w:szCs w:val="24"/>
                <w:lang w:eastAsia="ru-RU"/>
              </w:rPr>
              <w:t>а</w:t>
            </w:r>
            <w:r w:rsidRPr="00C210BA">
              <w:rPr>
                <w:rFonts w:ascii="Times New Roman" w:eastAsia="Times New Roman" w:hAnsi="Times New Roman" w:cs="Times New Roman"/>
                <w:sz w:val="24"/>
                <w:szCs w:val="24"/>
                <w:lang w:eastAsia="ru-RU"/>
              </w:rPr>
              <w:t>н</w:t>
            </w:r>
            <w:r w:rsidRPr="00C210BA">
              <w:rPr>
                <w:rFonts w:ascii="Times New Roman" w:eastAsia="Times New Roman" w:hAnsi="Times New Roman" w:cs="Times New Roman"/>
                <w:spacing w:val="-2"/>
                <w:sz w:val="24"/>
                <w:szCs w:val="24"/>
                <w:lang w:eastAsia="ru-RU"/>
              </w:rPr>
              <w:t>и</w:t>
            </w:r>
            <w:r w:rsidRPr="00C210BA">
              <w:rPr>
                <w:rFonts w:ascii="Times New Roman" w:eastAsia="Times New Roman" w:hAnsi="Times New Roman" w:cs="Times New Roman"/>
                <w:sz w:val="24"/>
                <w:szCs w:val="24"/>
                <w:lang w:eastAsia="ru-RU"/>
              </w:rPr>
              <w:t>з</w:t>
            </w:r>
            <w:r w:rsidRPr="00C210BA">
              <w:rPr>
                <w:rFonts w:ascii="Times New Roman" w:eastAsia="Times New Roman" w:hAnsi="Times New Roman" w:cs="Times New Roman"/>
                <w:spacing w:val="-1"/>
                <w:sz w:val="24"/>
                <w:szCs w:val="24"/>
                <w:lang w:eastAsia="ru-RU"/>
              </w:rPr>
              <w:t>м</w:t>
            </w:r>
            <w:r w:rsidRPr="00C210BA">
              <w:rPr>
                <w:rFonts w:ascii="Times New Roman" w:eastAsia="Times New Roman" w:hAnsi="Times New Roman" w:cs="Times New Roman"/>
                <w:sz w:val="24"/>
                <w:szCs w:val="24"/>
                <w:lang w:eastAsia="ru-RU"/>
              </w:rPr>
              <w:t>ов</w:t>
            </w:r>
            <w:r w:rsidRPr="00C210BA">
              <w:rPr>
                <w:rFonts w:ascii="Times New Roman" w:eastAsia="Times New Roman" w:hAnsi="Times New Roman" w:cs="Times New Roman"/>
                <w:spacing w:val="1"/>
                <w:sz w:val="24"/>
                <w:szCs w:val="24"/>
                <w:lang w:eastAsia="ru-RU"/>
              </w:rPr>
              <w:t xml:space="preserve"> </w:t>
            </w:r>
            <w:r w:rsidRPr="00C210BA">
              <w:rPr>
                <w:rFonts w:ascii="Times New Roman" w:eastAsia="Times New Roman" w:hAnsi="Times New Roman" w:cs="Times New Roman"/>
                <w:spacing w:val="-8"/>
                <w:sz w:val="24"/>
                <w:szCs w:val="24"/>
                <w:lang w:eastAsia="ru-RU"/>
              </w:rPr>
              <w:t>у</w:t>
            </w:r>
            <w:r w:rsidRPr="00C210BA">
              <w:rPr>
                <w:rFonts w:ascii="Times New Roman" w:eastAsia="Times New Roman" w:hAnsi="Times New Roman" w:cs="Times New Roman"/>
                <w:sz w:val="24"/>
                <w:szCs w:val="24"/>
                <w:lang w:eastAsia="ru-RU"/>
              </w:rPr>
              <w:t>п</w:t>
            </w:r>
            <w:r w:rsidRPr="00C210BA">
              <w:rPr>
                <w:rFonts w:ascii="Times New Roman" w:eastAsia="Times New Roman" w:hAnsi="Times New Roman" w:cs="Times New Roman"/>
                <w:spacing w:val="2"/>
                <w:sz w:val="24"/>
                <w:szCs w:val="24"/>
                <w:lang w:eastAsia="ru-RU"/>
              </w:rPr>
              <w:t>р</w:t>
            </w:r>
            <w:r w:rsidRPr="00C210BA">
              <w:rPr>
                <w:rFonts w:ascii="Times New Roman" w:eastAsia="Times New Roman" w:hAnsi="Times New Roman" w:cs="Times New Roman"/>
                <w:spacing w:val="-1"/>
                <w:sz w:val="24"/>
                <w:szCs w:val="24"/>
                <w:lang w:eastAsia="ru-RU"/>
              </w:rPr>
              <w:t>а</w:t>
            </w:r>
            <w:r w:rsidRPr="00C210BA">
              <w:rPr>
                <w:rFonts w:ascii="Times New Roman" w:eastAsia="Times New Roman" w:hAnsi="Times New Roman" w:cs="Times New Roman"/>
                <w:sz w:val="24"/>
                <w:szCs w:val="24"/>
                <w:lang w:eastAsia="ru-RU"/>
              </w:rPr>
              <w:t>вл</w:t>
            </w:r>
            <w:r w:rsidRPr="00C210BA">
              <w:rPr>
                <w:rFonts w:ascii="Times New Roman" w:eastAsia="Times New Roman" w:hAnsi="Times New Roman" w:cs="Times New Roman"/>
                <w:spacing w:val="-2"/>
                <w:sz w:val="24"/>
                <w:szCs w:val="24"/>
                <w:lang w:eastAsia="ru-RU"/>
              </w:rPr>
              <w:t>е</w:t>
            </w:r>
            <w:r w:rsidRPr="00C210BA">
              <w:rPr>
                <w:rFonts w:ascii="Times New Roman" w:eastAsia="Times New Roman" w:hAnsi="Times New Roman" w:cs="Times New Roman"/>
                <w:sz w:val="24"/>
                <w:szCs w:val="24"/>
                <w:lang w:eastAsia="ru-RU"/>
              </w:rPr>
              <w:t>ния трак</w:t>
            </w:r>
            <w:r w:rsidRPr="00C210BA">
              <w:rPr>
                <w:rFonts w:ascii="Times New Roman" w:eastAsia="Times New Roman" w:hAnsi="Times New Roman" w:cs="Times New Roman"/>
                <w:spacing w:val="1"/>
                <w:sz w:val="24"/>
                <w:szCs w:val="24"/>
                <w:lang w:eastAsia="ru-RU"/>
              </w:rPr>
              <w:t>т</w:t>
            </w:r>
            <w:r w:rsidRPr="00C210BA">
              <w:rPr>
                <w:rFonts w:ascii="Times New Roman" w:eastAsia="Times New Roman" w:hAnsi="Times New Roman" w:cs="Times New Roman"/>
                <w:sz w:val="24"/>
                <w:szCs w:val="24"/>
                <w:lang w:eastAsia="ru-RU"/>
              </w:rPr>
              <w:t xml:space="preserve">оров и </w:t>
            </w:r>
            <w:r w:rsidRPr="00C210BA">
              <w:rPr>
                <w:rFonts w:ascii="Times New Roman" w:eastAsia="Times New Roman" w:hAnsi="Times New Roman" w:cs="Times New Roman"/>
                <w:spacing w:val="1"/>
                <w:sz w:val="24"/>
                <w:szCs w:val="24"/>
                <w:lang w:eastAsia="ru-RU"/>
              </w:rPr>
              <w:t>т</w:t>
            </w:r>
            <w:r w:rsidRPr="00C210BA">
              <w:rPr>
                <w:rFonts w:ascii="Times New Roman" w:eastAsia="Times New Roman" w:hAnsi="Times New Roman" w:cs="Times New Roman"/>
                <w:sz w:val="24"/>
                <w:szCs w:val="24"/>
                <w:lang w:eastAsia="ru-RU"/>
              </w:rPr>
              <w:t>яг</w:t>
            </w:r>
            <w:r w:rsidRPr="00C210BA">
              <w:rPr>
                <w:rFonts w:ascii="Times New Roman" w:eastAsia="Times New Roman" w:hAnsi="Times New Roman" w:cs="Times New Roman"/>
                <w:spacing w:val="-1"/>
                <w:sz w:val="24"/>
                <w:szCs w:val="24"/>
                <w:lang w:eastAsia="ru-RU"/>
              </w:rPr>
              <w:t>аче</w:t>
            </w:r>
            <w:r w:rsidRPr="00C210BA">
              <w:rPr>
                <w:rFonts w:ascii="Times New Roman" w:eastAsia="Times New Roman" w:hAnsi="Times New Roman" w:cs="Times New Roman"/>
                <w:sz w:val="24"/>
                <w:szCs w:val="24"/>
                <w:lang w:eastAsia="ru-RU"/>
              </w:rPr>
              <w:t>й.</w:t>
            </w:r>
          </w:p>
          <w:p w14:paraId="595B0D19" w14:textId="77777777" w:rsidR="00C210BA" w:rsidRPr="00C210BA" w:rsidRDefault="00C210BA" w:rsidP="00C210BA">
            <w:pPr>
              <w:widowControl w:val="0"/>
              <w:tabs>
                <w:tab w:val="left" w:pos="1958"/>
                <w:tab w:val="left" w:pos="2798"/>
                <w:tab w:val="left" w:pos="3316"/>
                <w:tab w:val="left" w:pos="5326"/>
                <w:tab w:val="left" w:pos="6041"/>
                <w:tab w:val="left" w:pos="6907"/>
                <w:tab w:val="left" w:pos="7839"/>
                <w:tab w:val="left" w:pos="8343"/>
              </w:tabs>
              <w:kinsoku w:val="0"/>
              <w:overflowPunct w:val="0"/>
              <w:autoSpaceDE w:val="0"/>
              <w:autoSpaceDN w:val="0"/>
              <w:adjustRightInd w:val="0"/>
              <w:spacing w:line="263" w:lineRule="exact"/>
              <w:rPr>
                <w:rFonts w:ascii="Times New Roman" w:eastAsia="Times New Roman" w:hAnsi="Times New Roman" w:cs="Times New Roman"/>
                <w:sz w:val="24"/>
                <w:szCs w:val="24"/>
                <w:lang w:eastAsia="ru-RU"/>
              </w:rPr>
            </w:pPr>
            <w:r w:rsidRPr="00C210BA">
              <w:rPr>
                <w:rFonts w:ascii="Times New Roman" w:eastAsia="Times New Roman" w:hAnsi="Times New Roman" w:cs="Times New Roman"/>
                <w:sz w:val="24"/>
                <w:szCs w:val="24"/>
                <w:lang w:eastAsia="ru-RU"/>
              </w:rPr>
              <w:t>11.</w:t>
            </w:r>
            <w:r w:rsidRPr="00C210BA">
              <w:rPr>
                <w:rFonts w:ascii="Times New Roman" w:eastAsia="Times New Roman" w:hAnsi="Times New Roman" w:cs="Times New Roman"/>
                <w:spacing w:val="-2"/>
                <w:sz w:val="24"/>
                <w:szCs w:val="24"/>
                <w:lang w:eastAsia="ru-RU"/>
              </w:rPr>
              <w:t>В</w:t>
            </w:r>
            <w:r w:rsidRPr="00C210BA">
              <w:rPr>
                <w:rFonts w:ascii="Times New Roman" w:eastAsia="Times New Roman" w:hAnsi="Times New Roman" w:cs="Times New Roman"/>
                <w:sz w:val="24"/>
                <w:szCs w:val="24"/>
                <w:lang w:eastAsia="ru-RU"/>
              </w:rPr>
              <w:t>ыпол</w:t>
            </w:r>
            <w:r w:rsidRPr="00C210BA">
              <w:rPr>
                <w:rFonts w:ascii="Times New Roman" w:eastAsia="Times New Roman" w:hAnsi="Times New Roman" w:cs="Times New Roman"/>
                <w:spacing w:val="1"/>
                <w:sz w:val="24"/>
                <w:szCs w:val="24"/>
                <w:lang w:eastAsia="ru-RU"/>
              </w:rPr>
              <w:t>н</w:t>
            </w:r>
            <w:r w:rsidRPr="00C210BA">
              <w:rPr>
                <w:rFonts w:ascii="Times New Roman" w:eastAsia="Times New Roman" w:hAnsi="Times New Roman" w:cs="Times New Roman"/>
                <w:spacing w:val="-1"/>
                <w:sz w:val="24"/>
                <w:szCs w:val="24"/>
                <w:lang w:eastAsia="ru-RU"/>
              </w:rPr>
              <w:t>е</w:t>
            </w:r>
            <w:r w:rsidRPr="00C210BA">
              <w:rPr>
                <w:rFonts w:ascii="Times New Roman" w:eastAsia="Times New Roman" w:hAnsi="Times New Roman" w:cs="Times New Roman"/>
                <w:sz w:val="24"/>
                <w:szCs w:val="24"/>
                <w:lang w:eastAsia="ru-RU"/>
              </w:rPr>
              <w:t>ние</w:t>
            </w:r>
            <w:r w:rsidRPr="00C210BA">
              <w:rPr>
                <w:rFonts w:ascii="Times New Roman" w:eastAsia="Calibri" w:hAnsi="Times New Roman" w:cs="Times New Roman"/>
                <w:sz w:val="24"/>
                <w:szCs w:val="24"/>
              </w:rPr>
              <w:t xml:space="preserve"> </w:t>
            </w:r>
            <w:r w:rsidRPr="00C210BA">
              <w:rPr>
                <w:rFonts w:ascii="Times New Roman" w:eastAsia="Times New Roman" w:hAnsi="Times New Roman" w:cs="Times New Roman"/>
                <w:sz w:val="24"/>
                <w:szCs w:val="24"/>
                <w:lang w:eastAsia="ru-RU"/>
              </w:rPr>
              <w:t>р</w:t>
            </w:r>
            <w:r w:rsidRPr="00C210BA">
              <w:rPr>
                <w:rFonts w:ascii="Times New Roman" w:eastAsia="Times New Roman" w:hAnsi="Times New Roman" w:cs="Times New Roman"/>
                <w:spacing w:val="-1"/>
                <w:sz w:val="24"/>
                <w:szCs w:val="24"/>
                <w:lang w:eastAsia="ru-RU"/>
              </w:rPr>
              <w:t>а</w:t>
            </w:r>
            <w:r w:rsidRPr="00C210BA">
              <w:rPr>
                <w:rFonts w:ascii="Times New Roman" w:eastAsia="Times New Roman" w:hAnsi="Times New Roman" w:cs="Times New Roman"/>
                <w:sz w:val="24"/>
                <w:szCs w:val="24"/>
                <w:lang w:eastAsia="ru-RU"/>
              </w:rPr>
              <w:t>бот</w:t>
            </w:r>
            <w:r w:rsidRPr="00C210BA">
              <w:rPr>
                <w:rFonts w:ascii="Times New Roman" w:eastAsia="Calibri" w:hAnsi="Times New Roman" w:cs="Times New Roman"/>
                <w:sz w:val="24"/>
                <w:szCs w:val="24"/>
              </w:rPr>
              <w:t xml:space="preserve"> </w:t>
            </w:r>
            <w:r w:rsidRPr="00C210BA">
              <w:rPr>
                <w:rFonts w:ascii="Times New Roman" w:eastAsia="Times New Roman" w:hAnsi="Times New Roman" w:cs="Times New Roman"/>
                <w:sz w:val="24"/>
                <w:szCs w:val="24"/>
                <w:lang w:eastAsia="ru-RU"/>
              </w:rPr>
              <w:t>по</w:t>
            </w:r>
            <w:r w:rsidRPr="00C210BA">
              <w:rPr>
                <w:rFonts w:ascii="Times New Roman" w:eastAsia="Calibri" w:hAnsi="Times New Roman" w:cs="Times New Roman"/>
                <w:sz w:val="24"/>
                <w:szCs w:val="24"/>
              </w:rPr>
              <w:t xml:space="preserve"> </w:t>
            </w:r>
            <w:r w:rsidRPr="00C210BA">
              <w:rPr>
                <w:rFonts w:ascii="Times New Roman" w:eastAsia="Times New Roman" w:hAnsi="Times New Roman" w:cs="Times New Roman"/>
                <w:sz w:val="24"/>
                <w:szCs w:val="24"/>
                <w:lang w:eastAsia="ru-RU"/>
              </w:rPr>
              <w:t>тран</w:t>
            </w:r>
            <w:r w:rsidRPr="00C210BA">
              <w:rPr>
                <w:rFonts w:ascii="Times New Roman" w:eastAsia="Times New Roman" w:hAnsi="Times New Roman" w:cs="Times New Roman"/>
                <w:spacing w:val="-1"/>
                <w:sz w:val="24"/>
                <w:szCs w:val="24"/>
                <w:lang w:eastAsia="ru-RU"/>
              </w:rPr>
              <w:t>с</w:t>
            </w:r>
            <w:r w:rsidRPr="00C210BA">
              <w:rPr>
                <w:rFonts w:ascii="Times New Roman" w:eastAsia="Times New Roman" w:hAnsi="Times New Roman" w:cs="Times New Roman"/>
                <w:sz w:val="24"/>
                <w:szCs w:val="24"/>
                <w:lang w:eastAsia="ru-RU"/>
              </w:rPr>
              <w:t>по</w:t>
            </w:r>
            <w:r w:rsidRPr="00C210BA">
              <w:rPr>
                <w:rFonts w:ascii="Times New Roman" w:eastAsia="Times New Roman" w:hAnsi="Times New Roman" w:cs="Times New Roman"/>
                <w:spacing w:val="-3"/>
                <w:sz w:val="24"/>
                <w:szCs w:val="24"/>
                <w:lang w:eastAsia="ru-RU"/>
              </w:rPr>
              <w:t>р</w:t>
            </w:r>
            <w:r w:rsidRPr="00C210BA">
              <w:rPr>
                <w:rFonts w:ascii="Times New Roman" w:eastAsia="Times New Roman" w:hAnsi="Times New Roman" w:cs="Times New Roman"/>
                <w:sz w:val="24"/>
                <w:szCs w:val="24"/>
                <w:lang w:eastAsia="ru-RU"/>
              </w:rPr>
              <w:t>т</w:t>
            </w:r>
            <w:r w:rsidRPr="00C210BA">
              <w:rPr>
                <w:rFonts w:ascii="Times New Roman" w:eastAsia="Times New Roman" w:hAnsi="Times New Roman" w:cs="Times New Roman"/>
                <w:spacing w:val="1"/>
                <w:sz w:val="24"/>
                <w:szCs w:val="24"/>
                <w:lang w:eastAsia="ru-RU"/>
              </w:rPr>
              <w:t>и</w:t>
            </w:r>
            <w:r w:rsidRPr="00C210BA">
              <w:rPr>
                <w:rFonts w:ascii="Times New Roman" w:eastAsia="Times New Roman" w:hAnsi="Times New Roman" w:cs="Times New Roman"/>
                <w:sz w:val="24"/>
                <w:szCs w:val="24"/>
                <w:lang w:eastAsia="ru-RU"/>
              </w:rPr>
              <w:t>ров</w:t>
            </w:r>
            <w:r w:rsidRPr="00C210BA">
              <w:rPr>
                <w:rFonts w:ascii="Times New Roman" w:eastAsia="Times New Roman" w:hAnsi="Times New Roman" w:cs="Times New Roman"/>
                <w:spacing w:val="-2"/>
                <w:sz w:val="24"/>
                <w:szCs w:val="24"/>
                <w:lang w:eastAsia="ru-RU"/>
              </w:rPr>
              <w:t>к</w:t>
            </w:r>
            <w:r w:rsidRPr="00C210BA">
              <w:rPr>
                <w:rFonts w:ascii="Times New Roman" w:eastAsia="Times New Roman" w:hAnsi="Times New Roman" w:cs="Times New Roman"/>
                <w:sz w:val="24"/>
                <w:szCs w:val="24"/>
                <w:lang w:eastAsia="ru-RU"/>
              </w:rPr>
              <w:t>е</w:t>
            </w:r>
            <w:r w:rsidRPr="00C210BA">
              <w:rPr>
                <w:rFonts w:ascii="Times New Roman" w:eastAsia="Calibri" w:hAnsi="Times New Roman" w:cs="Times New Roman"/>
                <w:sz w:val="24"/>
                <w:szCs w:val="24"/>
              </w:rPr>
              <w:t xml:space="preserve"> </w:t>
            </w:r>
            <w:r w:rsidRPr="00C210BA">
              <w:rPr>
                <w:rFonts w:ascii="Times New Roman" w:eastAsia="Times New Roman" w:hAnsi="Times New Roman" w:cs="Times New Roman"/>
                <w:sz w:val="24"/>
                <w:szCs w:val="24"/>
                <w:lang w:eastAsia="ru-RU"/>
              </w:rPr>
              <w:t>в</w:t>
            </w:r>
            <w:r w:rsidRPr="00C210BA">
              <w:rPr>
                <w:rFonts w:ascii="Times New Roman" w:eastAsia="Times New Roman" w:hAnsi="Times New Roman" w:cs="Times New Roman"/>
                <w:spacing w:val="-2"/>
                <w:sz w:val="24"/>
                <w:szCs w:val="24"/>
                <w:lang w:eastAsia="ru-RU"/>
              </w:rPr>
              <w:t>с</w:t>
            </w:r>
            <w:r w:rsidRPr="00C210BA">
              <w:rPr>
                <w:rFonts w:ascii="Times New Roman" w:eastAsia="Times New Roman" w:hAnsi="Times New Roman" w:cs="Times New Roman"/>
                <w:spacing w:val="-1"/>
                <w:sz w:val="24"/>
                <w:szCs w:val="24"/>
                <w:lang w:eastAsia="ru-RU"/>
              </w:rPr>
              <w:t>е</w:t>
            </w:r>
            <w:r w:rsidRPr="00C210BA">
              <w:rPr>
                <w:rFonts w:ascii="Times New Roman" w:eastAsia="Times New Roman" w:hAnsi="Times New Roman" w:cs="Times New Roman"/>
                <w:sz w:val="24"/>
                <w:szCs w:val="24"/>
                <w:lang w:eastAsia="ru-RU"/>
              </w:rPr>
              <w:t>х</w:t>
            </w:r>
            <w:r w:rsidRPr="00C210BA">
              <w:rPr>
                <w:rFonts w:ascii="Times New Roman" w:eastAsia="Calibri" w:hAnsi="Times New Roman" w:cs="Times New Roman"/>
                <w:sz w:val="24"/>
                <w:szCs w:val="24"/>
              </w:rPr>
              <w:t xml:space="preserve"> </w:t>
            </w:r>
            <w:r w:rsidRPr="00C210BA">
              <w:rPr>
                <w:rFonts w:ascii="Times New Roman" w:eastAsia="Times New Roman" w:hAnsi="Times New Roman" w:cs="Times New Roman"/>
                <w:sz w:val="24"/>
                <w:szCs w:val="24"/>
                <w:lang w:eastAsia="ru-RU"/>
              </w:rPr>
              <w:t>видов</w:t>
            </w:r>
            <w:r w:rsidRPr="00C210BA">
              <w:rPr>
                <w:rFonts w:ascii="Times New Roman" w:eastAsia="Calibri" w:hAnsi="Times New Roman" w:cs="Times New Roman"/>
                <w:sz w:val="24"/>
                <w:szCs w:val="24"/>
              </w:rPr>
              <w:t xml:space="preserve"> </w:t>
            </w:r>
            <w:r w:rsidRPr="00C210BA">
              <w:rPr>
                <w:rFonts w:ascii="Times New Roman" w:eastAsia="Times New Roman" w:hAnsi="Times New Roman" w:cs="Times New Roman"/>
                <w:sz w:val="24"/>
                <w:szCs w:val="24"/>
                <w:lang w:eastAsia="ru-RU"/>
              </w:rPr>
              <w:t>г</w:t>
            </w:r>
            <w:r w:rsidRPr="00C210BA">
              <w:rPr>
                <w:rFonts w:ascii="Times New Roman" w:eastAsia="Times New Roman" w:hAnsi="Times New Roman" w:cs="Times New Roman"/>
                <w:spacing w:val="2"/>
                <w:sz w:val="24"/>
                <w:szCs w:val="24"/>
                <w:lang w:eastAsia="ru-RU"/>
              </w:rPr>
              <w:t>р</w:t>
            </w:r>
            <w:r w:rsidRPr="00C210BA">
              <w:rPr>
                <w:rFonts w:ascii="Times New Roman" w:eastAsia="Times New Roman" w:hAnsi="Times New Roman" w:cs="Times New Roman"/>
                <w:spacing w:val="-8"/>
                <w:sz w:val="24"/>
                <w:szCs w:val="24"/>
                <w:lang w:eastAsia="ru-RU"/>
              </w:rPr>
              <w:t>у</w:t>
            </w:r>
            <w:r w:rsidRPr="00C210BA">
              <w:rPr>
                <w:rFonts w:ascii="Times New Roman" w:eastAsia="Times New Roman" w:hAnsi="Times New Roman" w:cs="Times New Roman"/>
                <w:spacing w:val="3"/>
                <w:sz w:val="24"/>
                <w:szCs w:val="24"/>
                <w:lang w:eastAsia="ru-RU"/>
              </w:rPr>
              <w:t>з</w:t>
            </w:r>
            <w:r w:rsidRPr="00C210BA">
              <w:rPr>
                <w:rFonts w:ascii="Times New Roman" w:eastAsia="Times New Roman" w:hAnsi="Times New Roman" w:cs="Times New Roman"/>
                <w:sz w:val="24"/>
                <w:szCs w:val="24"/>
                <w:lang w:eastAsia="ru-RU"/>
              </w:rPr>
              <w:t>ов</w:t>
            </w:r>
            <w:r w:rsidRPr="00C210BA">
              <w:rPr>
                <w:rFonts w:ascii="Times New Roman" w:eastAsia="Calibri" w:hAnsi="Times New Roman" w:cs="Times New Roman"/>
                <w:sz w:val="24"/>
                <w:szCs w:val="24"/>
              </w:rPr>
              <w:t xml:space="preserve"> </w:t>
            </w:r>
            <w:r w:rsidRPr="00C210BA">
              <w:rPr>
                <w:rFonts w:ascii="Times New Roman" w:eastAsia="Times New Roman" w:hAnsi="Times New Roman" w:cs="Times New Roman"/>
                <w:sz w:val="24"/>
                <w:szCs w:val="24"/>
                <w:lang w:eastAsia="ru-RU"/>
              </w:rPr>
              <w:t>на</w:t>
            </w:r>
            <w:r w:rsidRPr="00C210BA">
              <w:rPr>
                <w:rFonts w:ascii="Times New Roman" w:eastAsia="Calibri" w:hAnsi="Times New Roman" w:cs="Times New Roman"/>
                <w:sz w:val="24"/>
                <w:szCs w:val="24"/>
              </w:rPr>
              <w:t xml:space="preserve"> </w:t>
            </w:r>
            <w:r w:rsidRPr="00C210BA">
              <w:rPr>
                <w:rFonts w:ascii="Times New Roman" w:eastAsia="Times New Roman" w:hAnsi="Times New Roman" w:cs="Times New Roman"/>
                <w:sz w:val="24"/>
                <w:szCs w:val="24"/>
                <w:lang w:eastAsia="ru-RU"/>
              </w:rPr>
              <w:t>л</w:t>
            </w:r>
            <w:r w:rsidRPr="00C210BA">
              <w:rPr>
                <w:rFonts w:ascii="Times New Roman" w:eastAsia="Times New Roman" w:hAnsi="Times New Roman" w:cs="Times New Roman"/>
                <w:spacing w:val="-1"/>
                <w:sz w:val="24"/>
                <w:szCs w:val="24"/>
                <w:lang w:eastAsia="ru-RU"/>
              </w:rPr>
              <w:t>ес</w:t>
            </w:r>
            <w:r w:rsidRPr="00C210BA">
              <w:rPr>
                <w:rFonts w:ascii="Times New Roman" w:eastAsia="Times New Roman" w:hAnsi="Times New Roman" w:cs="Times New Roman"/>
                <w:sz w:val="24"/>
                <w:szCs w:val="24"/>
                <w:lang w:eastAsia="ru-RU"/>
              </w:rPr>
              <w:t>о</w:t>
            </w:r>
            <w:r w:rsidRPr="00C210BA">
              <w:rPr>
                <w:rFonts w:ascii="Times New Roman" w:eastAsia="Times New Roman" w:hAnsi="Times New Roman" w:cs="Times New Roman"/>
                <w:spacing w:val="-1"/>
                <w:sz w:val="24"/>
                <w:szCs w:val="24"/>
                <w:lang w:eastAsia="ru-RU"/>
              </w:rPr>
              <w:t>се</w:t>
            </w:r>
            <w:r w:rsidRPr="00C210BA">
              <w:rPr>
                <w:rFonts w:ascii="Times New Roman" w:eastAsia="Times New Roman" w:hAnsi="Times New Roman" w:cs="Times New Roman"/>
                <w:sz w:val="24"/>
                <w:szCs w:val="24"/>
                <w:lang w:eastAsia="ru-RU"/>
              </w:rPr>
              <w:t>к</w:t>
            </w:r>
            <w:r w:rsidRPr="00C210BA">
              <w:rPr>
                <w:rFonts w:ascii="Times New Roman" w:eastAsia="Times New Roman" w:hAnsi="Times New Roman" w:cs="Times New Roman"/>
                <w:spacing w:val="-1"/>
                <w:sz w:val="24"/>
                <w:szCs w:val="24"/>
                <w:lang w:eastAsia="ru-RU"/>
              </w:rPr>
              <w:t>а</w:t>
            </w:r>
            <w:r w:rsidRPr="00C210BA">
              <w:rPr>
                <w:rFonts w:ascii="Times New Roman" w:eastAsia="Times New Roman" w:hAnsi="Times New Roman" w:cs="Times New Roman"/>
                <w:sz w:val="24"/>
                <w:szCs w:val="24"/>
                <w:lang w:eastAsia="ru-RU"/>
              </w:rPr>
              <w:t>х,</w:t>
            </w:r>
            <w:r w:rsidRPr="00C210BA">
              <w:rPr>
                <w:rFonts w:ascii="Times New Roman" w:eastAsia="Calibri" w:hAnsi="Times New Roman" w:cs="Times New Roman"/>
                <w:sz w:val="24"/>
                <w:szCs w:val="24"/>
              </w:rPr>
              <w:t xml:space="preserve"> </w:t>
            </w:r>
            <w:r w:rsidRPr="00C210BA">
              <w:rPr>
                <w:rFonts w:ascii="Times New Roman" w:eastAsia="Times New Roman" w:hAnsi="Times New Roman" w:cs="Times New Roman"/>
                <w:sz w:val="24"/>
                <w:szCs w:val="24"/>
                <w:lang w:eastAsia="ru-RU"/>
              </w:rPr>
              <w:t>л</w:t>
            </w:r>
            <w:r w:rsidRPr="00C210BA">
              <w:rPr>
                <w:rFonts w:ascii="Times New Roman" w:eastAsia="Times New Roman" w:hAnsi="Times New Roman" w:cs="Times New Roman"/>
                <w:spacing w:val="-1"/>
                <w:sz w:val="24"/>
                <w:szCs w:val="24"/>
                <w:lang w:eastAsia="ru-RU"/>
              </w:rPr>
              <w:t>ес</w:t>
            </w:r>
            <w:r w:rsidRPr="00C210BA">
              <w:rPr>
                <w:rFonts w:ascii="Times New Roman" w:eastAsia="Times New Roman" w:hAnsi="Times New Roman" w:cs="Times New Roman"/>
                <w:sz w:val="24"/>
                <w:szCs w:val="24"/>
                <w:lang w:eastAsia="ru-RU"/>
              </w:rPr>
              <w:t>опог</w:t>
            </w:r>
            <w:r w:rsidRPr="00C210BA">
              <w:rPr>
                <w:rFonts w:ascii="Times New Roman" w:eastAsia="Times New Roman" w:hAnsi="Times New Roman" w:cs="Times New Roman"/>
                <w:spacing w:val="2"/>
                <w:sz w:val="24"/>
                <w:szCs w:val="24"/>
                <w:lang w:eastAsia="ru-RU"/>
              </w:rPr>
              <w:t>р</w:t>
            </w:r>
            <w:r w:rsidRPr="00C210BA">
              <w:rPr>
                <w:rFonts w:ascii="Times New Roman" w:eastAsia="Times New Roman" w:hAnsi="Times New Roman" w:cs="Times New Roman"/>
                <w:spacing w:val="-5"/>
                <w:sz w:val="24"/>
                <w:szCs w:val="24"/>
                <w:lang w:eastAsia="ru-RU"/>
              </w:rPr>
              <w:t>у</w:t>
            </w:r>
            <w:r w:rsidRPr="00C210BA">
              <w:rPr>
                <w:rFonts w:ascii="Times New Roman" w:eastAsia="Times New Roman" w:hAnsi="Times New Roman" w:cs="Times New Roman"/>
                <w:sz w:val="24"/>
                <w:szCs w:val="24"/>
                <w:lang w:eastAsia="ru-RU"/>
              </w:rPr>
              <w:t>зо</w:t>
            </w:r>
            <w:r w:rsidRPr="00C210BA">
              <w:rPr>
                <w:rFonts w:ascii="Times New Roman" w:eastAsia="Times New Roman" w:hAnsi="Times New Roman" w:cs="Times New Roman"/>
                <w:spacing w:val="-1"/>
                <w:sz w:val="24"/>
                <w:szCs w:val="24"/>
                <w:lang w:eastAsia="ru-RU"/>
              </w:rPr>
              <w:t>ч</w:t>
            </w:r>
            <w:r w:rsidRPr="00C210BA">
              <w:rPr>
                <w:rFonts w:ascii="Times New Roman" w:eastAsia="Times New Roman" w:hAnsi="Times New Roman" w:cs="Times New Roman"/>
                <w:sz w:val="24"/>
                <w:szCs w:val="24"/>
                <w:lang w:eastAsia="ru-RU"/>
              </w:rPr>
              <w:t>ных</w:t>
            </w:r>
            <w:r w:rsidRPr="00C210BA">
              <w:rPr>
                <w:rFonts w:ascii="Times New Roman" w:eastAsia="Times New Roman" w:hAnsi="Times New Roman" w:cs="Times New Roman"/>
                <w:spacing w:val="1"/>
                <w:sz w:val="24"/>
                <w:szCs w:val="24"/>
                <w:lang w:eastAsia="ru-RU"/>
              </w:rPr>
              <w:t xml:space="preserve"> </w:t>
            </w:r>
            <w:r w:rsidRPr="00C210BA">
              <w:rPr>
                <w:rFonts w:ascii="Times New Roman" w:eastAsia="Times New Roman" w:hAnsi="Times New Roman" w:cs="Times New Roman"/>
                <w:spacing w:val="3"/>
                <w:sz w:val="24"/>
                <w:szCs w:val="24"/>
                <w:lang w:eastAsia="ru-RU"/>
              </w:rPr>
              <w:t>п</w:t>
            </w:r>
            <w:r w:rsidRPr="00C210BA">
              <w:rPr>
                <w:rFonts w:ascii="Times New Roman" w:eastAsia="Times New Roman" w:hAnsi="Times New Roman" w:cs="Times New Roman"/>
                <w:spacing w:val="-8"/>
                <w:sz w:val="24"/>
                <w:szCs w:val="24"/>
                <w:lang w:eastAsia="ru-RU"/>
              </w:rPr>
              <w:t>у</w:t>
            </w:r>
            <w:r w:rsidRPr="00C210BA">
              <w:rPr>
                <w:rFonts w:ascii="Times New Roman" w:eastAsia="Times New Roman" w:hAnsi="Times New Roman" w:cs="Times New Roman"/>
                <w:sz w:val="24"/>
                <w:szCs w:val="24"/>
                <w:lang w:eastAsia="ru-RU"/>
              </w:rPr>
              <w:t>нктов, в</w:t>
            </w:r>
            <w:r w:rsidRPr="00C210BA">
              <w:rPr>
                <w:rFonts w:ascii="Times New Roman" w:eastAsia="Times New Roman" w:hAnsi="Times New Roman" w:cs="Times New Roman"/>
                <w:spacing w:val="-2"/>
                <w:sz w:val="24"/>
                <w:szCs w:val="24"/>
                <w:lang w:eastAsia="ru-RU"/>
              </w:rPr>
              <w:t>е</w:t>
            </w:r>
            <w:r w:rsidRPr="00C210BA">
              <w:rPr>
                <w:rFonts w:ascii="Times New Roman" w:eastAsia="Times New Roman" w:hAnsi="Times New Roman" w:cs="Times New Roman"/>
                <w:sz w:val="24"/>
                <w:szCs w:val="24"/>
                <w:lang w:eastAsia="ru-RU"/>
              </w:rPr>
              <w:t>р</w:t>
            </w:r>
            <w:r w:rsidRPr="00C210BA">
              <w:rPr>
                <w:rFonts w:ascii="Times New Roman" w:eastAsia="Times New Roman" w:hAnsi="Times New Roman" w:cs="Times New Roman"/>
                <w:spacing w:val="2"/>
                <w:sz w:val="24"/>
                <w:szCs w:val="24"/>
                <w:lang w:eastAsia="ru-RU"/>
              </w:rPr>
              <w:t>х</w:t>
            </w:r>
            <w:r w:rsidRPr="00C210BA">
              <w:rPr>
                <w:rFonts w:ascii="Times New Roman" w:eastAsia="Times New Roman" w:hAnsi="Times New Roman" w:cs="Times New Roman"/>
                <w:sz w:val="24"/>
                <w:szCs w:val="24"/>
                <w:lang w:eastAsia="ru-RU"/>
              </w:rPr>
              <w:t>н</w:t>
            </w:r>
            <w:r w:rsidRPr="00C210BA">
              <w:rPr>
                <w:rFonts w:ascii="Times New Roman" w:eastAsia="Times New Roman" w:hAnsi="Times New Roman" w:cs="Times New Roman"/>
                <w:spacing w:val="-2"/>
                <w:sz w:val="24"/>
                <w:szCs w:val="24"/>
                <w:lang w:eastAsia="ru-RU"/>
              </w:rPr>
              <w:t>и</w:t>
            </w:r>
            <w:r w:rsidRPr="00C210BA">
              <w:rPr>
                <w:rFonts w:ascii="Times New Roman" w:eastAsia="Times New Roman" w:hAnsi="Times New Roman" w:cs="Times New Roman"/>
                <w:sz w:val="24"/>
                <w:szCs w:val="24"/>
                <w:lang w:eastAsia="ru-RU"/>
              </w:rPr>
              <w:t>х</w:t>
            </w:r>
            <w:r w:rsidRPr="00C210BA">
              <w:rPr>
                <w:rFonts w:ascii="Times New Roman" w:eastAsia="Times New Roman" w:hAnsi="Times New Roman" w:cs="Times New Roman"/>
                <w:spacing w:val="-1"/>
                <w:sz w:val="24"/>
                <w:szCs w:val="24"/>
                <w:lang w:eastAsia="ru-RU"/>
              </w:rPr>
              <w:t xml:space="preserve"> </w:t>
            </w:r>
            <w:r w:rsidRPr="00C210BA">
              <w:rPr>
                <w:rFonts w:ascii="Times New Roman" w:eastAsia="Times New Roman" w:hAnsi="Times New Roman" w:cs="Times New Roman"/>
                <w:sz w:val="24"/>
                <w:szCs w:val="24"/>
                <w:lang w:eastAsia="ru-RU"/>
              </w:rPr>
              <w:t xml:space="preserve">и </w:t>
            </w:r>
            <w:r w:rsidRPr="00C210BA">
              <w:rPr>
                <w:rFonts w:ascii="Times New Roman" w:eastAsia="Times New Roman" w:hAnsi="Times New Roman" w:cs="Times New Roman"/>
                <w:spacing w:val="-2"/>
                <w:sz w:val="24"/>
                <w:szCs w:val="24"/>
                <w:lang w:eastAsia="ru-RU"/>
              </w:rPr>
              <w:t>н</w:t>
            </w:r>
            <w:r w:rsidRPr="00C210BA">
              <w:rPr>
                <w:rFonts w:ascii="Times New Roman" w:eastAsia="Times New Roman" w:hAnsi="Times New Roman" w:cs="Times New Roman"/>
                <w:sz w:val="24"/>
                <w:szCs w:val="24"/>
                <w:lang w:eastAsia="ru-RU"/>
              </w:rPr>
              <w:t>иж</w:t>
            </w:r>
            <w:r w:rsidRPr="00C210BA">
              <w:rPr>
                <w:rFonts w:ascii="Times New Roman" w:eastAsia="Times New Roman" w:hAnsi="Times New Roman" w:cs="Times New Roman"/>
                <w:spacing w:val="-2"/>
                <w:sz w:val="24"/>
                <w:szCs w:val="24"/>
                <w:lang w:eastAsia="ru-RU"/>
              </w:rPr>
              <w:t>ни</w:t>
            </w:r>
            <w:r w:rsidRPr="00C210BA">
              <w:rPr>
                <w:rFonts w:ascii="Times New Roman" w:eastAsia="Times New Roman" w:hAnsi="Times New Roman" w:cs="Times New Roman"/>
                <w:sz w:val="24"/>
                <w:szCs w:val="24"/>
                <w:lang w:eastAsia="ru-RU"/>
              </w:rPr>
              <w:t>х</w:t>
            </w:r>
            <w:r w:rsidRPr="00C210BA">
              <w:rPr>
                <w:rFonts w:ascii="Times New Roman" w:eastAsia="Times New Roman" w:hAnsi="Times New Roman" w:cs="Times New Roman"/>
                <w:spacing w:val="-1"/>
                <w:sz w:val="24"/>
                <w:szCs w:val="24"/>
                <w:lang w:eastAsia="ru-RU"/>
              </w:rPr>
              <w:t xml:space="preserve"> с</w:t>
            </w:r>
            <w:r w:rsidRPr="00C210BA">
              <w:rPr>
                <w:rFonts w:ascii="Times New Roman" w:eastAsia="Times New Roman" w:hAnsi="Times New Roman" w:cs="Times New Roman"/>
                <w:sz w:val="24"/>
                <w:szCs w:val="24"/>
                <w:lang w:eastAsia="ru-RU"/>
              </w:rPr>
              <w:t>кл</w:t>
            </w:r>
            <w:r w:rsidRPr="00C210BA">
              <w:rPr>
                <w:rFonts w:ascii="Times New Roman" w:eastAsia="Times New Roman" w:hAnsi="Times New Roman" w:cs="Times New Roman"/>
                <w:spacing w:val="-1"/>
                <w:sz w:val="24"/>
                <w:szCs w:val="24"/>
                <w:lang w:eastAsia="ru-RU"/>
              </w:rPr>
              <w:t>а</w:t>
            </w:r>
            <w:r w:rsidRPr="00C210BA">
              <w:rPr>
                <w:rFonts w:ascii="Times New Roman" w:eastAsia="Times New Roman" w:hAnsi="Times New Roman" w:cs="Times New Roman"/>
                <w:sz w:val="24"/>
                <w:szCs w:val="24"/>
                <w:lang w:eastAsia="ru-RU"/>
              </w:rPr>
              <w:t>д</w:t>
            </w:r>
            <w:r w:rsidRPr="00C210BA">
              <w:rPr>
                <w:rFonts w:ascii="Times New Roman" w:eastAsia="Times New Roman" w:hAnsi="Times New Roman" w:cs="Times New Roman"/>
                <w:spacing w:val="-1"/>
                <w:sz w:val="24"/>
                <w:szCs w:val="24"/>
                <w:lang w:eastAsia="ru-RU"/>
              </w:rPr>
              <w:t>а</w:t>
            </w:r>
            <w:r w:rsidRPr="00C210BA">
              <w:rPr>
                <w:rFonts w:ascii="Times New Roman" w:eastAsia="Times New Roman" w:hAnsi="Times New Roman" w:cs="Times New Roman"/>
                <w:spacing w:val="2"/>
                <w:sz w:val="24"/>
                <w:szCs w:val="24"/>
                <w:lang w:eastAsia="ru-RU"/>
              </w:rPr>
              <w:t>х</w:t>
            </w:r>
            <w:r w:rsidRPr="00C210BA">
              <w:rPr>
                <w:rFonts w:ascii="Times New Roman" w:eastAsia="Times New Roman" w:hAnsi="Times New Roman" w:cs="Times New Roman"/>
                <w:sz w:val="24"/>
                <w:szCs w:val="24"/>
                <w:lang w:eastAsia="ru-RU"/>
              </w:rPr>
              <w:t>.</w:t>
            </w:r>
          </w:p>
          <w:p w14:paraId="15126568" w14:textId="77777777" w:rsidR="00C210BA" w:rsidRPr="00C210BA" w:rsidRDefault="00C210BA" w:rsidP="00C210BA">
            <w:pPr>
              <w:widowControl w:val="0"/>
              <w:kinsoku w:val="0"/>
              <w:overflowPunct w:val="0"/>
              <w:autoSpaceDE w:val="0"/>
              <w:autoSpaceDN w:val="0"/>
              <w:adjustRightInd w:val="0"/>
              <w:spacing w:line="263" w:lineRule="exact"/>
              <w:rPr>
                <w:rFonts w:ascii="Times New Roman" w:eastAsia="Calibri" w:hAnsi="Times New Roman" w:cs="Times New Roman"/>
                <w:sz w:val="24"/>
                <w:szCs w:val="24"/>
              </w:rPr>
            </w:pPr>
            <w:r w:rsidRPr="00C210BA">
              <w:rPr>
                <w:rFonts w:ascii="Times New Roman" w:eastAsia="Times New Roman" w:hAnsi="Times New Roman" w:cs="Times New Roman"/>
                <w:sz w:val="24"/>
                <w:szCs w:val="24"/>
                <w:lang w:eastAsia="ru-RU"/>
              </w:rPr>
              <w:t>12.</w:t>
            </w:r>
            <w:r w:rsidRPr="00C210BA">
              <w:rPr>
                <w:rFonts w:ascii="Times New Roman" w:eastAsia="Times New Roman" w:hAnsi="Times New Roman" w:cs="Times New Roman"/>
                <w:spacing w:val="-2"/>
                <w:sz w:val="24"/>
                <w:szCs w:val="24"/>
                <w:lang w:eastAsia="ru-RU"/>
              </w:rPr>
              <w:t>В</w:t>
            </w:r>
            <w:r w:rsidRPr="00C210BA">
              <w:rPr>
                <w:rFonts w:ascii="Times New Roman" w:eastAsia="Times New Roman" w:hAnsi="Times New Roman" w:cs="Times New Roman"/>
                <w:sz w:val="24"/>
                <w:szCs w:val="24"/>
                <w:lang w:eastAsia="ru-RU"/>
              </w:rPr>
              <w:t>ыпол</w:t>
            </w:r>
            <w:r w:rsidRPr="00C210BA">
              <w:rPr>
                <w:rFonts w:ascii="Times New Roman" w:eastAsia="Times New Roman" w:hAnsi="Times New Roman" w:cs="Times New Roman"/>
                <w:spacing w:val="1"/>
                <w:sz w:val="24"/>
                <w:szCs w:val="24"/>
                <w:lang w:eastAsia="ru-RU"/>
              </w:rPr>
              <w:t>н</w:t>
            </w:r>
            <w:r w:rsidRPr="00C210BA">
              <w:rPr>
                <w:rFonts w:ascii="Times New Roman" w:eastAsia="Times New Roman" w:hAnsi="Times New Roman" w:cs="Times New Roman"/>
                <w:spacing w:val="-1"/>
                <w:sz w:val="24"/>
                <w:szCs w:val="24"/>
                <w:lang w:eastAsia="ru-RU"/>
              </w:rPr>
              <w:t>е</w:t>
            </w:r>
            <w:r w:rsidRPr="00C210BA">
              <w:rPr>
                <w:rFonts w:ascii="Times New Roman" w:eastAsia="Times New Roman" w:hAnsi="Times New Roman" w:cs="Times New Roman"/>
                <w:sz w:val="24"/>
                <w:szCs w:val="24"/>
                <w:lang w:eastAsia="ru-RU"/>
              </w:rPr>
              <w:t>ние оп</w:t>
            </w:r>
            <w:r w:rsidRPr="00C210BA">
              <w:rPr>
                <w:rFonts w:ascii="Times New Roman" w:eastAsia="Times New Roman" w:hAnsi="Times New Roman" w:cs="Times New Roman"/>
                <w:spacing w:val="-1"/>
                <w:sz w:val="24"/>
                <w:szCs w:val="24"/>
                <w:lang w:eastAsia="ru-RU"/>
              </w:rPr>
              <w:t>е</w:t>
            </w:r>
            <w:r w:rsidRPr="00C210BA">
              <w:rPr>
                <w:rFonts w:ascii="Times New Roman" w:eastAsia="Times New Roman" w:hAnsi="Times New Roman" w:cs="Times New Roman"/>
                <w:sz w:val="24"/>
                <w:szCs w:val="24"/>
                <w:lang w:eastAsia="ru-RU"/>
              </w:rPr>
              <w:t>р</w:t>
            </w:r>
            <w:r w:rsidRPr="00C210BA">
              <w:rPr>
                <w:rFonts w:ascii="Times New Roman" w:eastAsia="Times New Roman" w:hAnsi="Times New Roman" w:cs="Times New Roman"/>
                <w:spacing w:val="-1"/>
                <w:sz w:val="24"/>
                <w:szCs w:val="24"/>
                <w:lang w:eastAsia="ru-RU"/>
              </w:rPr>
              <w:t>а</w:t>
            </w:r>
            <w:r w:rsidRPr="00C210BA">
              <w:rPr>
                <w:rFonts w:ascii="Times New Roman" w:eastAsia="Times New Roman" w:hAnsi="Times New Roman" w:cs="Times New Roman"/>
                <w:sz w:val="24"/>
                <w:szCs w:val="24"/>
                <w:lang w:eastAsia="ru-RU"/>
              </w:rPr>
              <w:t>ций</w:t>
            </w:r>
            <w:r w:rsidRPr="00C210BA">
              <w:rPr>
                <w:rFonts w:ascii="Times New Roman" w:eastAsia="Times New Roman" w:hAnsi="Times New Roman" w:cs="Times New Roman"/>
                <w:spacing w:val="8"/>
                <w:sz w:val="24"/>
                <w:szCs w:val="24"/>
                <w:lang w:eastAsia="ru-RU"/>
              </w:rPr>
              <w:t xml:space="preserve"> </w:t>
            </w:r>
            <w:r w:rsidRPr="00C210BA">
              <w:rPr>
                <w:rFonts w:ascii="Times New Roman" w:eastAsia="Times New Roman" w:hAnsi="Times New Roman" w:cs="Times New Roman"/>
                <w:sz w:val="24"/>
                <w:szCs w:val="24"/>
                <w:lang w:eastAsia="ru-RU"/>
              </w:rPr>
              <w:t>по</w:t>
            </w:r>
            <w:r w:rsidRPr="00C210BA">
              <w:rPr>
                <w:rFonts w:ascii="Times New Roman" w:eastAsia="Times New Roman" w:hAnsi="Times New Roman" w:cs="Times New Roman"/>
                <w:spacing w:val="9"/>
                <w:sz w:val="24"/>
                <w:szCs w:val="24"/>
                <w:lang w:eastAsia="ru-RU"/>
              </w:rPr>
              <w:t xml:space="preserve"> </w:t>
            </w:r>
            <w:r w:rsidRPr="00C210BA">
              <w:rPr>
                <w:rFonts w:ascii="Times New Roman" w:eastAsia="Times New Roman" w:hAnsi="Times New Roman" w:cs="Times New Roman"/>
                <w:sz w:val="24"/>
                <w:szCs w:val="24"/>
                <w:lang w:eastAsia="ru-RU"/>
              </w:rPr>
              <w:t>т</w:t>
            </w:r>
            <w:r w:rsidRPr="00C210BA">
              <w:rPr>
                <w:rFonts w:ascii="Times New Roman" w:eastAsia="Times New Roman" w:hAnsi="Times New Roman" w:cs="Times New Roman"/>
                <w:spacing w:val="-3"/>
                <w:sz w:val="24"/>
                <w:szCs w:val="24"/>
                <w:lang w:eastAsia="ru-RU"/>
              </w:rPr>
              <w:t>е</w:t>
            </w:r>
            <w:r w:rsidRPr="00C210BA">
              <w:rPr>
                <w:rFonts w:ascii="Times New Roman" w:eastAsia="Times New Roman" w:hAnsi="Times New Roman" w:cs="Times New Roman"/>
                <w:spacing w:val="2"/>
                <w:sz w:val="24"/>
                <w:szCs w:val="24"/>
                <w:lang w:eastAsia="ru-RU"/>
              </w:rPr>
              <w:t>х</w:t>
            </w:r>
            <w:r w:rsidRPr="00C210BA">
              <w:rPr>
                <w:rFonts w:ascii="Times New Roman" w:eastAsia="Times New Roman" w:hAnsi="Times New Roman" w:cs="Times New Roman"/>
                <w:spacing w:val="-2"/>
                <w:sz w:val="24"/>
                <w:szCs w:val="24"/>
                <w:lang w:eastAsia="ru-RU"/>
              </w:rPr>
              <w:t>н</w:t>
            </w:r>
            <w:r w:rsidRPr="00C210BA">
              <w:rPr>
                <w:rFonts w:ascii="Times New Roman" w:eastAsia="Times New Roman" w:hAnsi="Times New Roman" w:cs="Times New Roman"/>
                <w:sz w:val="24"/>
                <w:szCs w:val="24"/>
                <w:lang w:eastAsia="ru-RU"/>
              </w:rPr>
              <w:t>и</w:t>
            </w:r>
            <w:r w:rsidRPr="00C210BA">
              <w:rPr>
                <w:rFonts w:ascii="Times New Roman" w:eastAsia="Times New Roman" w:hAnsi="Times New Roman" w:cs="Times New Roman"/>
                <w:spacing w:val="-1"/>
                <w:sz w:val="24"/>
                <w:szCs w:val="24"/>
                <w:lang w:eastAsia="ru-RU"/>
              </w:rPr>
              <w:t>чес</w:t>
            </w:r>
            <w:r w:rsidRPr="00C210BA">
              <w:rPr>
                <w:rFonts w:ascii="Times New Roman" w:eastAsia="Times New Roman" w:hAnsi="Times New Roman" w:cs="Times New Roman"/>
                <w:sz w:val="24"/>
                <w:szCs w:val="24"/>
                <w:lang w:eastAsia="ru-RU"/>
              </w:rPr>
              <w:t>ко</w:t>
            </w:r>
            <w:r w:rsidRPr="00C210BA">
              <w:rPr>
                <w:rFonts w:ascii="Times New Roman" w:eastAsia="Times New Roman" w:hAnsi="Times New Roman" w:cs="Times New Roman"/>
                <w:spacing w:val="1"/>
                <w:sz w:val="24"/>
                <w:szCs w:val="24"/>
                <w:lang w:eastAsia="ru-RU"/>
              </w:rPr>
              <w:t>м</w:t>
            </w:r>
            <w:r w:rsidRPr="00C210BA">
              <w:rPr>
                <w:rFonts w:ascii="Times New Roman" w:eastAsia="Times New Roman" w:hAnsi="Times New Roman" w:cs="Times New Roman"/>
                <w:sz w:val="24"/>
                <w:szCs w:val="24"/>
                <w:lang w:eastAsia="ru-RU"/>
              </w:rPr>
              <w:t>у</w:t>
            </w:r>
            <w:r w:rsidRPr="00C210BA">
              <w:rPr>
                <w:rFonts w:ascii="Times New Roman" w:eastAsia="Times New Roman" w:hAnsi="Times New Roman" w:cs="Times New Roman"/>
                <w:spacing w:val="6"/>
                <w:sz w:val="24"/>
                <w:szCs w:val="24"/>
                <w:lang w:eastAsia="ru-RU"/>
              </w:rPr>
              <w:t xml:space="preserve"> </w:t>
            </w:r>
            <w:r w:rsidRPr="00C210BA">
              <w:rPr>
                <w:rFonts w:ascii="Times New Roman" w:eastAsia="Times New Roman" w:hAnsi="Times New Roman" w:cs="Times New Roman"/>
                <w:sz w:val="24"/>
                <w:szCs w:val="24"/>
                <w:lang w:eastAsia="ru-RU"/>
              </w:rPr>
              <w:t>об</w:t>
            </w:r>
            <w:r w:rsidRPr="00C210BA">
              <w:rPr>
                <w:rFonts w:ascii="Times New Roman" w:eastAsia="Times New Roman" w:hAnsi="Times New Roman" w:cs="Times New Roman"/>
                <w:spacing w:val="-1"/>
                <w:sz w:val="24"/>
                <w:szCs w:val="24"/>
                <w:lang w:eastAsia="ru-RU"/>
              </w:rPr>
              <w:t>с</w:t>
            </w:r>
            <w:r w:rsidRPr="00C210BA">
              <w:rPr>
                <w:rFonts w:ascii="Times New Roman" w:eastAsia="Times New Roman" w:hAnsi="Times New Roman" w:cs="Times New Roman"/>
                <w:spacing w:val="2"/>
                <w:sz w:val="24"/>
                <w:szCs w:val="24"/>
                <w:lang w:eastAsia="ru-RU"/>
              </w:rPr>
              <w:t>л</w:t>
            </w:r>
            <w:r w:rsidRPr="00C210BA">
              <w:rPr>
                <w:rFonts w:ascii="Times New Roman" w:eastAsia="Times New Roman" w:hAnsi="Times New Roman" w:cs="Times New Roman"/>
                <w:spacing w:val="-5"/>
                <w:sz w:val="24"/>
                <w:szCs w:val="24"/>
                <w:lang w:eastAsia="ru-RU"/>
              </w:rPr>
              <w:t>у</w:t>
            </w:r>
            <w:r w:rsidRPr="00C210BA">
              <w:rPr>
                <w:rFonts w:ascii="Times New Roman" w:eastAsia="Times New Roman" w:hAnsi="Times New Roman" w:cs="Times New Roman"/>
                <w:sz w:val="24"/>
                <w:szCs w:val="24"/>
                <w:lang w:eastAsia="ru-RU"/>
              </w:rPr>
              <w:t>жив</w:t>
            </w:r>
            <w:r w:rsidRPr="00C210BA">
              <w:rPr>
                <w:rFonts w:ascii="Times New Roman" w:eastAsia="Times New Roman" w:hAnsi="Times New Roman" w:cs="Times New Roman"/>
                <w:spacing w:val="-2"/>
                <w:sz w:val="24"/>
                <w:szCs w:val="24"/>
                <w:lang w:eastAsia="ru-RU"/>
              </w:rPr>
              <w:t>а</w:t>
            </w:r>
            <w:r w:rsidRPr="00C210BA">
              <w:rPr>
                <w:rFonts w:ascii="Times New Roman" w:eastAsia="Times New Roman" w:hAnsi="Times New Roman" w:cs="Times New Roman"/>
                <w:sz w:val="24"/>
                <w:szCs w:val="24"/>
                <w:lang w:eastAsia="ru-RU"/>
              </w:rPr>
              <w:t>нию р</w:t>
            </w:r>
            <w:r w:rsidRPr="00C210BA">
              <w:rPr>
                <w:rFonts w:ascii="Times New Roman" w:eastAsia="Times New Roman" w:hAnsi="Times New Roman" w:cs="Times New Roman"/>
                <w:spacing w:val="-1"/>
                <w:sz w:val="24"/>
                <w:szCs w:val="24"/>
                <w:lang w:eastAsia="ru-RU"/>
              </w:rPr>
              <w:t>а</w:t>
            </w:r>
            <w:r w:rsidRPr="00C210BA">
              <w:rPr>
                <w:rFonts w:ascii="Times New Roman" w:eastAsia="Times New Roman" w:hAnsi="Times New Roman" w:cs="Times New Roman"/>
                <w:sz w:val="24"/>
                <w:szCs w:val="24"/>
                <w:lang w:eastAsia="ru-RU"/>
              </w:rPr>
              <w:t>боч</w:t>
            </w:r>
            <w:r w:rsidRPr="00C210BA">
              <w:rPr>
                <w:rFonts w:ascii="Times New Roman" w:eastAsia="Times New Roman" w:hAnsi="Times New Roman" w:cs="Times New Roman"/>
                <w:spacing w:val="-2"/>
                <w:sz w:val="24"/>
                <w:szCs w:val="24"/>
                <w:lang w:eastAsia="ru-RU"/>
              </w:rPr>
              <w:t>е</w:t>
            </w:r>
            <w:r w:rsidRPr="00C210BA">
              <w:rPr>
                <w:rFonts w:ascii="Times New Roman" w:eastAsia="Times New Roman" w:hAnsi="Times New Roman" w:cs="Times New Roman"/>
                <w:sz w:val="24"/>
                <w:szCs w:val="24"/>
                <w:lang w:eastAsia="ru-RU"/>
              </w:rPr>
              <w:t>го обо</w:t>
            </w:r>
            <w:r w:rsidRPr="00C210BA">
              <w:rPr>
                <w:rFonts w:ascii="Times New Roman" w:eastAsia="Times New Roman" w:hAnsi="Times New Roman" w:cs="Times New Roman"/>
                <w:spacing w:val="4"/>
                <w:sz w:val="24"/>
                <w:szCs w:val="24"/>
                <w:lang w:eastAsia="ru-RU"/>
              </w:rPr>
              <w:t>р</w:t>
            </w:r>
            <w:r w:rsidRPr="00C210BA">
              <w:rPr>
                <w:rFonts w:ascii="Times New Roman" w:eastAsia="Times New Roman" w:hAnsi="Times New Roman" w:cs="Times New Roman"/>
                <w:spacing w:val="-8"/>
                <w:sz w:val="24"/>
                <w:szCs w:val="24"/>
                <w:lang w:eastAsia="ru-RU"/>
              </w:rPr>
              <w:t>у</w:t>
            </w:r>
            <w:r w:rsidRPr="00C210BA">
              <w:rPr>
                <w:rFonts w:ascii="Times New Roman" w:eastAsia="Times New Roman" w:hAnsi="Times New Roman" w:cs="Times New Roman"/>
                <w:sz w:val="24"/>
                <w:szCs w:val="24"/>
                <w:lang w:eastAsia="ru-RU"/>
              </w:rPr>
              <w:t>д</w:t>
            </w:r>
            <w:r w:rsidRPr="00C210BA">
              <w:rPr>
                <w:rFonts w:ascii="Times New Roman" w:eastAsia="Times New Roman" w:hAnsi="Times New Roman" w:cs="Times New Roman"/>
                <w:spacing w:val="2"/>
                <w:sz w:val="24"/>
                <w:szCs w:val="24"/>
                <w:lang w:eastAsia="ru-RU"/>
              </w:rPr>
              <w:t>о</w:t>
            </w:r>
            <w:r w:rsidRPr="00C210BA">
              <w:rPr>
                <w:rFonts w:ascii="Times New Roman" w:eastAsia="Times New Roman" w:hAnsi="Times New Roman" w:cs="Times New Roman"/>
                <w:sz w:val="24"/>
                <w:szCs w:val="24"/>
                <w:lang w:eastAsia="ru-RU"/>
              </w:rPr>
              <w:t>в</w:t>
            </w:r>
            <w:r w:rsidRPr="00C210BA">
              <w:rPr>
                <w:rFonts w:ascii="Times New Roman" w:eastAsia="Times New Roman" w:hAnsi="Times New Roman" w:cs="Times New Roman"/>
                <w:spacing w:val="-2"/>
                <w:sz w:val="24"/>
                <w:szCs w:val="24"/>
                <w:lang w:eastAsia="ru-RU"/>
              </w:rPr>
              <w:t>а</w:t>
            </w:r>
            <w:r w:rsidRPr="00C210BA">
              <w:rPr>
                <w:rFonts w:ascii="Times New Roman" w:eastAsia="Times New Roman" w:hAnsi="Times New Roman" w:cs="Times New Roman"/>
                <w:sz w:val="24"/>
                <w:szCs w:val="24"/>
                <w:lang w:eastAsia="ru-RU"/>
              </w:rPr>
              <w:t>ния</w:t>
            </w:r>
            <w:r w:rsidRPr="00C210BA">
              <w:rPr>
                <w:rFonts w:ascii="Times New Roman" w:eastAsia="Calibri" w:hAnsi="Times New Roman" w:cs="Times New Roman"/>
                <w:sz w:val="24"/>
                <w:szCs w:val="24"/>
              </w:rPr>
              <w:t xml:space="preserve"> </w:t>
            </w:r>
            <w:r w:rsidRPr="00C210BA">
              <w:rPr>
                <w:rFonts w:ascii="Times New Roman" w:eastAsia="Times New Roman" w:hAnsi="Times New Roman" w:cs="Times New Roman"/>
                <w:sz w:val="24"/>
                <w:szCs w:val="24"/>
                <w:lang w:eastAsia="ru-RU"/>
              </w:rPr>
              <w:t>трак</w:t>
            </w:r>
            <w:r w:rsidRPr="00C210BA">
              <w:rPr>
                <w:rFonts w:ascii="Times New Roman" w:eastAsia="Times New Roman" w:hAnsi="Times New Roman" w:cs="Times New Roman"/>
                <w:spacing w:val="1"/>
                <w:sz w:val="24"/>
                <w:szCs w:val="24"/>
                <w:lang w:eastAsia="ru-RU"/>
              </w:rPr>
              <w:t>т</w:t>
            </w:r>
            <w:r w:rsidRPr="00C210BA">
              <w:rPr>
                <w:rFonts w:ascii="Times New Roman" w:eastAsia="Times New Roman" w:hAnsi="Times New Roman" w:cs="Times New Roman"/>
                <w:sz w:val="24"/>
                <w:szCs w:val="24"/>
                <w:lang w:eastAsia="ru-RU"/>
              </w:rPr>
              <w:t>оров</w:t>
            </w:r>
          </w:p>
        </w:tc>
      </w:tr>
      <w:tr w:rsidR="000740A4" w:rsidRPr="00C210BA" w14:paraId="2AFA1B3A" w14:textId="77777777" w:rsidTr="00484507">
        <w:tc>
          <w:tcPr>
            <w:tcW w:w="5000" w:type="pct"/>
            <w:gridSpan w:val="2"/>
            <w:shd w:val="clear" w:color="auto" w:fill="auto"/>
          </w:tcPr>
          <w:p w14:paraId="577B29A9" w14:textId="58279631" w:rsidR="000740A4" w:rsidRPr="00C210BA" w:rsidRDefault="000740A4" w:rsidP="000740A4">
            <w:pPr>
              <w:tabs>
                <w:tab w:val="left" w:pos="10708"/>
              </w:tabs>
              <w:spacing w:after="160"/>
              <w:rPr>
                <w:rFonts w:ascii="Times New Roman" w:eastAsia="Calibri" w:hAnsi="Times New Roman" w:cs="Times New Roman"/>
                <w:b/>
                <w:bCs/>
              </w:rPr>
            </w:pPr>
            <w:r w:rsidRPr="004538E8">
              <w:rPr>
                <w:rFonts w:ascii="Times New Roman" w:eastAsia="Times New Roman" w:hAnsi="Times New Roman" w:cs="Times New Roman"/>
                <w:b/>
                <w:bCs/>
                <w:iCs/>
                <w:lang w:eastAsia="ru-RU"/>
              </w:rPr>
              <w:t>Рекомендуемая форма промежуточной аттестации – зачет/экзамен</w:t>
            </w:r>
          </w:p>
        </w:tc>
      </w:tr>
      <w:tr w:rsidR="000740A4" w:rsidRPr="00C210BA" w14:paraId="3EA45D04" w14:textId="77777777" w:rsidTr="00484507">
        <w:tc>
          <w:tcPr>
            <w:tcW w:w="5000" w:type="pct"/>
            <w:gridSpan w:val="2"/>
            <w:shd w:val="clear" w:color="auto" w:fill="auto"/>
          </w:tcPr>
          <w:p w14:paraId="0DF9AE67" w14:textId="503B8D1D" w:rsidR="000740A4" w:rsidRPr="00C210BA" w:rsidRDefault="000740A4" w:rsidP="000740A4">
            <w:pPr>
              <w:tabs>
                <w:tab w:val="left" w:pos="1772"/>
              </w:tabs>
              <w:spacing w:after="160"/>
              <w:rPr>
                <w:rFonts w:ascii="Times New Roman" w:eastAsia="Calibri" w:hAnsi="Times New Roman" w:cs="Times New Roman"/>
                <w:b/>
                <w:bCs/>
              </w:rPr>
            </w:pPr>
            <w:r w:rsidRPr="004538E8">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xml:space="preserve"> 170</w:t>
            </w:r>
          </w:p>
        </w:tc>
      </w:tr>
    </w:tbl>
    <w:p w14:paraId="3F13B213" w14:textId="77777777" w:rsidR="00C210BA" w:rsidRDefault="00C210BA" w:rsidP="003F77AB">
      <w:pPr>
        <w:pStyle w:val="114"/>
        <w:ind w:firstLine="0"/>
        <w:rPr>
          <w:rFonts w:ascii="Times New Roman" w:hAnsi="Times New Roman"/>
        </w:rPr>
      </w:pPr>
    </w:p>
    <w:p w14:paraId="37554337" w14:textId="77777777" w:rsidR="001122F6" w:rsidRPr="00E11160" w:rsidRDefault="001122F6" w:rsidP="001122F6">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5D007915" w14:textId="77777777" w:rsidR="001122F6" w:rsidRPr="00E11160" w:rsidRDefault="001122F6" w:rsidP="001122F6">
      <w:pPr>
        <w:pStyle w:val="114"/>
        <w:rPr>
          <w:rFonts w:ascii="Times New Roman" w:hAnsi="Times New Roman"/>
        </w:rPr>
      </w:pPr>
      <w:r w:rsidRPr="00E11160">
        <w:rPr>
          <w:rFonts w:ascii="Times New Roman" w:hAnsi="Times New Roman"/>
        </w:rPr>
        <w:t>3.1. Материально-техническое обеспечение</w:t>
      </w:r>
    </w:p>
    <w:p w14:paraId="76320E3E" w14:textId="77777777" w:rsidR="001122F6" w:rsidRPr="00FA680C" w:rsidRDefault="001122F6" w:rsidP="001122F6">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«Общепрофессиональных дисциплин и профессиональных модулей»</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795944C6" w14:textId="28095F0A" w:rsidR="001122F6" w:rsidRPr="00FA680C" w:rsidRDefault="001122F6" w:rsidP="001122F6">
      <w:pPr>
        <w:suppressAutoHyphens/>
        <w:ind w:firstLine="709"/>
        <w:jc w:val="both"/>
        <w:rPr>
          <w:rFonts w:ascii="Times New Roman" w:hAnsi="Times New Roman" w:cs="Times New Roman"/>
          <w:bCs/>
          <w:i/>
          <w:sz w:val="24"/>
          <w:szCs w:val="24"/>
        </w:rPr>
      </w:pPr>
      <w:r w:rsidRPr="00FA680C">
        <w:rPr>
          <w:rFonts w:ascii="Times New Roman" w:hAnsi="Times New Roman" w:cs="Times New Roman"/>
          <w:bCs/>
          <w:sz w:val="24"/>
          <w:szCs w:val="24"/>
        </w:rPr>
        <w:t xml:space="preserve">Лаборатории </w:t>
      </w:r>
      <w:r w:rsidRPr="00A44763">
        <w:rPr>
          <w:rFonts w:ascii="Times New Roman" w:hAnsi="Times New Roman"/>
          <w:spacing w:val="-8"/>
          <w:sz w:val="24"/>
          <w:szCs w:val="24"/>
        </w:rPr>
        <w:t>«</w:t>
      </w:r>
      <w:r w:rsidRPr="00A44763">
        <w:rPr>
          <w:rFonts w:ascii="Times New Roman" w:hAnsi="Times New Roman"/>
          <w:spacing w:val="2"/>
          <w:sz w:val="24"/>
          <w:szCs w:val="24"/>
        </w:rPr>
        <w:t>У</w:t>
      </w:r>
      <w:r w:rsidRPr="00A44763">
        <w:rPr>
          <w:rFonts w:ascii="Times New Roman" w:hAnsi="Times New Roman"/>
          <w:spacing w:val="-1"/>
          <w:sz w:val="24"/>
          <w:szCs w:val="24"/>
        </w:rPr>
        <w:t>с</w:t>
      </w:r>
      <w:r w:rsidRPr="00A44763">
        <w:rPr>
          <w:rFonts w:ascii="Times New Roman" w:hAnsi="Times New Roman"/>
          <w:sz w:val="24"/>
          <w:szCs w:val="24"/>
        </w:rPr>
        <w:t>тро</w:t>
      </w:r>
      <w:r w:rsidRPr="00A44763">
        <w:rPr>
          <w:rFonts w:ascii="Times New Roman" w:hAnsi="Times New Roman"/>
          <w:spacing w:val="1"/>
          <w:sz w:val="24"/>
          <w:szCs w:val="24"/>
        </w:rPr>
        <w:t>й</w:t>
      </w:r>
      <w:r w:rsidRPr="00A44763">
        <w:rPr>
          <w:rFonts w:ascii="Times New Roman" w:hAnsi="Times New Roman"/>
          <w:spacing w:val="-1"/>
          <w:sz w:val="24"/>
          <w:szCs w:val="24"/>
        </w:rPr>
        <w:t>с</w:t>
      </w:r>
      <w:r w:rsidRPr="00A44763">
        <w:rPr>
          <w:rFonts w:ascii="Times New Roman" w:hAnsi="Times New Roman"/>
          <w:sz w:val="24"/>
          <w:szCs w:val="24"/>
        </w:rPr>
        <w:t>тво,</w:t>
      </w:r>
      <w:r w:rsidRPr="00A44763">
        <w:rPr>
          <w:rFonts w:ascii="Times New Roman" w:hAnsi="Times New Roman"/>
          <w:spacing w:val="12"/>
          <w:sz w:val="24"/>
          <w:szCs w:val="24"/>
        </w:rPr>
        <w:t xml:space="preserve"> </w:t>
      </w:r>
      <w:r w:rsidRPr="00A44763">
        <w:rPr>
          <w:rFonts w:ascii="Times New Roman" w:hAnsi="Times New Roman"/>
          <w:sz w:val="24"/>
          <w:szCs w:val="24"/>
        </w:rPr>
        <w:t>те</w:t>
      </w:r>
      <w:r w:rsidRPr="00A44763">
        <w:rPr>
          <w:rFonts w:ascii="Times New Roman" w:hAnsi="Times New Roman"/>
          <w:spacing w:val="1"/>
          <w:sz w:val="24"/>
          <w:szCs w:val="24"/>
        </w:rPr>
        <w:t>х</w:t>
      </w:r>
      <w:r w:rsidRPr="00A44763">
        <w:rPr>
          <w:rFonts w:ascii="Times New Roman" w:hAnsi="Times New Roman"/>
          <w:spacing w:val="-2"/>
          <w:sz w:val="24"/>
          <w:szCs w:val="24"/>
        </w:rPr>
        <w:t>н</w:t>
      </w:r>
      <w:r w:rsidRPr="00A44763">
        <w:rPr>
          <w:rFonts w:ascii="Times New Roman" w:hAnsi="Times New Roman"/>
          <w:sz w:val="24"/>
          <w:szCs w:val="24"/>
        </w:rPr>
        <w:t>и</w:t>
      </w:r>
      <w:r w:rsidRPr="00A44763">
        <w:rPr>
          <w:rFonts w:ascii="Times New Roman" w:hAnsi="Times New Roman"/>
          <w:spacing w:val="-1"/>
          <w:sz w:val="24"/>
          <w:szCs w:val="24"/>
        </w:rPr>
        <w:t>чес</w:t>
      </w:r>
      <w:r w:rsidRPr="00A44763">
        <w:rPr>
          <w:rFonts w:ascii="Times New Roman" w:hAnsi="Times New Roman"/>
          <w:sz w:val="24"/>
          <w:szCs w:val="24"/>
        </w:rPr>
        <w:t>кое</w:t>
      </w:r>
      <w:r w:rsidRPr="00A44763">
        <w:rPr>
          <w:rFonts w:ascii="Times New Roman" w:hAnsi="Times New Roman"/>
          <w:spacing w:val="10"/>
          <w:sz w:val="24"/>
          <w:szCs w:val="24"/>
        </w:rPr>
        <w:t xml:space="preserve"> </w:t>
      </w:r>
      <w:r w:rsidRPr="00A44763">
        <w:rPr>
          <w:rFonts w:ascii="Times New Roman" w:hAnsi="Times New Roman"/>
          <w:sz w:val="24"/>
          <w:szCs w:val="24"/>
        </w:rPr>
        <w:t>об</w:t>
      </w:r>
      <w:r w:rsidRPr="00A44763">
        <w:rPr>
          <w:rFonts w:ascii="Times New Roman" w:hAnsi="Times New Roman"/>
          <w:spacing w:val="-1"/>
          <w:sz w:val="24"/>
          <w:szCs w:val="24"/>
        </w:rPr>
        <w:t>с</w:t>
      </w:r>
      <w:r w:rsidRPr="00A44763">
        <w:rPr>
          <w:rFonts w:ascii="Times New Roman" w:hAnsi="Times New Roman"/>
          <w:spacing w:val="4"/>
          <w:sz w:val="24"/>
          <w:szCs w:val="24"/>
        </w:rPr>
        <w:t>л</w:t>
      </w:r>
      <w:r w:rsidRPr="00A44763">
        <w:rPr>
          <w:rFonts w:ascii="Times New Roman" w:hAnsi="Times New Roman"/>
          <w:spacing w:val="-3"/>
          <w:sz w:val="24"/>
          <w:szCs w:val="24"/>
        </w:rPr>
        <w:t>у</w:t>
      </w:r>
      <w:r w:rsidRPr="00A44763">
        <w:rPr>
          <w:rFonts w:ascii="Times New Roman" w:hAnsi="Times New Roman"/>
          <w:sz w:val="24"/>
          <w:szCs w:val="24"/>
        </w:rPr>
        <w:t>жив</w:t>
      </w:r>
      <w:r w:rsidRPr="00A44763">
        <w:rPr>
          <w:rFonts w:ascii="Times New Roman" w:hAnsi="Times New Roman"/>
          <w:spacing w:val="-2"/>
          <w:sz w:val="24"/>
          <w:szCs w:val="24"/>
        </w:rPr>
        <w:t>а</w:t>
      </w:r>
      <w:r w:rsidRPr="00A44763">
        <w:rPr>
          <w:rFonts w:ascii="Times New Roman" w:hAnsi="Times New Roman"/>
          <w:sz w:val="24"/>
          <w:szCs w:val="24"/>
        </w:rPr>
        <w:t>ние</w:t>
      </w:r>
      <w:r w:rsidRPr="00A44763">
        <w:rPr>
          <w:rFonts w:ascii="Times New Roman" w:hAnsi="Times New Roman"/>
          <w:spacing w:val="10"/>
          <w:sz w:val="24"/>
          <w:szCs w:val="24"/>
        </w:rPr>
        <w:t xml:space="preserve"> </w:t>
      </w:r>
      <w:r w:rsidRPr="00A44763">
        <w:rPr>
          <w:rFonts w:ascii="Times New Roman" w:hAnsi="Times New Roman"/>
          <w:sz w:val="24"/>
          <w:szCs w:val="24"/>
        </w:rPr>
        <w:t>и</w:t>
      </w:r>
      <w:r w:rsidRPr="00A44763">
        <w:rPr>
          <w:rFonts w:ascii="Times New Roman" w:hAnsi="Times New Roman"/>
          <w:spacing w:val="12"/>
          <w:sz w:val="24"/>
          <w:szCs w:val="24"/>
        </w:rPr>
        <w:t xml:space="preserve"> </w:t>
      </w:r>
      <w:r w:rsidRPr="00A44763">
        <w:rPr>
          <w:rFonts w:ascii="Times New Roman" w:hAnsi="Times New Roman"/>
          <w:sz w:val="24"/>
          <w:szCs w:val="24"/>
        </w:rPr>
        <w:t>р</w:t>
      </w:r>
      <w:r w:rsidRPr="00A44763">
        <w:rPr>
          <w:rFonts w:ascii="Times New Roman" w:hAnsi="Times New Roman"/>
          <w:spacing w:val="-1"/>
          <w:sz w:val="24"/>
          <w:szCs w:val="24"/>
        </w:rPr>
        <w:t>ем</w:t>
      </w:r>
      <w:r w:rsidRPr="00A44763">
        <w:rPr>
          <w:rFonts w:ascii="Times New Roman" w:hAnsi="Times New Roman"/>
          <w:sz w:val="24"/>
          <w:szCs w:val="24"/>
        </w:rPr>
        <w:t>онт</w:t>
      </w:r>
      <w:r w:rsidRPr="00A44763">
        <w:rPr>
          <w:rFonts w:ascii="Times New Roman" w:hAnsi="Times New Roman"/>
          <w:spacing w:val="12"/>
          <w:sz w:val="24"/>
          <w:szCs w:val="24"/>
        </w:rPr>
        <w:t xml:space="preserve"> </w:t>
      </w:r>
      <w:r w:rsidRPr="00A44763">
        <w:rPr>
          <w:rFonts w:ascii="Times New Roman" w:hAnsi="Times New Roman"/>
          <w:sz w:val="24"/>
          <w:szCs w:val="24"/>
        </w:rPr>
        <w:t>л</w:t>
      </w:r>
      <w:r w:rsidRPr="00A44763">
        <w:rPr>
          <w:rFonts w:ascii="Times New Roman" w:hAnsi="Times New Roman"/>
          <w:spacing w:val="-1"/>
          <w:sz w:val="24"/>
          <w:szCs w:val="24"/>
        </w:rPr>
        <w:t>ес</w:t>
      </w:r>
      <w:r w:rsidRPr="00A44763">
        <w:rPr>
          <w:rFonts w:ascii="Times New Roman" w:hAnsi="Times New Roman"/>
          <w:sz w:val="24"/>
          <w:szCs w:val="24"/>
        </w:rPr>
        <w:t>оз</w:t>
      </w:r>
      <w:r w:rsidRPr="00A44763">
        <w:rPr>
          <w:rFonts w:ascii="Times New Roman" w:hAnsi="Times New Roman"/>
          <w:spacing w:val="-1"/>
          <w:sz w:val="24"/>
          <w:szCs w:val="24"/>
        </w:rPr>
        <w:t>а</w:t>
      </w:r>
      <w:r w:rsidRPr="00A44763">
        <w:rPr>
          <w:rFonts w:ascii="Times New Roman" w:hAnsi="Times New Roman"/>
          <w:sz w:val="24"/>
          <w:szCs w:val="24"/>
        </w:rPr>
        <w:t>готов</w:t>
      </w:r>
      <w:r w:rsidRPr="00A44763">
        <w:rPr>
          <w:rFonts w:ascii="Times New Roman" w:hAnsi="Times New Roman"/>
          <w:spacing w:val="1"/>
          <w:sz w:val="24"/>
          <w:szCs w:val="24"/>
        </w:rPr>
        <w:t>и</w:t>
      </w:r>
      <w:r w:rsidRPr="00A44763">
        <w:rPr>
          <w:rFonts w:ascii="Times New Roman" w:hAnsi="Times New Roman"/>
          <w:sz w:val="24"/>
          <w:szCs w:val="24"/>
        </w:rPr>
        <w:t>тел</w:t>
      </w:r>
      <w:r w:rsidRPr="00A44763">
        <w:rPr>
          <w:rFonts w:ascii="Times New Roman" w:hAnsi="Times New Roman"/>
          <w:spacing w:val="-2"/>
          <w:sz w:val="24"/>
          <w:szCs w:val="24"/>
        </w:rPr>
        <w:t>ь</w:t>
      </w:r>
      <w:r w:rsidRPr="00A44763">
        <w:rPr>
          <w:rFonts w:ascii="Times New Roman" w:hAnsi="Times New Roman"/>
          <w:sz w:val="24"/>
          <w:szCs w:val="24"/>
        </w:rPr>
        <w:t xml:space="preserve">ных </w:t>
      </w:r>
      <w:r w:rsidRPr="00A44763">
        <w:rPr>
          <w:rFonts w:ascii="Times New Roman" w:hAnsi="Times New Roman"/>
          <w:spacing w:val="-1"/>
          <w:sz w:val="24"/>
          <w:szCs w:val="24"/>
        </w:rPr>
        <w:t>ма</w:t>
      </w:r>
      <w:r w:rsidRPr="00A44763">
        <w:rPr>
          <w:rFonts w:ascii="Times New Roman" w:hAnsi="Times New Roman"/>
          <w:sz w:val="24"/>
          <w:szCs w:val="24"/>
        </w:rPr>
        <w:t>ши</w:t>
      </w:r>
      <w:r w:rsidRPr="00A44763">
        <w:rPr>
          <w:rFonts w:ascii="Times New Roman" w:hAnsi="Times New Roman"/>
          <w:spacing w:val="1"/>
          <w:sz w:val="24"/>
          <w:szCs w:val="24"/>
        </w:rPr>
        <w:t>н</w:t>
      </w:r>
      <w:r w:rsidRPr="00A44763">
        <w:rPr>
          <w:rFonts w:ascii="Times New Roman" w:hAnsi="Times New Roman"/>
          <w:b/>
          <w:bCs/>
          <w:sz w:val="24"/>
          <w:szCs w:val="24"/>
        </w:rPr>
        <w:t>»</w:t>
      </w:r>
      <w:r w:rsidRPr="00A44763">
        <w:rPr>
          <w:rFonts w:ascii="Times New Roman" w:hAnsi="Times New Roman"/>
          <w:sz w:val="24"/>
          <w:szCs w:val="24"/>
        </w:rPr>
        <w:t>,</w:t>
      </w:r>
      <w:r w:rsidRPr="00A44763">
        <w:rPr>
          <w:rFonts w:ascii="Times New Roman" w:hAnsi="Times New Roman"/>
          <w:spacing w:val="4"/>
          <w:sz w:val="24"/>
          <w:szCs w:val="24"/>
        </w:rPr>
        <w:t xml:space="preserve"> </w:t>
      </w:r>
      <w:r w:rsidRPr="00FA680C">
        <w:rPr>
          <w:rFonts w:ascii="Times New Roman" w:hAnsi="Times New Roman" w:cs="Times New Roman"/>
          <w:bCs/>
          <w:sz w:val="24"/>
          <w:szCs w:val="24"/>
        </w:rPr>
        <w:t xml:space="preserve">оснащенные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ПОП-П</w:t>
      </w:r>
      <w:r w:rsidRPr="00FA680C">
        <w:rPr>
          <w:rFonts w:ascii="Times New Roman" w:hAnsi="Times New Roman" w:cs="Times New Roman"/>
          <w:bCs/>
          <w:i/>
          <w:sz w:val="24"/>
          <w:szCs w:val="24"/>
        </w:rPr>
        <w:t>.</w:t>
      </w:r>
    </w:p>
    <w:p w14:paraId="70B061A1" w14:textId="77777777" w:rsidR="001122F6" w:rsidRPr="00FA680C" w:rsidRDefault="001122F6" w:rsidP="001122F6">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Мастерская</w:t>
      </w:r>
      <w:r>
        <w:rPr>
          <w:rFonts w:ascii="Times New Roman" w:hAnsi="Times New Roman" w:cs="Times New Roman"/>
          <w:bCs/>
          <w:sz w:val="24"/>
          <w:szCs w:val="24"/>
        </w:rPr>
        <w:t xml:space="preserve"> </w:t>
      </w:r>
      <w:r w:rsidRPr="00E709EA">
        <w:rPr>
          <w:rFonts w:ascii="Times New Roman" w:hAnsi="Times New Roman" w:cs="Times New Roman"/>
          <w:bCs/>
          <w:sz w:val="24"/>
          <w:szCs w:val="24"/>
        </w:rPr>
        <w:t>«Ремонт транспортных средств»</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оснащенная</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58FF3A14" w14:textId="7F9E9B90" w:rsidR="001122F6" w:rsidRPr="003F77AB" w:rsidRDefault="001122F6" w:rsidP="003F77AB">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е/зоны по видам работ,</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оснащенная</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526405EE" w14:textId="77777777" w:rsidR="001122F6" w:rsidRPr="00E11160" w:rsidRDefault="001122F6" w:rsidP="001122F6">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62444E2E" w14:textId="77777777" w:rsidR="001122F6" w:rsidRDefault="001122F6" w:rsidP="001122F6">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17828EE" w14:textId="77777777" w:rsidR="001122F6" w:rsidRDefault="001122F6" w:rsidP="001122F6">
      <w:pPr>
        <w:pStyle w:val="a4"/>
        <w:spacing w:line="276" w:lineRule="auto"/>
        <w:ind w:left="0" w:firstLine="709"/>
        <w:jc w:val="both"/>
        <w:rPr>
          <w:rFonts w:ascii="Times New Roman" w:hAnsi="Times New Roman"/>
          <w:bCs/>
          <w:sz w:val="24"/>
          <w:szCs w:val="24"/>
        </w:rPr>
      </w:pPr>
    </w:p>
    <w:p w14:paraId="29C713B8" w14:textId="77777777" w:rsidR="001122F6" w:rsidRPr="00E11160" w:rsidRDefault="001122F6" w:rsidP="001122F6">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5D11AD5E" w14:textId="7B288182" w:rsidR="009059ED" w:rsidRPr="009059ED" w:rsidRDefault="009059ED" w:rsidP="009059ED">
      <w:pPr>
        <w:spacing w:line="276" w:lineRule="auto"/>
        <w:ind w:firstLine="709"/>
        <w:contextualSpacing/>
        <w:jc w:val="both"/>
        <w:rPr>
          <w:rFonts w:ascii="Times New Roman" w:hAnsi="Times New Roman" w:cs="Times New Roman"/>
          <w:bCs/>
          <w:iCs/>
          <w:sz w:val="24"/>
          <w:szCs w:val="24"/>
        </w:rPr>
      </w:pPr>
      <w:r w:rsidRPr="009059ED">
        <w:rPr>
          <w:rFonts w:ascii="Times New Roman" w:hAnsi="Times New Roman" w:cs="Times New Roman"/>
          <w:bCs/>
          <w:iCs/>
          <w:sz w:val="24"/>
          <w:szCs w:val="24"/>
        </w:rPr>
        <w:t>1.</w:t>
      </w:r>
      <w:r>
        <w:rPr>
          <w:rFonts w:ascii="Times New Roman" w:hAnsi="Times New Roman" w:cs="Times New Roman"/>
          <w:b/>
          <w:iCs/>
          <w:sz w:val="24"/>
          <w:szCs w:val="24"/>
        </w:rPr>
        <w:t xml:space="preserve"> </w:t>
      </w:r>
      <w:r w:rsidRPr="00FA680C">
        <w:rPr>
          <w:rFonts w:ascii="Times New Roman" w:hAnsi="Times New Roman" w:cs="Times New Roman"/>
          <w:b/>
          <w:iCs/>
          <w:sz w:val="24"/>
          <w:szCs w:val="24"/>
        </w:rPr>
        <w:t xml:space="preserve"> </w:t>
      </w:r>
      <w:r w:rsidRPr="009059ED">
        <w:rPr>
          <w:rFonts w:ascii="Times New Roman" w:hAnsi="Times New Roman" w:cs="Times New Roman"/>
          <w:bCs/>
          <w:iCs/>
          <w:sz w:val="24"/>
          <w:szCs w:val="24"/>
        </w:rPr>
        <w:t>Силаев, Г. В.  Машины и механизмы в лесном и лесопарковом хозяйстве в 2 ч. Часть 1 : учебник для среднего профессионального образования / Г. В. Силаев. — 2-е изд., испр. и доп. — Москва : Издательство Юрайт, 2024. — 229 с. — (Профессиональное образование). — ISBN 978-5-534-08251-7. — Текст : электронный // Образовательная платформа Юрайт [сайт]. — URL: https://urait.ru/bcode/541167</w:t>
      </w:r>
    </w:p>
    <w:p w14:paraId="0A34C8D7" w14:textId="67AB6350" w:rsidR="009059ED" w:rsidRPr="009059ED" w:rsidRDefault="009059ED" w:rsidP="009059ED">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r w:rsidRPr="009059ED">
        <w:rPr>
          <w:rFonts w:ascii="Times New Roman" w:hAnsi="Times New Roman" w:cs="Times New Roman"/>
          <w:bCs/>
          <w:iCs/>
          <w:sz w:val="24"/>
          <w:szCs w:val="24"/>
        </w:rPr>
        <w:t>Силаев, Г. В.  Машины и механизмы в лесном и лесопарковом хозяйстве в 2 ч. Часть 2 : учебник для среднего профессионального образования / Г. В. Силаев. — 2-е изд., испр. и доп. — Москва : Издательство Юрайт, 2024. — 261 с. — (Профессиональное образование). — ISBN 978-5-534-08249-4. — Текст : электронный // Образовательная платформа Юрайт [сайт]. — URL: https://urait.ru/bcode/541168</w:t>
      </w:r>
    </w:p>
    <w:p w14:paraId="2609A3D8" w14:textId="09E32F99" w:rsidR="009059ED" w:rsidRDefault="009059ED" w:rsidP="009059ED">
      <w:pPr>
        <w:spacing w:line="276" w:lineRule="auto"/>
        <w:ind w:firstLine="709"/>
        <w:contextualSpacing/>
        <w:jc w:val="both"/>
        <w:rPr>
          <w:rFonts w:ascii="Times New Roman" w:eastAsia="Times New Roman" w:hAnsi="Times New Roman" w:cs="Times New Roman"/>
          <w:sz w:val="24"/>
          <w:szCs w:val="24"/>
          <w:lang w:eastAsia="ru-RU"/>
        </w:rPr>
      </w:pPr>
      <w:r>
        <w:rPr>
          <w:rFonts w:ascii="Times New Roman" w:hAnsi="Times New Roman" w:cs="Times New Roman"/>
          <w:bCs/>
          <w:iCs/>
          <w:sz w:val="24"/>
          <w:szCs w:val="24"/>
        </w:rPr>
        <w:t xml:space="preserve">3. </w:t>
      </w:r>
      <w:r w:rsidRPr="009059ED">
        <w:rPr>
          <w:rFonts w:ascii="Times New Roman" w:hAnsi="Times New Roman" w:cs="Times New Roman"/>
          <w:bCs/>
          <w:iCs/>
          <w:sz w:val="24"/>
          <w:szCs w:val="24"/>
        </w:rPr>
        <w:t>Поливаев, О. И. Теория тракторов и автомобилей / О. И. Поливаев, А. В. Ворохобин. — 2-е изд., стер. — Санкт-Петербург : Лань, 2023. — 232 с. — ISBN 978-5-507-45653-6. — Текст : электронный // Лань : электронно-библиотечная система. — URL: https://e.lanbook.com/book/277082</w:t>
      </w:r>
    </w:p>
    <w:p w14:paraId="2DD152A3" w14:textId="77777777" w:rsidR="001122F6" w:rsidRPr="00FA680C" w:rsidRDefault="001122F6" w:rsidP="001122F6">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r w:rsidRPr="00FA680C">
        <w:rPr>
          <w:rFonts w:ascii="Times New Roman" w:hAnsi="Times New Roman" w:cs="Times New Roman"/>
          <w:bCs/>
          <w:i/>
          <w:sz w:val="24"/>
          <w:szCs w:val="24"/>
        </w:rPr>
        <w:t>(при необходимости)</w:t>
      </w:r>
    </w:p>
    <w:p w14:paraId="490C880D" w14:textId="77777777" w:rsidR="001122F6" w:rsidRPr="00FA680C" w:rsidRDefault="001122F6" w:rsidP="001122F6">
      <w:pPr>
        <w:pStyle w:val="1f"/>
        <w:rPr>
          <w:rFonts w:ascii="Times New Roman" w:hAnsi="Times New Roman"/>
          <w:b w:val="0"/>
          <w:bCs w:val="0"/>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1122F6" w:rsidRPr="008D2724" w14:paraId="26231124" w14:textId="77777777" w:rsidTr="00454420">
        <w:trPr>
          <w:trHeight w:val="23"/>
        </w:trPr>
        <w:tc>
          <w:tcPr>
            <w:tcW w:w="799" w:type="pct"/>
          </w:tcPr>
          <w:p w14:paraId="00CC2FD8" w14:textId="77777777" w:rsidR="001122F6" w:rsidRPr="008D2724" w:rsidRDefault="001122F6" w:rsidP="00454420">
            <w:pPr>
              <w:suppressAutoHyphens/>
              <w:contextualSpacing/>
              <w:jc w:val="center"/>
              <w:rPr>
                <w:rFonts w:ascii="Times New Roman" w:hAnsi="Times New Roman" w:cs="Times New Roman"/>
                <w:b/>
                <w:i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755" w:type="pct"/>
            <w:vAlign w:val="center"/>
          </w:tcPr>
          <w:p w14:paraId="34543222" w14:textId="77777777" w:rsidR="001122F6" w:rsidRPr="008D2724" w:rsidRDefault="001122F6" w:rsidP="00454420">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446" w:type="pct"/>
            <w:vAlign w:val="center"/>
          </w:tcPr>
          <w:p w14:paraId="1D1412D4" w14:textId="77777777" w:rsidR="001122F6" w:rsidRPr="008D2724" w:rsidRDefault="001122F6" w:rsidP="00454420">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12"/>
            </w:r>
          </w:p>
        </w:tc>
      </w:tr>
      <w:tr w:rsidR="001122F6" w:rsidRPr="008D2724" w14:paraId="459033D0" w14:textId="77777777" w:rsidTr="00454420">
        <w:trPr>
          <w:trHeight w:val="23"/>
        </w:trPr>
        <w:tc>
          <w:tcPr>
            <w:tcW w:w="799" w:type="pct"/>
          </w:tcPr>
          <w:p w14:paraId="2A55642A" w14:textId="77777777" w:rsidR="001122F6" w:rsidRPr="00AA15CB" w:rsidRDefault="001122F6" w:rsidP="00454420">
            <w:pPr>
              <w:suppressAutoHyphens/>
              <w:contextualSpacing/>
              <w:rPr>
                <w:rFonts w:ascii="Times New Roman" w:hAnsi="Times New Roman" w:cs="Times New Roman"/>
                <w:iCs/>
                <w:sz w:val="24"/>
                <w:szCs w:val="24"/>
              </w:rPr>
            </w:pPr>
            <w:r w:rsidRPr="00AA15CB">
              <w:rPr>
                <w:rFonts w:ascii="Times New Roman" w:hAnsi="Times New Roman" w:cs="Times New Roman"/>
                <w:iCs/>
                <w:sz w:val="24"/>
                <w:szCs w:val="24"/>
              </w:rPr>
              <w:t>ОК.01</w:t>
            </w:r>
          </w:p>
          <w:p w14:paraId="28F0656E" w14:textId="33441787" w:rsidR="001122F6" w:rsidRPr="00AA15CB" w:rsidRDefault="001122F6" w:rsidP="00454420">
            <w:pPr>
              <w:suppressAutoHyphens/>
              <w:contextualSpacing/>
              <w:rPr>
                <w:rFonts w:ascii="Times New Roman" w:hAnsi="Times New Roman" w:cs="Times New Roman"/>
                <w:iCs/>
                <w:sz w:val="24"/>
                <w:szCs w:val="24"/>
              </w:rPr>
            </w:pPr>
            <w:r w:rsidRPr="00AA15CB">
              <w:rPr>
                <w:rFonts w:ascii="Times New Roman" w:hAnsi="Times New Roman" w:cs="Times New Roman"/>
                <w:iCs/>
                <w:sz w:val="24"/>
                <w:szCs w:val="24"/>
              </w:rPr>
              <w:t xml:space="preserve">ПК </w:t>
            </w:r>
            <w:r w:rsidR="000740A4">
              <w:rPr>
                <w:rFonts w:ascii="Times New Roman" w:hAnsi="Times New Roman" w:cs="Times New Roman"/>
                <w:iCs/>
                <w:sz w:val="24"/>
                <w:szCs w:val="24"/>
              </w:rPr>
              <w:t>4.</w:t>
            </w:r>
            <w:r w:rsidRPr="00AA15CB">
              <w:rPr>
                <w:rFonts w:ascii="Times New Roman" w:hAnsi="Times New Roman" w:cs="Times New Roman"/>
                <w:iCs/>
                <w:sz w:val="24"/>
                <w:szCs w:val="24"/>
              </w:rPr>
              <w:t>1</w:t>
            </w:r>
          </w:p>
          <w:p w14:paraId="296FF7B4" w14:textId="0A65E7C4" w:rsidR="001122F6" w:rsidRPr="00AA15CB" w:rsidRDefault="001122F6" w:rsidP="00454420">
            <w:pPr>
              <w:suppressAutoHyphens/>
              <w:contextualSpacing/>
              <w:rPr>
                <w:rFonts w:ascii="Times New Roman" w:hAnsi="Times New Roman" w:cs="Times New Roman"/>
                <w:iCs/>
                <w:sz w:val="24"/>
                <w:szCs w:val="24"/>
              </w:rPr>
            </w:pPr>
            <w:r w:rsidRPr="00AA15CB">
              <w:rPr>
                <w:rFonts w:ascii="Times New Roman" w:hAnsi="Times New Roman" w:cs="Times New Roman"/>
                <w:iCs/>
                <w:sz w:val="24"/>
                <w:szCs w:val="24"/>
              </w:rPr>
              <w:t xml:space="preserve">ПК </w:t>
            </w:r>
            <w:r w:rsidR="000740A4">
              <w:rPr>
                <w:rFonts w:ascii="Times New Roman" w:hAnsi="Times New Roman" w:cs="Times New Roman"/>
                <w:iCs/>
                <w:sz w:val="24"/>
                <w:szCs w:val="24"/>
              </w:rPr>
              <w:t>4</w:t>
            </w:r>
            <w:r w:rsidRPr="00AA15CB">
              <w:rPr>
                <w:rFonts w:ascii="Times New Roman" w:hAnsi="Times New Roman" w:cs="Times New Roman"/>
                <w:iCs/>
                <w:sz w:val="24"/>
                <w:szCs w:val="24"/>
              </w:rPr>
              <w:t>.2</w:t>
            </w:r>
          </w:p>
          <w:p w14:paraId="477E8234" w14:textId="74FF6105" w:rsidR="001122F6" w:rsidRPr="00AA15CB" w:rsidRDefault="001122F6" w:rsidP="00454420">
            <w:pPr>
              <w:suppressAutoHyphens/>
              <w:contextualSpacing/>
              <w:rPr>
                <w:rFonts w:ascii="Times New Roman" w:hAnsi="Times New Roman" w:cs="Times New Roman"/>
                <w:iCs/>
                <w:sz w:val="24"/>
                <w:szCs w:val="24"/>
              </w:rPr>
            </w:pPr>
            <w:r w:rsidRPr="00AA15CB">
              <w:rPr>
                <w:rFonts w:ascii="Times New Roman" w:hAnsi="Times New Roman" w:cs="Times New Roman"/>
                <w:iCs/>
                <w:sz w:val="24"/>
                <w:szCs w:val="24"/>
              </w:rPr>
              <w:t xml:space="preserve">ПК </w:t>
            </w:r>
            <w:r w:rsidR="000740A4">
              <w:rPr>
                <w:rFonts w:ascii="Times New Roman" w:hAnsi="Times New Roman" w:cs="Times New Roman"/>
                <w:iCs/>
                <w:sz w:val="24"/>
                <w:szCs w:val="24"/>
              </w:rPr>
              <w:t>4</w:t>
            </w:r>
            <w:r w:rsidRPr="00AA15CB">
              <w:rPr>
                <w:rFonts w:ascii="Times New Roman" w:hAnsi="Times New Roman" w:cs="Times New Roman"/>
                <w:iCs/>
                <w:sz w:val="24"/>
                <w:szCs w:val="24"/>
              </w:rPr>
              <w:t>.3</w:t>
            </w:r>
          </w:p>
          <w:p w14:paraId="5B55E3DC" w14:textId="0439F8AE" w:rsidR="001122F6" w:rsidRPr="00E709EA" w:rsidRDefault="001122F6" w:rsidP="00454420">
            <w:pPr>
              <w:suppressAutoHyphens/>
              <w:contextualSpacing/>
              <w:rPr>
                <w:rFonts w:ascii="Times New Roman" w:hAnsi="Times New Roman" w:cs="Times New Roman"/>
                <w:iCs/>
                <w:sz w:val="24"/>
                <w:szCs w:val="24"/>
              </w:rPr>
            </w:pPr>
          </w:p>
        </w:tc>
        <w:tc>
          <w:tcPr>
            <w:tcW w:w="2755" w:type="pct"/>
          </w:tcPr>
          <w:p w14:paraId="639944EA" w14:textId="77777777" w:rsidR="000740A4" w:rsidRPr="000740A4" w:rsidRDefault="000740A4" w:rsidP="000740A4">
            <w:pPr>
              <w:suppressAutoHyphens/>
              <w:contextualSpacing/>
              <w:rPr>
                <w:rFonts w:ascii="Times New Roman" w:hAnsi="Times New Roman" w:cs="Times New Roman"/>
                <w:iCs/>
                <w:sz w:val="24"/>
                <w:szCs w:val="24"/>
              </w:rPr>
            </w:pPr>
            <w:r w:rsidRPr="000740A4">
              <w:rPr>
                <w:rFonts w:ascii="Times New Roman" w:hAnsi="Times New Roman" w:cs="Times New Roman"/>
                <w:iCs/>
                <w:sz w:val="24"/>
                <w:szCs w:val="24"/>
              </w:rPr>
              <w:t>Управление тракторами, тягачами и сплоточными агрегатами различных систем на подготовке и очистки лесосек;</w:t>
            </w:r>
          </w:p>
          <w:p w14:paraId="09F59DE0" w14:textId="77777777" w:rsidR="000740A4" w:rsidRPr="000740A4" w:rsidRDefault="000740A4" w:rsidP="000740A4">
            <w:pPr>
              <w:suppressAutoHyphens/>
              <w:contextualSpacing/>
              <w:rPr>
                <w:rFonts w:ascii="Times New Roman" w:hAnsi="Times New Roman" w:cs="Times New Roman"/>
                <w:iCs/>
                <w:sz w:val="24"/>
                <w:szCs w:val="24"/>
              </w:rPr>
            </w:pPr>
            <w:r w:rsidRPr="000740A4">
              <w:rPr>
                <w:rFonts w:ascii="Times New Roman" w:hAnsi="Times New Roman" w:cs="Times New Roman"/>
                <w:iCs/>
                <w:sz w:val="24"/>
                <w:szCs w:val="24"/>
              </w:rPr>
              <w:t>Методы и средства обеспечения безопасности при управлении и обслуживании лесозаготовительных машин и оборудования, правила ликвидации аварий</w:t>
            </w:r>
          </w:p>
          <w:p w14:paraId="2EB65E30" w14:textId="77777777" w:rsidR="000740A4" w:rsidRPr="000740A4" w:rsidRDefault="000740A4" w:rsidP="000740A4">
            <w:pPr>
              <w:suppressAutoHyphens/>
              <w:contextualSpacing/>
              <w:rPr>
                <w:rFonts w:ascii="Times New Roman" w:hAnsi="Times New Roman" w:cs="Times New Roman"/>
                <w:iCs/>
                <w:sz w:val="24"/>
                <w:szCs w:val="24"/>
              </w:rPr>
            </w:pPr>
            <w:r w:rsidRPr="000740A4">
              <w:rPr>
                <w:rFonts w:ascii="Times New Roman" w:hAnsi="Times New Roman" w:cs="Times New Roman"/>
                <w:iCs/>
                <w:sz w:val="24"/>
                <w:szCs w:val="24"/>
              </w:rPr>
              <w:t>Управление тракторами, тягачами и</w:t>
            </w:r>
          </w:p>
          <w:p w14:paraId="254819AD" w14:textId="77777777" w:rsidR="000740A4" w:rsidRPr="000740A4" w:rsidRDefault="000740A4" w:rsidP="000740A4">
            <w:pPr>
              <w:suppressAutoHyphens/>
              <w:contextualSpacing/>
              <w:rPr>
                <w:rFonts w:ascii="Times New Roman" w:hAnsi="Times New Roman" w:cs="Times New Roman"/>
                <w:iCs/>
                <w:sz w:val="24"/>
                <w:szCs w:val="24"/>
              </w:rPr>
            </w:pPr>
            <w:r w:rsidRPr="000740A4">
              <w:rPr>
                <w:rFonts w:ascii="Times New Roman" w:hAnsi="Times New Roman" w:cs="Times New Roman"/>
                <w:iCs/>
                <w:sz w:val="24"/>
                <w:szCs w:val="24"/>
              </w:rPr>
              <w:t>сплоточными агрегатами различных систем на подготовке и очистки лесосек;</w:t>
            </w:r>
          </w:p>
          <w:p w14:paraId="5A0DCB34" w14:textId="77777777" w:rsidR="000740A4" w:rsidRPr="000740A4" w:rsidRDefault="000740A4" w:rsidP="000740A4">
            <w:pPr>
              <w:suppressAutoHyphens/>
              <w:contextualSpacing/>
              <w:rPr>
                <w:rFonts w:ascii="Times New Roman" w:hAnsi="Times New Roman" w:cs="Times New Roman"/>
                <w:iCs/>
                <w:sz w:val="24"/>
                <w:szCs w:val="24"/>
              </w:rPr>
            </w:pPr>
            <w:r w:rsidRPr="000740A4">
              <w:rPr>
                <w:rFonts w:ascii="Times New Roman" w:hAnsi="Times New Roman" w:cs="Times New Roman"/>
                <w:iCs/>
                <w:sz w:val="24"/>
                <w:szCs w:val="24"/>
              </w:rPr>
              <w:t>Правила движения и транспортировки грузов и пересеченной местности в полевых условиях</w:t>
            </w:r>
          </w:p>
          <w:p w14:paraId="5E395D0F" w14:textId="77777777" w:rsidR="000740A4" w:rsidRPr="000740A4" w:rsidRDefault="000740A4" w:rsidP="000740A4">
            <w:pPr>
              <w:suppressAutoHyphens/>
              <w:contextualSpacing/>
              <w:rPr>
                <w:rFonts w:ascii="Times New Roman" w:hAnsi="Times New Roman" w:cs="Times New Roman"/>
                <w:iCs/>
                <w:sz w:val="24"/>
                <w:szCs w:val="24"/>
              </w:rPr>
            </w:pPr>
          </w:p>
          <w:p w14:paraId="77E300CF" w14:textId="59B3FA1D" w:rsidR="001122F6" w:rsidRPr="00E709EA" w:rsidRDefault="000740A4" w:rsidP="000740A4">
            <w:pPr>
              <w:suppressAutoHyphens/>
              <w:contextualSpacing/>
              <w:rPr>
                <w:rFonts w:ascii="Times New Roman" w:hAnsi="Times New Roman" w:cs="Times New Roman"/>
                <w:iCs/>
                <w:sz w:val="24"/>
                <w:szCs w:val="24"/>
              </w:rPr>
            </w:pPr>
            <w:r w:rsidRPr="000740A4">
              <w:rPr>
                <w:rFonts w:ascii="Times New Roman" w:hAnsi="Times New Roman" w:cs="Times New Roman"/>
                <w:iCs/>
                <w:sz w:val="24"/>
                <w:szCs w:val="24"/>
              </w:rPr>
              <w:t>Управление тракторами, тягачами и сплоточными агрегатами различных систем на подготовке и очистки лесосек;</w:t>
            </w:r>
          </w:p>
        </w:tc>
        <w:tc>
          <w:tcPr>
            <w:tcW w:w="1446" w:type="pct"/>
          </w:tcPr>
          <w:p w14:paraId="5AA30939" w14:textId="77777777" w:rsidR="001122F6" w:rsidRPr="00E709EA" w:rsidRDefault="001122F6" w:rsidP="00454420">
            <w:pPr>
              <w:suppressAutoHyphens/>
              <w:contextualSpacing/>
              <w:rPr>
                <w:rFonts w:ascii="Times New Roman" w:hAnsi="Times New Roman" w:cs="Times New Roman"/>
                <w:iCs/>
                <w:sz w:val="24"/>
                <w:szCs w:val="24"/>
              </w:rPr>
            </w:pPr>
            <w:r w:rsidRPr="00E709EA">
              <w:rPr>
                <w:rFonts w:ascii="Times New Roman" w:hAnsi="Times New Roman" w:cs="Times New Roman"/>
                <w:iCs/>
                <w:sz w:val="24"/>
                <w:szCs w:val="24"/>
              </w:rPr>
              <w:t>Тестирование</w:t>
            </w:r>
          </w:p>
          <w:p w14:paraId="3BA5ABA5" w14:textId="77777777" w:rsidR="001122F6" w:rsidRPr="00E709EA" w:rsidRDefault="001122F6" w:rsidP="00454420">
            <w:pPr>
              <w:suppressAutoHyphens/>
              <w:contextualSpacing/>
              <w:rPr>
                <w:rFonts w:ascii="Times New Roman" w:hAnsi="Times New Roman" w:cs="Times New Roman"/>
                <w:iCs/>
                <w:sz w:val="24"/>
                <w:szCs w:val="24"/>
              </w:rPr>
            </w:pPr>
            <w:r w:rsidRPr="00E709EA">
              <w:rPr>
                <w:rFonts w:ascii="Times New Roman" w:hAnsi="Times New Roman" w:cs="Times New Roman"/>
                <w:iCs/>
                <w:sz w:val="24"/>
                <w:szCs w:val="24"/>
              </w:rPr>
              <w:t>Оценка результатов</w:t>
            </w:r>
          </w:p>
          <w:p w14:paraId="5DB6ADE9" w14:textId="77777777" w:rsidR="001122F6" w:rsidRPr="00E709EA" w:rsidRDefault="001122F6" w:rsidP="00454420">
            <w:pPr>
              <w:suppressAutoHyphens/>
              <w:contextualSpacing/>
              <w:rPr>
                <w:rFonts w:ascii="Times New Roman" w:hAnsi="Times New Roman" w:cs="Times New Roman"/>
                <w:iCs/>
                <w:sz w:val="24"/>
                <w:szCs w:val="24"/>
              </w:rPr>
            </w:pPr>
            <w:r w:rsidRPr="00E709EA">
              <w:rPr>
                <w:rFonts w:ascii="Times New Roman" w:hAnsi="Times New Roman" w:cs="Times New Roman"/>
                <w:iCs/>
                <w:sz w:val="24"/>
                <w:szCs w:val="24"/>
              </w:rPr>
              <w:t>Выполнения тестовых заданий</w:t>
            </w:r>
          </w:p>
          <w:p w14:paraId="443A9CBC" w14:textId="77777777" w:rsidR="001122F6" w:rsidRPr="00E709EA" w:rsidRDefault="001122F6" w:rsidP="00454420">
            <w:pPr>
              <w:suppressAutoHyphens/>
              <w:contextualSpacing/>
              <w:rPr>
                <w:rFonts w:ascii="Times New Roman" w:hAnsi="Times New Roman" w:cs="Times New Roman"/>
                <w:iCs/>
                <w:sz w:val="24"/>
                <w:szCs w:val="24"/>
              </w:rPr>
            </w:pPr>
            <w:r w:rsidRPr="00E709EA">
              <w:rPr>
                <w:rFonts w:ascii="Times New Roman" w:hAnsi="Times New Roman" w:cs="Times New Roman"/>
                <w:iCs/>
                <w:sz w:val="24"/>
                <w:szCs w:val="24"/>
              </w:rPr>
              <w:t>Практическая работа</w:t>
            </w:r>
          </w:p>
          <w:p w14:paraId="179BB104" w14:textId="77777777" w:rsidR="001122F6" w:rsidRPr="00E709EA" w:rsidRDefault="001122F6" w:rsidP="00454420">
            <w:pPr>
              <w:suppressAutoHyphens/>
              <w:contextualSpacing/>
              <w:rPr>
                <w:rFonts w:ascii="Times New Roman" w:hAnsi="Times New Roman" w:cs="Times New Roman"/>
                <w:iCs/>
                <w:sz w:val="24"/>
                <w:szCs w:val="24"/>
              </w:rPr>
            </w:pPr>
            <w:r w:rsidRPr="00E709EA">
              <w:rPr>
                <w:rFonts w:ascii="Times New Roman" w:hAnsi="Times New Roman" w:cs="Times New Roman"/>
                <w:iCs/>
                <w:sz w:val="24"/>
                <w:szCs w:val="24"/>
              </w:rPr>
              <w:t>(Экспертное наблюдение   и оценка результатов практических работ)</w:t>
            </w:r>
          </w:p>
          <w:p w14:paraId="4AE29C54" w14:textId="77777777" w:rsidR="001122F6" w:rsidRPr="00E709EA" w:rsidRDefault="001122F6" w:rsidP="00454420">
            <w:pPr>
              <w:suppressAutoHyphens/>
              <w:contextualSpacing/>
              <w:rPr>
                <w:rFonts w:ascii="Times New Roman" w:hAnsi="Times New Roman" w:cs="Times New Roman"/>
                <w:iCs/>
                <w:sz w:val="24"/>
                <w:szCs w:val="24"/>
              </w:rPr>
            </w:pPr>
            <w:r w:rsidRPr="00E709EA">
              <w:rPr>
                <w:rFonts w:ascii="Times New Roman" w:hAnsi="Times New Roman" w:cs="Times New Roman"/>
                <w:iCs/>
                <w:sz w:val="24"/>
                <w:szCs w:val="24"/>
              </w:rPr>
              <w:t>Тестирование</w:t>
            </w:r>
          </w:p>
          <w:p w14:paraId="72940CFE" w14:textId="77777777" w:rsidR="001122F6" w:rsidRPr="00E709EA" w:rsidRDefault="001122F6" w:rsidP="00454420">
            <w:pPr>
              <w:suppressAutoHyphens/>
              <w:contextualSpacing/>
              <w:rPr>
                <w:rFonts w:ascii="Times New Roman" w:hAnsi="Times New Roman" w:cs="Times New Roman"/>
                <w:iCs/>
                <w:sz w:val="24"/>
                <w:szCs w:val="24"/>
              </w:rPr>
            </w:pPr>
            <w:r w:rsidRPr="00E709EA">
              <w:rPr>
                <w:rFonts w:ascii="Times New Roman" w:hAnsi="Times New Roman" w:cs="Times New Roman"/>
                <w:iCs/>
                <w:sz w:val="24"/>
                <w:szCs w:val="24"/>
              </w:rPr>
              <w:t>Оценка результатов</w:t>
            </w:r>
          </w:p>
          <w:p w14:paraId="34C35B3E" w14:textId="77777777" w:rsidR="001122F6" w:rsidRPr="00E709EA" w:rsidRDefault="001122F6" w:rsidP="00454420">
            <w:pPr>
              <w:suppressAutoHyphens/>
              <w:contextualSpacing/>
              <w:rPr>
                <w:rFonts w:ascii="Times New Roman" w:hAnsi="Times New Roman" w:cs="Times New Roman"/>
                <w:iCs/>
                <w:sz w:val="24"/>
                <w:szCs w:val="24"/>
              </w:rPr>
            </w:pPr>
            <w:r w:rsidRPr="00E709EA">
              <w:rPr>
                <w:rFonts w:ascii="Times New Roman" w:hAnsi="Times New Roman" w:cs="Times New Roman"/>
                <w:iCs/>
                <w:sz w:val="24"/>
                <w:szCs w:val="24"/>
              </w:rPr>
              <w:t>Выполнения тестовых заданий</w:t>
            </w:r>
          </w:p>
        </w:tc>
      </w:tr>
    </w:tbl>
    <w:p w14:paraId="4DB614FC" w14:textId="2D8CCBAC" w:rsidR="006B27EF" w:rsidRDefault="006B27EF" w:rsidP="00F53FDC">
      <w:pPr>
        <w:jc w:val="right"/>
        <w:rPr>
          <w:rFonts w:ascii="Times New Roman" w:hAnsi="Times New Roman" w:cs="Times New Roman"/>
          <w:b/>
          <w:bCs/>
          <w:sz w:val="24"/>
          <w:szCs w:val="24"/>
        </w:rPr>
      </w:pPr>
    </w:p>
    <w:p w14:paraId="0D6E598F" w14:textId="5D6E6EC8" w:rsidR="001122F6" w:rsidRDefault="001122F6" w:rsidP="00F53FDC">
      <w:pPr>
        <w:jc w:val="right"/>
        <w:rPr>
          <w:rFonts w:ascii="Times New Roman" w:hAnsi="Times New Roman" w:cs="Times New Roman"/>
          <w:b/>
          <w:bCs/>
          <w:sz w:val="24"/>
          <w:szCs w:val="24"/>
        </w:rPr>
      </w:pPr>
    </w:p>
    <w:p w14:paraId="709CD275" w14:textId="4B42D09C" w:rsidR="001122F6" w:rsidRDefault="001122F6" w:rsidP="00F53FDC">
      <w:pPr>
        <w:jc w:val="right"/>
        <w:rPr>
          <w:rFonts w:ascii="Times New Roman" w:hAnsi="Times New Roman" w:cs="Times New Roman"/>
          <w:b/>
          <w:bCs/>
          <w:sz w:val="24"/>
          <w:szCs w:val="24"/>
        </w:rPr>
      </w:pPr>
    </w:p>
    <w:p w14:paraId="5D49BF1F" w14:textId="7135E8EB" w:rsidR="001122F6" w:rsidRDefault="001122F6" w:rsidP="00F53FDC">
      <w:pPr>
        <w:jc w:val="right"/>
        <w:rPr>
          <w:rFonts w:ascii="Times New Roman" w:hAnsi="Times New Roman" w:cs="Times New Roman"/>
          <w:b/>
          <w:bCs/>
          <w:sz w:val="24"/>
          <w:szCs w:val="24"/>
        </w:rPr>
      </w:pPr>
    </w:p>
    <w:p w14:paraId="04A01B56" w14:textId="77777777" w:rsidR="00F53FDC" w:rsidRPr="00F53FDC" w:rsidRDefault="00F53FDC" w:rsidP="00F53FDC">
      <w:pPr>
        <w:spacing w:line="360" w:lineRule="auto"/>
        <w:jc w:val="center"/>
        <w:rPr>
          <w:rFonts w:ascii="Times New Roman" w:hAnsi="Times New Roman" w:cs="Times New Roman"/>
          <w:sz w:val="24"/>
          <w:szCs w:val="24"/>
        </w:rPr>
      </w:pPr>
    </w:p>
    <w:p w14:paraId="0D455769" w14:textId="77777777" w:rsidR="00F53FDC" w:rsidRPr="00F53FDC" w:rsidRDefault="00F53FDC" w:rsidP="00F53FDC">
      <w:pPr>
        <w:spacing w:line="360" w:lineRule="auto"/>
        <w:jc w:val="center"/>
        <w:rPr>
          <w:rFonts w:ascii="Times New Roman" w:hAnsi="Times New Roman" w:cs="Times New Roman"/>
          <w:sz w:val="24"/>
          <w:szCs w:val="24"/>
        </w:rPr>
      </w:pPr>
    </w:p>
    <w:p w14:paraId="38370E38" w14:textId="77777777" w:rsidR="00F53FDC" w:rsidRPr="00F53FDC" w:rsidRDefault="00F53FDC" w:rsidP="00F53FDC">
      <w:pPr>
        <w:spacing w:line="360" w:lineRule="auto"/>
        <w:jc w:val="center"/>
        <w:rPr>
          <w:rFonts w:ascii="Times New Roman" w:hAnsi="Times New Roman" w:cs="Times New Roman"/>
          <w:sz w:val="24"/>
          <w:szCs w:val="24"/>
        </w:rPr>
      </w:pPr>
    </w:p>
    <w:p w14:paraId="3329413A" w14:textId="77777777" w:rsidR="00F53FDC" w:rsidRPr="00F53FDC" w:rsidRDefault="00F53FDC" w:rsidP="00F53FDC">
      <w:pPr>
        <w:spacing w:line="360" w:lineRule="auto"/>
        <w:jc w:val="center"/>
        <w:rPr>
          <w:rFonts w:ascii="Times New Roman" w:hAnsi="Times New Roman" w:cs="Times New Roman"/>
          <w:sz w:val="24"/>
          <w:szCs w:val="24"/>
        </w:rPr>
      </w:pPr>
    </w:p>
    <w:p w14:paraId="50B82177" w14:textId="77777777" w:rsidR="00F53FDC" w:rsidRPr="00F53FDC" w:rsidRDefault="00F53FDC" w:rsidP="00F53FDC">
      <w:pPr>
        <w:spacing w:line="360" w:lineRule="auto"/>
        <w:jc w:val="center"/>
        <w:rPr>
          <w:rFonts w:ascii="Times New Roman" w:hAnsi="Times New Roman" w:cs="Times New Roman"/>
          <w:sz w:val="24"/>
          <w:szCs w:val="24"/>
        </w:rPr>
      </w:pPr>
    </w:p>
    <w:p w14:paraId="42E8B270" w14:textId="77777777" w:rsidR="00F53FDC" w:rsidRPr="00F53FDC" w:rsidRDefault="00F53FDC" w:rsidP="00F53FDC">
      <w:pPr>
        <w:spacing w:line="360" w:lineRule="auto"/>
        <w:jc w:val="center"/>
        <w:rPr>
          <w:rFonts w:ascii="Times New Roman" w:hAnsi="Times New Roman" w:cs="Times New Roman"/>
          <w:sz w:val="24"/>
          <w:szCs w:val="24"/>
        </w:rPr>
      </w:pPr>
    </w:p>
    <w:p w14:paraId="74125537" w14:textId="77777777" w:rsidR="00F53FDC" w:rsidRPr="00F53FDC" w:rsidRDefault="00F53FDC" w:rsidP="00F53FDC">
      <w:pPr>
        <w:spacing w:line="360" w:lineRule="auto"/>
        <w:jc w:val="center"/>
        <w:rPr>
          <w:rFonts w:ascii="Times New Roman" w:hAnsi="Times New Roman" w:cs="Times New Roman"/>
          <w:sz w:val="24"/>
          <w:szCs w:val="24"/>
        </w:rPr>
      </w:pPr>
    </w:p>
    <w:p w14:paraId="7E5C19B6" w14:textId="77777777" w:rsidR="00F53FDC" w:rsidRPr="00F53FDC" w:rsidRDefault="00F53FDC" w:rsidP="00F53FDC">
      <w:pPr>
        <w:spacing w:line="360" w:lineRule="auto"/>
        <w:jc w:val="center"/>
        <w:rPr>
          <w:rFonts w:ascii="Times New Roman" w:hAnsi="Times New Roman" w:cs="Times New Roman"/>
          <w:sz w:val="24"/>
          <w:szCs w:val="24"/>
        </w:rPr>
      </w:pPr>
    </w:p>
    <w:p w14:paraId="2E534957" w14:textId="77777777" w:rsidR="00F53FDC" w:rsidRPr="00F53FDC" w:rsidRDefault="00F53FDC" w:rsidP="00F53FDC">
      <w:pPr>
        <w:spacing w:line="360" w:lineRule="auto"/>
        <w:jc w:val="center"/>
        <w:rPr>
          <w:rFonts w:ascii="Times New Roman" w:hAnsi="Times New Roman" w:cs="Times New Roman"/>
          <w:sz w:val="24"/>
          <w:szCs w:val="24"/>
        </w:rPr>
      </w:pPr>
    </w:p>
    <w:p w14:paraId="4C314993" w14:textId="77777777" w:rsidR="00F53FDC" w:rsidRPr="00F53FDC" w:rsidRDefault="00F53FDC" w:rsidP="00F53FDC">
      <w:pPr>
        <w:spacing w:line="360" w:lineRule="auto"/>
        <w:jc w:val="center"/>
        <w:rPr>
          <w:rFonts w:ascii="Times New Roman" w:hAnsi="Times New Roman" w:cs="Times New Roman"/>
          <w:sz w:val="24"/>
          <w:szCs w:val="24"/>
        </w:rPr>
      </w:pPr>
    </w:p>
    <w:p w14:paraId="19E0645F" w14:textId="77777777" w:rsidR="00F53FDC" w:rsidRPr="00F53FDC" w:rsidRDefault="00F53FDC" w:rsidP="00F53FDC">
      <w:pPr>
        <w:spacing w:line="360" w:lineRule="auto"/>
        <w:jc w:val="center"/>
        <w:rPr>
          <w:rFonts w:ascii="Times New Roman" w:hAnsi="Times New Roman" w:cs="Times New Roman"/>
          <w:sz w:val="24"/>
          <w:szCs w:val="24"/>
        </w:rPr>
      </w:pPr>
    </w:p>
    <w:p w14:paraId="50774D6E" w14:textId="77777777" w:rsidR="00F53FDC" w:rsidRPr="00F53FDC" w:rsidRDefault="00F53FDC" w:rsidP="00F53FDC">
      <w:pPr>
        <w:spacing w:line="360" w:lineRule="auto"/>
        <w:jc w:val="center"/>
        <w:rPr>
          <w:rFonts w:ascii="Times New Roman" w:hAnsi="Times New Roman" w:cs="Times New Roman"/>
          <w:sz w:val="24"/>
          <w:szCs w:val="24"/>
        </w:rPr>
      </w:pPr>
    </w:p>
    <w:p w14:paraId="0BE2424A" w14:textId="77777777" w:rsidR="00F53FDC" w:rsidRPr="00F53FDC" w:rsidRDefault="00F53FDC" w:rsidP="00F53FDC">
      <w:pPr>
        <w:spacing w:line="360" w:lineRule="auto"/>
        <w:jc w:val="center"/>
        <w:rPr>
          <w:rFonts w:ascii="Times New Roman" w:hAnsi="Times New Roman" w:cs="Times New Roman"/>
          <w:sz w:val="24"/>
          <w:szCs w:val="24"/>
        </w:rPr>
      </w:pPr>
    </w:p>
    <w:p w14:paraId="0215D5BF" w14:textId="77777777" w:rsidR="00F53FDC" w:rsidRPr="00F53FDC" w:rsidRDefault="00F53FDC" w:rsidP="00F53FDC">
      <w:pPr>
        <w:spacing w:line="360" w:lineRule="auto"/>
        <w:jc w:val="center"/>
        <w:rPr>
          <w:rFonts w:ascii="Times New Roman" w:hAnsi="Times New Roman" w:cs="Times New Roman"/>
          <w:sz w:val="24"/>
          <w:szCs w:val="24"/>
        </w:rPr>
      </w:pPr>
    </w:p>
    <w:p w14:paraId="3011DCDA" w14:textId="77777777" w:rsidR="00F53FDC" w:rsidRPr="00F53FDC" w:rsidRDefault="00F53FDC" w:rsidP="00F53FDC">
      <w:pPr>
        <w:spacing w:line="360" w:lineRule="auto"/>
        <w:jc w:val="center"/>
        <w:rPr>
          <w:rFonts w:ascii="Times New Roman" w:hAnsi="Times New Roman" w:cs="Times New Roman"/>
          <w:sz w:val="24"/>
          <w:szCs w:val="24"/>
        </w:rPr>
      </w:pPr>
    </w:p>
    <w:p w14:paraId="385260ED" w14:textId="77777777" w:rsidR="00F53FDC" w:rsidRPr="00F53FDC" w:rsidRDefault="00F53FDC" w:rsidP="00F53FDC">
      <w:pPr>
        <w:spacing w:line="360" w:lineRule="auto"/>
        <w:jc w:val="center"/>
        <w:rPr>
          <w:rFonts w:ascii="Times New Roman" w:hAnsi="Times New Roman" w:cs="Times New Roman"/>
          <w:sz w:val="24"/>
          <w:szCs w:val="24"/>
        </w:rPr>
      </w:pPr>
    </w:p>
    <w:p w14:paraId="4B5D3F3F" w14:textId="77777777" w:rsidR="00F53FDC" w:rsidRPr="00F53FDC" w:rsidRDefault="00F53FDC" w:rsidP="00F53FDC">
      <w:pPr>
        <w:spacing w:line="360" w:lineRule="auto"/>
        <w:jc w:val="center"/>
        <w:rPr>
          <w:rFonts w:ascii="Times New Roman" w:hAnsi="Times New Roman" w:cs="Times New Roman"/>
          <w:sz w:val="24"/>
          <w:szCs w:val="24"/>
        </w:rPr>
      </w:pPr>
    </w:p>
    <w:p w14:paraId="53503FA2" w14:textId="77777777" w:rsidR="00F53FDC" w:rsidRPr="00F53FDC" w:rsidRDefault="00F53FDC" w:rsidP="00F53FDC">
      <w:pPr>
        <w:spacing w:line="360" w:lineRule="auto"/>
        <w:jc w:val="center"/>
        <w:rPr>
          <w:rFonts w:ascii="Times New Roman" w:hAnsi="Times New Roman" w:cs="Times New Roman"/>
          <w:sz w:val="24"/>
          <w:szCs w:val="24"/>
        </w:rPr>
      </w:pPr>
    </w:p>
    <w:p w14:paraId="48A60B55" w14:textId="77777777" w:rsidR="00F53FDC" w:rsidRPr="00F53FDC" w:rsidRDefault="00F53FDC" w:rsidP="00F53FDC">
      <w:pPr>
        <w:spacing w:line="360" w:lineRule="auto"/>
        <w:jc w:val="center"/>
        <w:rPr>
          <w:rFonts w:ascii="Times New Roman" w:hAnsi="Times New Roman" w:cs="Times New Roman"/>
          <w:sz w:val="24"/>
          <w:szCs w:val="24"/>
        </w:rPr>
      </w:pPr>
    </w:p>
    <w:p w14:paraId="250DA1C9" w14:textId="77777777" w:rsidR="00F53FDC" w:rsidRPr="00F53FDC" w:rsidRDefault="00F53FDC" w:rsidP="00F53FDC">
      <w:pPr>
        <w:spacing w:line="360" w:lineRule="auto"/>
        <w:jc w:val="center"/>
        <w:rPr>
          <w:rFonts w:ascii="Times New Roman" w:hAnsi="Times New Roman" w:cs="Times New Roman"/>
          <w:sz w:val="24"/>
          <w:szCs w:val="24"/>
        </w:rPr>
      </w:pPr>
    </w:p>
    <w:p w14:paraId="170450B2" w14:textId="77777777" w:rsidR="00F53FDC" w:rsidRPr="00F53FDC" w:rsidRDefault="00F53FDC" w:rsidP="00F53FDC">
      <w:pPr>
        <w:spacing w:line="360" w:lineRule="auto"/>
        <w:jc w:val="center"/>
        <w:rPr>
          <w:rFonts w:ascii="Times New Roman" w:hAnsi="Times New Roman" w:cs="Times New Roman"/>
          <w:sz w:val="24"/>
          <w:szCs w:val="24"/>
        </w:rPr>
      </w:pPr>
    </w:p>
    <w:p w14:paraId="1B988ABE" w14:textId="77777777" w:rsidR="00F53FDC" w:rsidRPr="00F53FDC" w:rsidRDefault="00F53FDC" w:rsidP="00F53FDC">
      <w:pPr>
        <w:spacing w:line="360" w:lineRule="auto"/>
        <w:jc w:val="center"/>
        <w:rPr>
          <w:rFonts w:ascii="Times New Roman" w:hAnsi="Times New Roman" w:cs="Times New Roman"/>
          <w:sz w:val="24"/>
          <w:szCs w:val="24"/>
        </w:rPr>
      </w:pPr>
    </w:p>
    <w:p w14:paraId="460F58D7" w14:textId="77777777" w:rsidR="00F53FDC" w:rsidRPr="00F53FDC" w:rsidRDefault="00F53FDC" w:rsidP="00F53FDC">
      <w:pPr>
        <w:spacing w:line="360" w:lineRule="auto"/>
        <w:jc w:val="center"/>
        <w:rPr>
          <w:rFonts w:ascii="Times New Roman" w:hAnsi="Times New Roman" w:cs="Times New Roman"/>
          <w:sz w:val="24"/>
          <w:szCs w:val="24"/>
        </w:rPr>
      </w:pPr>
    </w:p>
    <w:p w14:paraId="55D00453" w14:textId="77777777" w:rsidR="00F53FDC" w:rsidRPr="00F53FDC" w:rsidRDefault="00F53FDC" w:rsidP="00F53FDC">
      <w:pPr>
        <w:spacing w:line="360" w:lineRule="auto"/>
        <w:jc w:val="center"/>
        <w:rPr>
          <w:rFonts w:ascii="Times New Roman" w:hAnsi="Times New Roman" w:cs="Times New Roman"/>
          <w:sz w:val="24"/>
          <w:szCs w:val="24"/>
        </w:rPr>
      </w:pPr>
    </w:p>
    <w:p w14:paraId="2842C44A" w14:textId="77777777" w:rsidR="00F53FDC" w:rsidRPr="00F53FDC" w:rsidRDefault="00F53FDC" w:rsidP="00F53FDC">
      <w:pPr>
        <w:spacing w:line="360" w:lineRule="auto"/>
        <w:jc w:val="center"/>
        <w:rPr>
          <w:rFonts w:ascii="Times New Roman" w:hAnsi="Times New Roman" w:cs="Times New Roman"/>
          <w:sz w:val="24"/>
          <w:szCs w:val="24"/>
        </w:rPr>
      </w:pPr>
    </w:p>
    <w:p w14:paraId="24710015" w14:textId="77777777" w:rsidR="00F53FDC" w:rsidRPr="00F53FDC" w:rsidRDefault="00F53FDC" w:rsidP="00F53FDC">
      <w:pPr>
        <w:spacing w:line="360" w:lineRule="auto"/>
        <w:jc w:val="center"/>
        <w:rPr>
          <w:rFonts w:ascii="Times New Roman" w:hAnsi="Times New Roman" w:cs="Times New Roman"/>
          <w:sz w:val="24"/>
          <w:szCs w:val="24"/>
        </w:rPr>
      </w:pPr>
    </w:p>
    <w:p w14:paraId="1E1CFE1F" w14:textId="77777777" w:rsidR="00F53FDC" w:rsidRPr="00F53FDC" w:rsidRDefault="00F53FDC" w:rsidP="00F53FDC">
      <w:pPr>
        <w:spacing w:line="360" w:lineRule="auto"/>
        <w:jc w:val="center"/>
        <w:rPr>
          <w:rFonts w:ascii="Times New Roman" w:hAnsi="Times New Roman" w:cs="Times New Roman"/>
          <w:sz w:val="24"/>
          <w:szCs w:val="24"/>
        </w:rPr>
      </w:pPr>
    </w:p>
    <w:p w14:paraId="594DB298" w14:textId="77777777" w:rsidR="00F53FDC" w:rsidRPr="00F53FDC" w:rsidRDefault="00F53FDC" w:rsidP="00F53FDC">
      <w:pPr>
        <w:spacing w:line="360" w:lineRule="auto"/>
        <w:jc w:val="center"/>
        <w:rPr>
          <w:rFonts w:ascii="Times New Roman" w:hAnsi="Times New Roman" w:cs="Times New Roman"/>
          <w:sz w:val="24"/>
          <w:szCs w:val="24"/>
        </w:rPr>
      </w:pPr>
    </w:p>
    <w:p w14:paraId="3B755C47" w14:textId="77777777" w:rsidR="001604E7" w:rsidRPr="00FB50A0" w:rsidRDefault="001604E7" w:rsidP="00F53FDC">
      <w:pPr>
        <w:jc w:val="right"/>
        <w:rPr>
          <w:rFonts w:ascii="Times New Roman" w:hAnsi="Times New Roman" w:cs="Times New Roman"/>
          <w:b/>
          <w:bCs/>
          <w:sz w:val="20"/>
          <w:szCs w:val="20"/>
        </w:rPr>
      </w:pPr>
    </w:p>
    <w:sectPr w:rsidR="001604E7" w:rsidRPr="00FB50A0" w:rsidSect="001604E7">
      <w:headerReference w:type="even" r:id="rId16"/>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C6DDB2F" w14:textId="77777777" w:rsidR="00C960B1" w:rsidRDefault="00C960B1" w:rsidP="00A858FE">
      <w:r>
        <w:separator/>
      </w:r>
    </w:p>
  </w:endnote>
  <w:endnote w:type="continuationSeparator" w:id="0">
    <w:p w14:paraId="4717CAD8" w14:textId="77777777" w:rsidR="00C960B1" w:rsidRDefault="00C960B1"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ЩЕБ"/>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Batang">
    <w:altName w:val="@Malgun Gothic Semilight"/>
    <w:panose1 w:val="02030600000101010101"/>
    <w:charset w:val="81"/>
    <w:family w:val="roman"/>
    <w:pitch w:val="variable"/>
    <w:sig w:usb0="00000287" w:usb1="09060000" w:usb2="00000010" w:usb3="00000000" w:csb0="0008009F" w:csb1="00000000"/>
  </w:font>
  <w:font w:name="Calibri Light">
    <w:panose1 w:val="020F0302020204030204"/>
    <w:charset w:val="CC"/>
    <w:family w:val="swiss"/>
    <w:pitch w:val="variable"/>
    <w:sig w:usb0="E4002EFF" w:usb1="C200247B" w:usb2="00000009" w:usb3="00000000" w:csb0="000001FF" w:csb1="00000000"/>
  </w:font>
  <w:font w:name="Times New Roman Полужирный">
    <w:panose1 w:val="02020803070505020304"/>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02443A5" w14:textId="77777777" w:rsidR="00C960B1" w:rsidRDefault="00C960B1" w:rsidP="00A858FE">
      <w:r>
        <w:separator/>
      </w:r>
    </w:p>
  </w:footnote>
  <w:footnote w:type="continuationSeparator" w:id="0">
    <w:p w14:paraId="087384C6" w14:textId="77777777" w:rsidR="00C960B1" w:rsidRDefault="00C960B1" w:rsidP="00A858FE">
      <w:r>
        <w:continuationSeparator/>
      </w:r>
    </w:p>
  </w:footnote>
  <w:footnote w:id="1">
    <w:p w14:paraId="2B9C52BC" w14:textId="77777777" w:rsidR="0020413C" w:rsidRDefault="0020413C"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0EDB902D" w14:textId="77777777" w:rsidR="00E52263" w:rsidRPr="00EB5BB1" w:rsidRDefault="00E52263" w:rsidP="00E5226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575CE40B" w14:textId="77777777" w:rsidR="006841BF" w:rsidRPr="001377B2" w:rsidRDefault="006841BF" w:rsidP="006841BF">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4">
    <w:p w14:paraId="3E79F3A1" w14:textId="77777777" w:rsidR="006B27EF" w:rsidRDefault="006B27EF" w:rsidP="006B27EF">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5">
    <w:p w14:paraId="67844C0A" w14:textId="77777777" w:rsidR="006B27EF" w:rsidRPr="00EB5BB1" w:rsidRDefault="006B27EF" w:rsidP="006B27EF">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6">
    <w:p w14:paraId="3BE80231" w14:textId="77777777" w:rsidR="006B27EF" w:rsidRPr="001377B2" w:rsidRDefault="006B27EF" w:rsidP="006B27EF">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7">
    <w:p w14:paraId="18D6BA1E" w14:textId="77777777" w:rsidR="00F16C2E" w:rsidRDefault="00F16C2E" w:rsidP="00F16C2E">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8">
    <w:p w14:paraId="00AEC9FF" w14:textId="77777777" w:rsidR="00F16C2E" w:rsidRPr="00EB5BB1" w:rsidRDefault="00F16C2E" w:rsidP="00F16C2E">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9">
    <w:p w14:paraId="4C87FED9" w14:textId="77777777" w:rsidR="00F16C2E" w:rsidRPr="001377B2" w:rsidRDefault="00F16C2E" w:rsidP="00F16C2E">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10">
    <w:p w14:paraId="482087AE" w14:textId="77777777" w:rsidR="001122F6" w:rsidRDefault="001122F6" w:rsidP="001122F6">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1">
    <w:p w14:paraId="2302053D" w14:textId="77777777" w:rsidR="001122F6" w:rsidRPr="00EB5BB1" w:rsidRDefault="001122F6" w:rsidP="001122F6">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12">
    <w:p w14:paraId="1F8FC5A3" w14:textId="77777777" w:rsidR="001122F6" w:rsidRPr="001377B2" w:rsidRDefault="001122F6" w:rsidP="001122F6">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FD7F63" w14:textId="77777777" w:rsidR="006B27EF" w:rsidRDefault="006B27EF">
    <w:pPr>
      <w:pStyle w:val="ac"/>
      <w:jc w:val="center"/>
    </w:pPr>
    <w:r>
      <w:fldChar w:fldCharType="begin"/>
    </w:r>
    <w:r>
      <w:instrText xml:space="preserve"> PAGE   \* MERGEFORMAT </w:instrText>
    </w:r>
    <w:r>
      <w:fldChar w:fldCharType="separate"/>
    </w:r>
    <w:r>
      <w:rPr>
        <w:noProof/>
      </w:rPr>
      <w:t>48</w:t>
    </w:r>
    <w:r>
      <w:rPr>
        <w:noProof/>
      </w:rPr>
      <w:fldChar w:fldCharType="end"/>
    </w:r>
  </w:p>
  <w:p w14:paraId="5E0CFF89" w14:textId="77777777" w:rsidR="006B27EF" w:rsidRDefault="006B27EF">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655602212"/>
      <w:docPartObj>
        <w:docPartGallery w:val="Page Numbers (Top of Page)"/>
        <w:docPartUnique/>
      </w:docPartObj>
    </w:sdtPr>
    <w:sdtEndPr/>
    <w:sdtContent>
      <w:p w14:paraId="1D6F1758" w14:textId="77777777" w:rsidR="006B27EF" w:rsidRDefault="006B27EF">
        <w:pPr>
          <w:pStyle w:val="ac"/>
          <w:jc w:val="center"/>
        </w:pPr>
        <w:r>
          <w:fldChar w:fldCharType="begin"/>
        </w:r>
        <w:r>
          <w:instrText>PAGE   \* MERGEFORMAT</w:instrText>
        </w:r>
        <w:r>
          <w:fldChar w:fldCharType="separate"/>
        </w:r>
        <w:r>
          <w:rPr>
            <w:noProof/>
          </w:rPr>
          <w:t>14</w:t>
        </w:r>
        <w:r>
          <w:fldChar w:fldCharType="end"/>
        </w:r>
      </w:p>
    </w:sdtContent>
  </w:sdt>
  <w:p w14:paraId="49DF52AD" w14:textId="77777777" w:rsidR="006B27EF" w:rsidRDefault="006B27EF">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DC25F6" w14:textId="77777777" w:rsidR="00F16C2E" w:rsidRDefault="00F16C2E">
    <w:pPr>
      <w:pStyle w:val="ac"/>
      <w:jc w:val="center"/>
    </w:pPr>
    <w:r>
      <w:fldChar w:fldCharType="begin"/>
    </w:r>
    <w:r>
      <w:instrText xml:space="preserve"> PAGE   \* MERGEFORMAT </w:instrText>
    </w:r>
    <w:r>
      <w:fldChar w:fldCharType="separate"/>
    </w:r>
    <w:r>
      <w:rPr>
        <w:noProof/>
      </w:rPr>
      <w:t>48</w:t>
    </w:r>
    <w:r>
      <w:rPr>
        <w:noProof/>
      </w:rPr>
      <w:fldChar w:fldCharType="end"/>
    </w:r>
  </w:p>
  <w:p w14:paraId="4EA92522" w14:textId="77777777" w:rsidR="00F16C2E" w:rsidRDefault="00F16C2E">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14836474"/>
      <w:docPartObj>
        <w:docPartGallery w:val="Page Numbers (Top of Page)"/>
        <w:docPartUnique/>
      </w:docPartObj>
    </w:sdtPr>
    <w:sdtEndPr/>
    <w:sdtContent>
      <w:p w14:paraId="5A9849F8" w14:textId="77777777" w:rsidR="00F16C2E" w:rsidRDefault="00F16C2E">
        <w:pPr>
          <w:pStyle w:val="ac"/>
          <w:jc w:val="center"/>
        </w:pPr>
        <w:r>
          <w:fldChar w:fldCharType="begin"/>
        </w:r>
        <w:r>
          <w:instrText>PAGE   \* MERGEFORMAT</w:instrText>
        </w:r>
        <w:r>
          <w:fldChar w:fldCharType="separate"/>
        </w:r>
        <w:r>
          <w:rPr>
            <w:noProof/>
          </w:rPr>
          <w:t>14</w:t>
        </w:r>
        <w:r>
          <w:fldChar w:fldCharType="end"/>
        </w:r>
      </w:p>
    </w:sdtContent>
  </w:sdt>
  <w:p w14:paraId="1F5A9453" w14:textId="77777777" w:rsidR="00F16C2E" w:rsidRDefault="00F16C2E">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711D41" w14:textId="77777777" w:rsidR="001122F6" w:rsidRDefault="001122F6">
    <w:pPr>
      <w:pStyle w:val="ac"/>
      <w:jc w:val="center"/>
    </w:pPr>
    <w:r>
      <w:fldChar w:fldCharType="begin"/>
    </w:r>
    <w:r>
      <w:instrText xml:space="preserve"> PAGE   \* MERGEFORMAT </w:instrText>
    </w:r>
    <w:r>
      <w:fldChar w:fldCharType="separate"/>
    </w:r>
    <w:r>
      <w:rPr>
        <w:noProof/>
      </w:rPr>
      <w:t>48</w:t>
    </w:r>
    <w:r>
      <w:rPr>
        <w:noProof/>
      </w:rPr>
      <w:fldChar w:fldCharType="end"/>
    </w:r>
  </w:p>
  <w:p w14:paraId="647C2492" w14:textId="77777777" w:rsidR="001122F6" w:rsidRDefault="001122F6">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751123363"/>
      <w:docPartObj>
        <w:docPartGallery w:val="Page Numbers (Top of Page)"/>
        <w:docPartUnique/>
      </w:docPartObj>
    </w:sdtPr>
    <w:sdtEndPr/>
    <w:sdtContent>
      <w:p w14:paraId="0AEC6BF1" w14:textId="77777777" w:rsidR="001122F6" w:rsidRDefault="001122F6">
        <w:pPr>
          <w:pStyle w:val="ac"/>
          <w:jc w:val="center"/>
        </w:pPr>
        <w:r>
          <w:fldChar w:fldCharType="begin"/>
        </w:r>
        <w:r>
          <w:instrText>PAGE   \* MERGEFORMAT</w:instrText>
        </w:r>
        <w:r>
          <w:fldChar w:fldCharType="separate"/>
        </w:r>
        <w:r>
          <w:rPr>
            <w:noProof/>
          </w:rPr>
          <w:t>14</w:t>
        </w:r>
        <w:r>
          <w:fldChar w:fldCharType="end"/>
        </w:r>
      </w:p>
    </w:sdtContent>
  </w:sdt>
  <w:p w14:paraId="2AF5B905" w14:textId="77777777" w:rsidR="001122F6" w:rsidRDefault="001122F6">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42E"/>
    <w:multiLevelType w:val="multilevel"/>
    <w:tmpl w:val="000008B1"/>
    <w:lvl w:ilvl="0">
      <w:start w:val="1"/>
      <w:numFmt w:val="decimal"/>
      <w:lvlText w:val="%1"/>
      <w:lvlJc w:val="left"/>
      <w:pPr>
        <w:ind w:hanging="111"/>
      </w:pPr>
      <w:rPr>
        <w:rFonts w:ascii="Times New Roman" w:hAnsi="Times New Roman" w:cs="Times New Roman"/>
        <w:b w:val="0"/>
        <w:bCs w:val="0"/>
        <w:sz w:val="22"/>
        <w:szCs w:val="22"/>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 w15:restartNumberingAfterBreak="0">
    <w:nsid w:val="0000042F"/>
    <w:multiLevelType w:val="multilevel"/>
    <w:tmpl w:val="000008B2"/>
    <w:lvl w:ilvl="0">
      <w:start w:val="1"/>
      <w:numFmt w:val="decimal"/>
      <w:lvlText w:val="%1"/>
      <w:lvlJc w:val="left"/>
      <w:pPr>
        <w:ind w:hanging="120"/>
      </w:pPr>
      <w:rPr>
        <w:rFonts w:ascii="Times New Roman" w:hAnsi="Times New Roman" w:cs="Times New Roman"/>
        <w:b w:val="0"/>
        <w:bCs w:val="0"/>
        <w:sz w:val="24"/>
        <w:szCs w:val="24"/>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2" w15:restartNumberingAfterBreak="0">
    <w:nsid w:val="00000436"/>
    <w:multiLevelType w:val="multilevel"/>
    <w:tmpl w:val="000008B9"/>
    <w:lvl w:ilvl="0">
      <w:start w:val="7"/>
      <w:numFmt w:val="decimal"/>
      <w:lvlText w:val="%1"/>
      <w:lvlJc w:val="left"/>
      <w:pPr>
        <w:ind w:hanging="120"/>
      </w:pPr>
      <w:rPr>
        <w:rFonts w:ascii="Times New Roman" w:hAnsi="Times New Roman" w:cs="Times New Roman"/>
        <w:b w:val="0"/>
        <w:bCs w:val="0"/>
        <w:sz w:val="24"/>
        <w:szCs w:val="24"/>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3" w15:restartNumberingAfterBreak="0">
    <w:nsid w:val="00000437"/>
    <w:multiLevelType w:val="multilevel"/>
    <w:tmpl w:val="000008BA"/>
    <w:lvl w:ilvl="0">
      <w:start w:val="11"/>
      <w:numFmt w:val="decimal"/>
      <w:lvlText w:val="%1."/>
      <w:lvlJc w:val="left"/>
      <w:pPr>
        <w:ind w:hanging="360"/>
      </w:pPr>
      <w:rPr>
        <w:rFonts w:ascii="Times New Roman" w:hAnsi="Times New Roman" w:cs="Times New Roman"/>
        <w:b w:val="0"/>
        <w:bCs w:val="0"/>
        <w:sz w:val="24"/>
        <w:szCs w:val="24"/>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4" w15:restartNumberingAfterBreak="0">
    <w:nsid w:val="127B3EC1"/>
    <w:multiLevelType w:val="hybridMultilevel"/>
    <w:tmpl w:val="F58A77BE"/>
    <w:lvl w:ilvl="0" w:tplc="0419000F">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3C82105"/>
    <w:multiLevelType w:val="multilevel"/>
    <w:tmpl w:val="AA48307A"/>
    <w:lvl w:ilvl="0">
      <w:start w:val="1"/>
      <w:numFmt w:val="decimal"/>
      <w:lvlText w:val="%1."/>
      <w:lvlJc w:val="left"/>
      <w:pPr>
        <w:ind w:left="720" w:hanging="360"/>
      </w:pPr>
      <w:rPr>
        <w:rFonts w:hint="default"/>
        <w:b w:val="0"/>
      </w:rPr>
    </w:lvl>
    <w:lvl w:ilvl="1">
      <w:start w:val="3"/>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6" w15:restartNumberingAfterBreak="0">
    <w:nsid w:val="432638C9"/>
    <w:multiLevelType w:val="hybridMultilevel"/>
    <w:tmpl w:val="552A8A28"/>
    <w:lvl w:ilvl="0" w:tplc="BBD42C92">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546F60A9"/>
    <w:multiLevelType w:val="hybridMultilevel"/>
    <w:tmpl w:val="77569F18"/>
    <w:lvl w:ilvl="0" w:tplc="0419000F">
      <w:start w:val="1"/>
      <w:numFmt w:val="decimal"/>
      <w:lvlText w:val="%1."/>
      <w:lvlJc w:val="left"/>
      <w:pPr>
        <w:ind w:left="720" w:hanging="360"/>
      </w:pPr>
      <w:rPr>
        <w:rFonts w:eastAsia="Times New Roman"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55166F9A"/>
    <w:multiLevelType w:val="hybridMultilevel"/>
    <w:tmpl w:val="0C78A7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61B35C37"/>
    <w:multiLevelType w:val="hybridMultilevel"/>
    <w:tmpl w:val="ABCE686C"/>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61415692">
    <w:abstractNumId w:val="3"/>
  </w:num>
  <w:num w:numId="2" w16cid:durableId="1772773858">
    <w:abstractNumId w:val="2"/>
  </w:num>
  <w:num w:numId="3" w16cid:durableId="1184245760">
    <w:abstractNumId w:val="1"/>
  </w:num>
  <w:num w:numId="4" w16cid:durableId="1549222107">
    <w:abstractNumId w:val="0"/>
  </w:num>
  <w:num w:numId="5" w16cid:durableId="497428376">
    <w:abstractNumId w:val="5"/>
  </w:num>
  <w:num w:numId="6" w16cid:durableId="1173491857">
    <w:abstractNumId w:val="8"/>
  </w:num>
  <w:num w:numId="7" w16cid:durableId="1098913195">
    <w:abstractNumId w:val="6"/>
  </w:num>
  <w:num w:numId="8" w16cid:durableId="1969310632">
    <w:abstractNumId w:val="4"/>
  </w:num>
  <w:num w:numId="9" w16cid:durableId="1676415107">
    <w:abstractNumId w:val="9"/>
  </w:num>
  <w:num w:numId="10" w16cid:durableId="1449013031">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7"/>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56CF"/>
    <w:rsid w:val="000179F8"/>
    <w:rsid w:val="00021F15"/>
    <w:rsid w:val="000274BC"/>
    <w:rsid w:val="000310CB"/>
    <w:rsid w:val="00042069"/>
    <w:rsid w:val="00042DF5"/>
    <w:rsid w:val="00064407"/>
    <w:rsid w:val="0007128F"/>
    <w:rsid w:val="0007269B"/>
    <w:rsid w:val="000740A4"/>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2F6"/>
    <w:rsid w:val="0011295E"/>
    <w:rsid w:val="00115C97"/>
    <w:rsid w:val="00117316"/>
    <w:rsid w:val="00117DB9"/>
    <w:rsid w:val="001244C3"/>
    <w:rsid w:val="0013186F"/>
    <w:rsid w:val="00132B46"/>
    <w:rsid w:val="00134858"/>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C3496"/>
    <w:rsid w:val="001C3659"/>
    <w:rsid w:val="001F3287"/>
    <w:rsid w:val="001F38D5"/>
    <w:rsid w:val="001F47BF"/>
    <w:rsid w:val="001F7412"/>
    <w:rsid w:val="002003DB"/>
    <w:rsid w:val="002005BD"/>
    <w:rsid w:val="00200AFE"/>
    <w:rsid w:val="00200BCC"/>
    <w:rsid w:val="0020413C"/>
    <w:rsid w:val="00207F28"/>
    <w:rsid w:val="00214055"/>
    <w:rsid w:val="00217CBC"/>
    <w:rsid w:val="002221E1"/>
    <w:rsid w:val="002227F3"/>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2ECC"/>
    <w:rsid w:val="00314663"/>
    <w:rsid w:val="003172EE"/>
    <w:rsid w:val="0032315D"/>
    <w:rsid w:val="00324B82"/>
    <w:rsid w:val="00326B77"/>
    <w:rsid w:val="003271B8"/>
    <w:rsid w:val="00332233"/>
    <w:rsid w:val="003369AE"/>
    <w:rsid w:val="00340F33"/>
    <w:rsid w:val="00343F5D"/>
    <w:rsid w:val="00347551"/>
    <w:rsid w:val="003520FD"/>
    <w:rsid w:val="00356292"/>
    <w:rsid w:val="0036387B"/>
    <w:rsid w:val="003649A3"/>
    <w:rsid w:val="003664B6"/>
    <w:rsid w:val="00372DD2"/>
    <w:rsid w:val="0037624A"/>
    <w:rsid w:val="00376544"/>
    <w:rsid w:val="00376830"/>
    <w:rsid w:val="00381F0B"/>
    <w:rsid w:val="00392EEE"/>
    <w:rsid w:val="00395A9E"/>
    <w:rsid w:val="003A0480"/>
    <w:rsid w:val="003A4C71"/>
    <w:rsid w:val="003A61FF"/>
    <w:rsid w:val="003B060B"/>
    <w:rsid w:val="003B4577"/>
    <w:rsid w:val="003B46DB"/>
    <w:rsid w:val="003B62BD"/>
    <w:rsid w:val="003B6459"/>
    <w:rsid w:val="003B7149"/>
    <w:rsid w:val="003B7C0D"/>
    <w:rsid w:val="003C50D0"/>
    <w:rsid w:val="003E3944"/>
    <w:rsid w:val="003E53A2"/>
    <w:rsid w:val="003E679E"/>
    <w:rsid w:val="003E7D10"/>
    <w:rsid w:val="003F2DBF"/>
    <w:rsid w:val="003F46FC"/>
    <w:rsid w:val="003F6821"/>
    <w:rsid w:val="003F77AB"/>
    <w:rsid w:val="003F7CE2"/>
    <w:rsid w:val="003F7D5F"/>
    <w:rsid w:val="00400709"/>
    <w:rsid w:val="00400D69"/>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538E8"/>
    <w:rsid w:val="00453ED1"/>
    <w:rsid w:val="00456D18"/>
    <w:rsid w:val="0045771E"/>
    <w:rsid w:val="00457DBB"/>
    <w:rsid w:val="004603A3"/>
    <w:rsid w:val="004626BE"/>
    <w:rsid w:val="004722A0"/>
    <w:rsid w:val="004806A0"/>
    <w:rsid w:val="004809D9"/>
    <w:rsid w:val="00494B4A"/>
    <w:rsid w:val="004A1B5A"/>
    <w:rsid w:val="004A715C"/>
    <w:rsid w:val="004A7CA8"/>
    <w:rsid w:val="004B0152"/>
    <w:rsid w:val="004B0E9E"/>
    <w:rsid w:val="004B2C5C"/>
    <w:rsid w:val="004B2C7D"/>
    <w:rsid w:val="004B4175"/>
    <w:rsid w:val="004C2EC8"/>
    <w:rsid w:val="004C3CA8"/>
    <w:rsid w:val="004C66DC"/>
    <w:rsid w:val="004D0C83"/>
    <w:rsid w:val="004D41E5"/>
    <w:rsid w:val="004D6CDF"/>
    <w:rsid w:val="004E036F"/>
    <w:rsid w:val="004E1592"/>
    <w:rsid w:val="004F030E"/>
    <w:rsid w:val="004F19D7"/>
    <w:rsid w:val="004F4197"/>
    <w:rsid w:val="004F5C5E"/>
    <w:rsid w:val="004F60DA"/>
    <w:rsid w:val="00500294"/>
    <w:rsid w:val="005026C2"/>
    <w:rsid w:val="00502E27"/>
    <w:rsid w:val="00502F9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3D7"/>
    <w:rsid w:val="0056478F"/>
    <w:rsid w:val="005648CA"/>
    <w:rsid w:val="00564D53"/>
    <w:rsid w:val="00574913"/>
    <w:rsid w:val="0058000F"/>
    <w:rsid w:val="00583426"/>
    <w:rsid w:val="005852C3"/>
    <w:rsid w:val="00585658"/>
    <w:rsid w:val="005857F1"/>
    <w:rsid w:val="00587FF5"/>
    <w:rsid w:val="005905EF"/>
    <w:rsid w:val="00594D59"/>
    <w:rsid w:val="005A07FC"/>
    <w:rsid w:val="005A2B38"/>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207D"/>
    <w:rsid w:val="006034DE"/>
    <w:rsid w:val="0061235E"/>
    <w:rsid w:val="00615954"/>
    <w:rsid w:val="00620976"/>
    <w:rsid w:val="006229A4"/>
    <w:rsid w:val="00635015"/>
    <w:rsid w:val="006363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7D60"/>
    <w:rsid w:val="006A4AF7"/>
    <w:rsid w:val="006A5CE2"/>
    <w:rsid w:val="006A77F8"/>
    <w:rsid w:val="006B0501"/>
    <w:rsid w:val="006B1F6D"/>
    <w:rsid w:val="006B27EF"/>
    <w:rsid w:val="006B29DD"/>
    <w:rsid w:val="006C5629"/>
    <w:rsid w:val="006D036B"/>
    <w:rsid w:val="006D3A82"/>
    <w:rsid w:val="006D4C3D"/>
    <w:rsid w:val="006E29B8"/>
    <w:rsid w:val="006E319A"/>
    <w:rsid w:val="006E5130"/>
    <w:rsid w:val="006E7FF4"/>
    <w:rsid w:val="006F0E0C"/>
    <w:rsid w:val="006F239E"/>
    <w:rsid w:val="006F7C5D"/>
    <w:rsid w:val="00701D4A"/>
    <w:rsid w:val="0070724D"/>
    <w:rsid w:val="0071057A"/>
    <w:rsid w:val="007112DA"/>
    <w:rsid w:val="007129CE"/>
    <w:rsid w:val="00713285"/>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A0937"/>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11910"/>
    <w:rsid w:val="00815CB5"/>
    <w:rsid w:val="0081775B"/>
    <w:rsid w:val="00820155"/>
    <w:rsid w:val="0082217F"/>
    <w:rsid w:val="008221DB"/>
    <w:rsid w:val="00824A07"/>
    <w:rsid w:val="008276F3"/>
    <w:rsid w:val="0083014A"/>
    <w:rsid w:val="0083183C"/>
    <w:rsid w:val="008336C6"/>
    <w:rsid w:val="0083567F"/>
    <w:rsid w:val="00845C7F"/>
    <w:rsid w:val="00851896"/>
    <w:rsid w:val="00851B4A"/>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225F"/>
    <w:rsid w:val="008F4F1D"/>
    <w:rsid w:val="008F578C"/>
    <w:rsid w:val="0090012C"/>
    <w:rsid w:val="00901CFE"/>
    <w:rsid w:val="00903316"/>
    <w:rsid w:val="009059ED"/>
    <w:rsid w:val="0090672D"/>
    <w:rsid w:val="00906981"/>
    <w:rsid w:val="0091257D"/>
    <w:rsid w:val="009166B7"/>
    <w:rsid w:val="00917222"/>
    <w:rsid w:val="0092062D"/>
    <w:rsid w:val="00924566"/>
    <w:rsid w:val="009250A7"/>
    <w:rsid w:val="00925C1B"/>
    <w:rsid w:val="00926425"/>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653B"/>
    <w:rsid w:val="00956668"/>
    <w:rsid w:val="00957653"/>
    <w:rsid w:val="00962AFE"/>
    <w:rsid w:val="009644CA"/>
    <w:rsid w:val="00985111"/>
    <w:rsid w:val="00985130"/>
    <w:rsid w:val="00986EEC"/>
    <w:rsid w:val="00987700"/>
    <w:rsid w:val="00987E61"/>
    <w:rsid w:val="00990BCD"/>
    <w:rsid w:val="009A1DFB"/>
    <w:rsid w:val="009A4D9F"/>
    <w:rsid w:val="009B6A77"/>
    <w:rsid w:val="009B7136"/>
    <w:rsid w:val="009C121E"/>
    <w:rsid w:val="009C2C4C"/>
    <w:rsid w:val="009C5AF6"/>
    <w:rsid w:val="009D116C"/>
    <w:rsid w:val="009D709B"/>
    <w:rsid w:val="009E44E8"/>
    <w:rsid w:val="009E57EA"/>
    <w:rsid w:val="009F6FDA"/>
    <w:rsid w:val="00A00282"/>
    <w:rsid w:val="00A055DC"/>
    <w:rsid w:val="00A06CD6"/>
    <w:rsid w:val="00A10B16"/>
    <w:rsid w:val="00A10FBD"/>
    <w:rsid w:val="00A12848"/>
    <w:rsid w:val="00A12CBE"/>
    <w:rsid w:val="00A20347"/>
    <w:rsid w:val="00A21972"/>
    <w:rsid w:val="00A21A63"/>
    <w:rsid w:val="00A324EB"/>
    <w:rsid w:val="00A33D52"/>
    <w:rsid w:val="00A3570A"/>
    <w:rsid w:val="00A37E46"/>
    <w:rsid w:val="00A43059"/>
    <w:rsid w:val="00A46914"/>
    <w:rsid w:val="00A54E6F"/>
    <w:rsid w:val="00A55A51"/>
    <w:rsid w:val="00A63431"/>
    <w:rsid w:val="00A6653D"/>
    <w:rsid w:val="00A679AA"/>
    <w:rsid w:val="00A71768"/>
    <w:rsid w:val="00A73A61"/>
    <w:rsid w:val="00A77FF8"/>
    <w:rsid w:val="00A858FE"/>
    <w:rsid w:val="00A92CA3"/>
    <w:rsid w:val="00A92DA2"/>
    <w:rsid w:val="00A936C2"/>
    <w:rsid w:val="00A94AF6"/>
    <w:rsid w:val="00A9500D"/>
    <w:rsid w:val="00AA0619"/>
    <w:rsid w:val="00AA15CB"/>
    <w:rsid w:val="00AA1B7A"/>
    <w:rsid w:val="00AA30B8"/>
    <w:rsid w:val="00AA538C"/>
    <w:rsid w:val="00AA5BD1"/>
    <w:rsid w:val="00AA6DDA"/>
    <w:rsid w:val="00AA7F68"/>
    <w:rsid w:val="00AB1C3A"/>
    <w:rsid w:val="00AB3372"/>
    <w:rsid w:val="00AB6F52"/>
    <w:rsid w:val="00AC4AB1"/>
    <w:rsid w:val="00AC58B5"/>
    <w:rsid w:val="00AD1AEA"/>
    <w:rsid w:val="00AD32F1"/>
    <w:rsid w:val="00AE4631"/>
    <w:rsid w:val="00AE57D4"/>
    <w:rsid w:val="00AE6F05"/>
    <w:rsid w:val="00AF28AC"/>
    <w:rsid w:val="00AF2BD9"/>
    <w:rsid w:val="00B00D17"/>
    <w:rsid w:val="00B01238"/>
    <w:rsid w:val="00B04261"/>
    <w:rsid w:val="00B049BF"/>
    <w:rsid w:val="00B0786A"/>
    <w:rsid w:val="00B07A59"/>
    <w:rsid w:val="00B15148"/>
    <w:rsid w:val="00B20A56"/>
    <w:rsid w:val="00B21841"/>
    <w:rsid w:val="00B238F5"/>
    <w:rsid w:val="00B25BC4"/>
    <w:rsid w:val="00B4086B"/>
    <w:rsid w:val="00B421C2"/>
    <w:rsid w:val="00B432BF"/>
    <w:rsid w:val="00B4535B"/>
    <w:rsid w:val="00B47A03"/>
    <w:rsid w:val="00B54813"/>
    <w:rsid w:val="00B5795F"/>
    <w:rsid w:val="00B663FB"/>
    <w:rsid w:val="00B66728"/>
    <w:rsid w:val="00B7348D"/>
    <w:rsid w:val="00B7450D"/>
    <w:rsid w:val="00B75A33"/>
    <w:rsid w:val="00B766E1"/>
    <w:rsid w:val="00B773DA"/>
    <w:rsid w:val="00B77C27"/>
    <w:rsid w:val="00B82FA8"/>
    <w:rsid w:val="00B83151"/>
    <w:rsid w:val="00B84FBE"/>
    <w:rsid w:val="00B908BE"/>
    <w:rsid w:val="00B908E8"/>
    <w:rsid w:val="00B97A66"/>
    <w:rsid w:val="00BA16FD"/>
    <w:rsid w:val="00BA3E55"/>
    <w:rsid w:val="00BB40E8"/>
    <w:rsid w:val="00BB65E2"/>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10568"/>
    <w:rsid w:val="00C11CA7"/>
    <w:rsid w:val="00C12101"/>
    <w:rsid w:val="00C13371"/>
    <w:rsid w:val="00C162D4"/>
    <w:rsid w:val="00C17D5E"/>
    <w:rsid w:val="00C210BA"/>
    <w:rsid w:val="00C22785"/>
    <w:rsid w:val="00C328C9"/>
    <w:rsid w:val="00C341D6"/>
    <w:rsid w:val="00C35B20"/>
    <w:rsid w:val="00C36BD4"/>
    <w:rsid w:val="00C40043"/>
    <w:rsid w:val="00C455CE"/>
    <w:rsid w:val="00C4573C"/>
    <w:rsid w:val="00C460EE"/>
    <w:rsid w:val="00C471C3"/>
    <w:rsid w:val="00C500FE"/>
    <w:rsid w:val="00C55112"/>
    <w:rsid w:val="00C632F2"/>
    <w:rsid w:val="00C63897"/>
    <w:rsid w:val="00C64571"/>
    <w:rsid w:val="00C7085A"/>
    <w:rsid w:val="00C712C3"/>
    <w:rsid w:val="00C7352F"/>
    <w:rsid w:val="00C743DA"/>
    <w:rsid w:val="00C7536E"/>
    <w:rsid w:val="00C809CD"/>
    <w:rsid w:val="00C81E65"/>
    <w:rsid w:val="00C83797"/>
    <w:rsid w:val="00C87179"/>
    <w:rsid w:val="00C878C8"/>
    <w:rsid w:val="00C95532"/>
    <w:rsid w:val="00C960B1"/>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37EAF"/>
    <w:rsid w:val="00D40AE9"/>
    <w:rsid w:val="00D42432"/>
    <w:rsid w:val="00D43D26"/>
    <w:rsid w:val="00D54A74"/>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0AEB"/>
    <w:rsid w:val="00DA2D6C"/>
    <w:rsid w:val="00DA65EE"/>
    <w:rsid w:val="00DA7D58"/>
    <w:rsid w:val="00DB7055"/>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64D0"/>
    <w:rsid w:val="00E517B1"/>
    <w:rsid w:val="00E52263"/>
    <w:rsid w:val="00E52B01"/>
    <w:rsid w:val="00E53F23"/>
    <w:rsid w:val="00E5788D"/>
    <w:rsid w:val="00E57C3A"/>
    <w:rsid w:val="00E6032F"/>
    <w:rsid w:val="00E611A4"/>
    <w:rsid w:val="00E62D19"/>
    <w:rsid w:val="00E6379F"/>
    <w:rsid w:val="00E709EA"/>
    <w:rsid w:val="00E71284"/>
    <w:rsid w:val="00E738DD"/>
    <w:rsid w:val="00E7530E"/>
    <w:rsid w:val="00E759C8"/>
    <w:rsid w:val="00E765B1"/>
    <w:rsid w:val="00E810A5"/>
    <w:rsid w:val="00E82BD5"/>
    <w:rsid w:val="00E91799"/>
    <w:rsid w:val="00E94DEB"/>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217B"/>
    <w:rsid w:val="00F06054"/>
    <w:rsid w:val="00F10B34"/>
    <w:rsid w:val="00F1150F"/>
    <w:rsid w:val="00F1278D"/>
    <w:rsid w:val="00F12CC6"/>
    <w:rsid w:val="00F1687F"/>
    <w:rsid w:val="00F16C2E"/>
    <w:rsid w:val="00F1799E"/>
    <w:rsid w:val="00F245D0"/>
    <w:rsid w:val="00F31A64"/>
    <w:rsid w:val="00F323B7"/>
    <w:rsid w:val="00F36E61"/>
    <w:rsid w:val="00F40FD5"/>
    <w:rsid w:val="00F42B0D"/>
    <w:rsid w:val="00F44812"/>
    <w:rsid w:val="00F44ED6"/>
    <w:rsid w:val="00F509BC"/>
    <w:rsid w:val="00F51D4D"/>
    <w:rsid w:val="00F53FDC"/>
    <w:rsid w:val="00F54598"/>
    <w:rsid w:val="00F56026"/>
    <w:rsid w:val="00F62DD3"/>
    <w:rsid w:val="00F63E6B"/>
    <w:rsid w:val="00F64E28"/>
    <w:rsid w:val="00F666EC"/>
    <w:rsid w:val="00F70A68"/>
    <w:rsid w:val="00F716DB"/>
    <w:rsid w:val="00F7330E"/>
    <w:rsid w:val="00F735C1"/>
    <w:rsid w:val="00F77D1D"/>
    <w:rsid w:val="00F80C94"/>
    <w:rsid w:val="00F81B06"/>
    <w:rsid w:val="00F876CD"/>
    <w:rsid w:val="00F87CCB"/>
    <w:rsid w:val="00F92178"/>
    <w:rsid w:val="00F94F60"/>
    <w:rsid w:val="00F9569D"/>
    <w:rsid w:val="00FA67F6"/>
    <w:rsid w:val="00FA77B1"/>
    <w:rsid w:val="00FB2082"/>
    <w:rsid w:val="00FB371B"/>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uiPriority w:val="20"/>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6B27EF"/>
    <w:pPr>
      <w:tabs>
        <w:tab w:val="right" w:leader="dot" w:pos="9639"/>
      </w:tabs>
      <w:spacing w:before="120"/>
      <w:ind w:left="240"/>
    </w:pPr>
    <w:rPr>
      <w:rFonts w:ascii="Times New Roman" w:eastAsia="Times New Roman" w:hAnsi="Times New Roman" w:cs="Times New Roman"/>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link w:val="afffffe"/>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f">
    <w:name w:val="Strong"/>
    <w:uiPriority w:val="22"/>
    <w:qFormat/>
    <w:rsid w:val="00064407"/>
    <w:rPr>
      <w:b/>
      <w:bCs/>
    </w:rPr>
  </w:style>
  <w:style w:type="character" w:styleId="affffff0">
    <w:name w:val="Subtle Emphasis"/>
    <w:uiPriority w:val="19"/>
    <w:qFormat/>
    <w:rsid w:val="00064407"/>
    <w:rPr>
      <w:i/>
      <w:iCs/>
      <w:color w:val="404040"/>
    </w:rPr>
  </w:style>
  <w:style w:type="paragraph" w:styleId="affffff1">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2">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2"/>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numbering" w:customStyle="1" w:styleId="35">
    <w:name w:val="Нет списка3"/>
    <w:next w:val="a2"/>
    <w:uiPriority w:val="99"/>
    <w:semiHidden/>
    <w:unhideWhenUsed/>
    <w:rsid w:val="004538E8"/>
  </w:style>
  <w:style w:type="paragraph" w:customStyle="1" w:styleId="afffffe">
    <w:basedOn w:val="a"/>
    <w:next w:val="afc"/>
    <w:link w:val="afffffd"/>
    <w:qFormat/>
    <w:rsid w:val="004538E8"/>
    <w:pPr>
      <w:widowControl w:val="0"/>
    </w:pPr>
    <w:rPr>
      <w:rFonts w:ascii="Times New Roman" w:hAnsi="Times New Roman" w:cs="Times New Roman"/>
      <w:sz w:val="24"/>
      <w:szCs w:val="24"/>
      <w:lang w:val="en-US" w:eastAsia="nl-NL"/>
    </w:rPr>
  </w:style>
  <w:style w:type="table" w:customStyle="1" w:styleId="50">
    <w:name w:val="Сетка таблицы5"/>
    <w:basedOn w:val="a1"/>
    <w:next w:val="a3"/>
    <w:uiPriority w:val="39"/>
    <w:rsid w:val="004538E8"/>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
    <w:name w:val="Table Normal14"/>
    <w:uiPriority w:val="2"/>
    <w:semiHidden/>
    <w:unhideWhenUsed/>
    <w:qFormat/>
    <w:rsid w:val="004538E8"/>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styleId="36">
    <w:name w:val="Plain Table 3"/>
    <w:basedOn w:val="a1"/>
    <w:uiPriority w:val="43"/>
    <w:rsid w:val="004538E8"/>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styleId="affffff6">
    <w:name w:val="Unresolved Mention"/>
    <w:uiPriority w:val="99"/>
    <w:semiHidden/>
    <w:unhideWhenUsed/>
    <w:rsid w:val="004538E8"/>
    <w:rPr>
      <w:color w:val="605E5C"/>
      <w:shd w:val="clear" w:color="auto" w:fill="E1DFDD"/>
    </w:rPr>
  </w:style>
  <w:style w:type="character" w:customStyle="1" w:styleId="FootnoteCharacters">
    <w:name w:val="Footnote Characters"/>
    <w:qFormat/>
    <w:rsid w:val="004538E8"/>
    <w:rPr>
      <w:rFonts w:cs="Times New Roman"/>
      <w:vertAlign w:val="superscript"/>
    </w:rPr>
  </w:style>
  <w:style w:type="character" w:customStyle="1" w:styleId="FootnoteAnchor">
    <w:name w:val="Footnote Anchor"/>
    <w:rsid w:val="004538E8"/>
    <w:rPr>
      <w:vertAlign w:val="superscript"/>
    </w:rPr>
  </w:style>
  <w:style w:type="character" w:customStyle="1" w:styleId="affffff7">
    <w:name w:val="Символ сноски"/>
    <w:qFormat/>
    <w:rsid w:val="004538E8"/>
  </w:style>
  <w:style w:type="character" w:customStyle="1" w:styleId="im">
    <w:name w:val="im"/>
    <w:rsid w:val="004538E8"/>
  </w:style>
  <w:style w:type="numbering" w:customStyle="1" w:styleId="121">
    <w:name w:val="Нет списка12"/>
    <w:next w:val="a2"/>
    <w:uiPriority w:val="99"/>
    <w:semiHidden/>
    <w:unhideWhenUsed/>
    <w:rsid w:val="004538E8"/>
  </w:style>
  <w:style w:type="numbering" w:customStyle="1" w:styleId="1111">
    <w:name w:val="Нет списка111"/>
    <w:next w:val="a2"/>
    <w:uiPriority w:val="99"/>
    <w:semiHidden/>
    <w:unhideWhenUsed/>
    <w:rsid w:val="004538E8"/>
  </w:style>
  <w:style w:type="table" w:customStyle="1" w:styleId="122">
    <w:name w:val="Сетка таблицы12"/>
    <w:basedOn w:val="a1"/>
    <w:next w:val="a3"/>
    <w:uiPriority w:val="39"/>
    <w:rsid w:val="004538E8"/>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8">
    <w:name w:val="Обычный (веб) Знак"/>
    <w:uiPriority w:val="99"/>
    <w:locked/>
    <w:rsid w:val="004538E8"/>
    <w:rPr>
      <w:rFonts w:ascii="Times New Roman" w:eastAsia="Times New Roman" w:hAnsi="Times New Roman" w:cs="Times New Roman"/>
      <w:sz w:val="24"/>
      <w:szCs w:val="24"/>
      <w:lang w:val="en-US" w:eastAsia="nl-NL"/>
    </w:rPr>
  </w:style>
  <w:style w:type="table" w:customStyle="1" w:styleId="TableNormal15">
    <w:name w:val="Table Normal15"/>
    <w:uiPriority w:val="2"/>
    <w:semiHidden/>
    <w:unhideWhenUsed/>
    <w:qFormat/>
    <w:rsid w:val="004538E8"/>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11">
    <w:name w:val="Таблица простая 311"/>
    <w:basedOn w:val="a1"/>
    <w:next w:val="36"/>
    <w:uiPriority w:val="43"/>
    <w:rsid w:val="004538E8"/>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51">
    <w:name w:val="Неразрешенное упоминание5"/>
    <w:uiPriority w:val="99"/>
    <w:semiHidden/>
    <w:unhideWhenUsed/>
    <w:rsid w:val="004538E8"/>
    <w:rPr>
      <w:color w:val="605E5C"/>
      <w:shd w:val="clear" w:color="auto" w:fill="E1DFDD"/>
    </w:rPr>
  </w:style>
  <w:style w:type="numbering" w:customStyle="1" w:styleId="211">
    <w:name w:val="Нет списка21"/>
    <w:next w:val="a2"/>
    <w:uiPriority w:val="99"/>
    <w:semiHidden/>
    <w:unhideWhenUsed/>
    <w:rsid w:val="004538E8"/>
  </w:style>
  <w:style w:type="numbering" w:customStyle="1" w:styleId="1210">
    <w:name w:val="Нет списка121"/>
    <w:next w:val="a2"/>
    <w:uiPriority w:val="99"/>
    <w:semiHidden/>
    <w:unhideWhenUsed/>
    <w:rsid w:val="004538E8"/>
  </w:style>
  <w:style w:type="table" w:customStyle="1" w:styleId="TableNormal21">
    <w:name w:val="Table Normal21"/>
    <w:uiPriority w:val="2"/>
    <w:semiHidden/>
    <w:unhideWhenUsed/>
    <w:qFormat/>
    <w:rsid w:val="004538E8"/>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44">
    <w:name w:val="Нет списка4"/>
    <w:next w:val="a2"/>
    <w:uiPriority w:val="99"/>
    <w:semiHidden/>
    <w:unhideWhenUsed/>
    <w:rsid w:val="00A00282"/>
  </w:style>
  <w:style w:type="table" w:customStyle="1" w:styleId="60">
    <w:name w:val="Сетка таблицы6"/>
    <w:basedOn w:val="a1"/>
    <w:next w:val="a3"/>
    <w:uiPriority w:val="39"/>
    <w:rsid w:val="00A00282"/>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6">
    <w:name w:val="Table Normal16"/>
    <w:uiPriority w:val="2"/>
    <w:semiHidden/>
    <w:unhideWhenUsed/>
    <w:qFormat/>
    <w:rsid w:val="00A00282"/>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130">
    <w:name w:val="Нет списка13"/>
    <w:next w:val="a2"/>
    <w:uiPriority w:val="99"/>
    <w:semiHidden/>
    <w:unhideWhenUsed/>
    <w:rsid w:val="00A00282"/>
  </w:style>
  <w:style w:type="numbering" w:customStyle="1" w:styleId="1120">
    <w:name w:val="Нет списка112"/>
    <w:next w:val="a2"/>
    <w:uiPriority w:val="99"/>
    <w:semiHidden/>
    <w:unhideWhenUsed/>
    <w:rsid w:val="00A00282"/>
  </w:style>
  <w:style w:type="table" w:customStyle="1" w:styleId="131">
    <w:name w:val="Сетка таблицы13"/>
    <w:basedOn w:val="a1"/>
    <w:next w:val="a3"/>
    <w:uiPriority w:val="39"/>
    <w:rsid w:val="00A00282"/>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7">
    <w:name w:val="Table Normal17"/>
    <w:uiPriority w:val="2"/>
    <w:semiHidden/>
    <w:unhideWhenUsed/>
    <w:qFormat/>
    <w:rsid w:val="00A00282"/>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12">
    <w:name w:val="Таблица простая 312"/>
    <w:basedOn w:val="a1"/>
    <w:next w:val="36"/>
    <w:uiPriority w:val="43"/>
    <w:rsid w:val="00A00282"/>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220">
    <w:name w:val="Нет списка22"/>
    <w:next w:val="a2"/>
    <w:uiPriority w:val="99"/>
    <w:semiHidden/>
    <w:unhideWhenUsed/>
    <w:rsid w:val="00A00282"/>
  </w:style>
  <w:style w:type="numbering" w:customStyle="1" w:styleId="1220">
    <w:name w:val="Нет списка122"/>
    <w:next w:val="a2"/>
    <w:uiPriority w:val="99"/>
    <w:semiHidden/>
    <w:unhideWhenUsed/>
    <w:rsid w:val="00A00282"/>
  </w:style>
  <w:style w:type="table" w:customStyle="1" w:styleId="TableNormal22">
    <w:name w:val="Table Normal22"/>
    <w:uiPriority w:val="2"/>
    <w:semiHidden/>
    <w:unhideWhenUsed/>
    <w:qFormat/>
    <w:rsid w:val="00A00282"/>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52">
    <w:name w:val="Нет списка5"/>
    <w:next w:val="a2"/>
    <w:uiPriority w:val="99"/>
    <w:semiHidden/>
    <w:unhideWhenUsed/>
    <w:rsid w:val="00AA15CB"/>
  </w:style>
  <w:style w:type="paragraph" w:customStyle="1" w:styleId="affffff9">
    <w:basedOn w:val="a"/>
    <w:next w:val="afc"/>
    <w:qFormat/>
    <w:rsid w:val="00C210BA"/>
    <w:pPr>
      <w:widowControl w:val="0"/>
    </w:pPr>
    <w:rPr>
      <w:rFonts w:ascii="Times New Roman" w:eastAsia="Times New Roman" w:hAnsi="Times New Roman" w:cs="Times New Roman"/>
      <w:sz w:val="24"/>
      <w:szCs w:val="24"/>
      <w:lang w:val="en-US" w:eastAsia="nl-NL"/>
    </w:rPr>
  </w:style>
  <w:style w:type="table" w:customStyle="1" w:styleId="70">
    <w:name w:val="Сетка таблицы7"/>
    <w:basedOn w:val="a1"/>
    <w:next w:val="a3"/>
    <w:uiPriority w:val="39"/>
    <w:rsid w:val="00AA15CB"/>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8">
    <w:name w:val="Table Normal18"/>
    <w:uiPriority w:val="2"/>
    <w:semiHidden/>
    <w:unhideWhenUsed/>
    <w:qFormat/>
    <w:rsid w:val="00AA15CB"/>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30">
    <w:name w:val="Таблица простая 33"/>
    <w:basedOn w:val="a1"/>
    <w:next w:val="36"/>
    <w:uiPriority w:val="43"/>
    <w:rsid w:val="00AA15CB"/>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140">
    <w:name w:val="Нет списка14"/>
    <w:next w:val="a2"/>
    <w:uiPriority w:val="99"/>
    <w:semiHidden/>
    <w:unhideWhenUsed/>
    <w:rsid w:val="00AA15CB"/>
  </w:style>
  <w:style w:type="numbering" w:customStyle="1" w:styleId="1130">
    <w:name w:val="Нет списка113"/>
    <w:next w:val="a2"/>
    <w:uiPriority w:val="99"/>
    <w:semiHidden/>
    <w:unhideWhenUsed/>
    <w:rsid w:val="00AA15CB"/>
  </w:style>
  <w:style w:type="table" w:customStyle="1" w:styleId="141">
    <w:name w:val="Сетка таблицы14"/>
    <w:basedOn w:val="a1"/>
    <w:next w:val="a3"/>
    <w:uiPriority w:val="39"/>
    <w:rsid w:val="00AA15CB"/>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9">
    <w:name w:val="Table Normal19"/>
    <w:uiPriority w:val="2"/>
    <w:semiHidden/>
    <w:unhideWhenUsed/>
    <w:qFormat/>
    <w:rsid w:val="00AA15CB"/>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13">
    <w:name w:val="Таблица простая 313"/>
    <w:basedOn w:val="a1"/>
    <w:next w:val="36"/>
    <w:uiPriority w:val="43"/>
    <w:rsid w:val="00AA15CB"/>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230">
    <w:name w:val="Нет списка23"/>
    <w:next w:val="a2"/>
    <w:uiPriority w:val="99"/>
    <w:semiHidden/>
    <w:unhideWhenUsed/>
    <w:rsid w:val="00AA15CB"/>
  </w:style>
  <w:style w:type="numbering" w:customStyle="1" w:styleId="123">
    <w:name w:val="Нет списка123"/>
    <w:next w:val="a2"/>
    <w:uiPriority w:val="99"/>
    <w:semiHidden/>
    <w:unhideWhenUsed/>
    <w:rsid w:val="00AA15CB"/>
  </w:style>
  <w:style w:type="table" w:customStyle="1" w:styleId="221">
    <w:name w:val="Сетка таблицы22"/>
    <w:basedOn w:val="a1"/>
    <w:next w:val="a3"/>
    <w:uiPriority w:val="39"/>
    <w:rsid w:val="00AA15CB"/>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3">
    <w:name w:val="Table Normal23"/>
    <w:uiPriority w:val="2"/>
    <w:semiHidden/>
    <w:unhideWhenUsed/>
    <w:qFormat/>
    <w:rsid w:val="00AA15CB"/>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21">
    <w:name w:val="Таблица простая 321"/>
    <w:basedOn w:val="a1"/>
    <w:next w:val="36"/>
    <w:uiPriority w:val="43"/>
    <w:rsid w:val="00AA15CB"/>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61">
    <w:name w:val="Нет списка6"/>
    <w:next w:val="a2"/>
    <w:uiPriority w:val="99"/>
    <w:semiHidden/>
    <w:unhideWhenUsed/>
    <w:rsid w:val="00C210BA"/>
  </w:style>
  <w:style w:type="table" w:customStyle="1" w:styleId="80">
    <w:name w:val="Сетка таблицы8"/>
    <w:basedOn w:val="a1"/>
    <w:next w:val="a3"/>
    <w:uiPriority w:val="39"/>
    <w:rsid w:val="00C210B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0">
    <w:name w:val="Table Normal20"/>
    <w:uiPriority w:val="2"/>
    <w:semiHidden/>
    <w:unhideWhenUsed/>
    <w:qFormat/>
    <w:rsid w:val="00C210BA"/>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40">
    <w:name w:val="Таблица простая 34"/>
    <w:basedOn w:val="a1"/>
    <w:next w:val="36"/>
    <w:uiPriority w:val="43"/>
    <w:rsid w:val="00C210BA"/>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150">
    <w:name w:val="Нет списка15"/>
    <w:next w:val="a2"/>
    <w:uiPriority w:val="99"/>
    <w:semiHidden/>
    <w:unhideWhenUsed/>
    <w:rsid w:val="00C210BA"/>
  </w:style>
  <w:style w:type="numbering" w:customStyle="1" w:styleId="1140">
    <w:name w:val="Нет списка114"/>
    <w:next w:val="a2"/>
    <w:uiPriority w:val="99"/>
    <w:semiHidden/>
    <w:unhideWhenUsed/>
    <w:rsid w:val="00C210BA"/>
  </w:style>
  <w:style w:type="table" w:customStyle="1" w:styleId="151">
    <w:name w:val="Сетка таблицы15"/>
    <w:basedOn w:val="a1"/>
    <w:next w:val="a3"/>
    <w:uiPriority w:val="39"/>
    <w:rsid w:val="00C210B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0">
    <w:name w:val="Table Normal110"/>
    <w:uiPriority w:val="2"/>
    <w:semiHidden/>
    <w:unhideWhenUsed/>
    <w:qFormat/>
    <w:rsid w:val="00C210BA"/>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14">
    <w:name w:val="Таблица простая 314"/>
    <w:basedOn w:val="a1"/>
    <w:next w:val="36"/>
    <w:uiPriority w:val="43"/>
    <w:rsid w:val="00C210BA"/>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240">
    <w:name w:val="Нет списка24"/>
    <w:next w:val="a2"/>
    <w:uiPriority w:val="99"/>
    <w:semiHidden/>
    <w:unhideWhenUsed/>
    <w:rsid w:val="00C210BA"/>
  </w:style>
  <w:style w:type="numbering" w:customStyle="1" w:styleId="124">
    <w:name w:val="Нет списка124"/>
    <w:next w:val="a2"/>
    <w:uiPriority w:val="99"/>
    <w:semiHidden/>
    <w:unhideWhenUsed/>
    <w:rsid w:val="00C210BA"/>
  </w:style>
  <w:style w:type="table" w:customStyle="1" w:styleId="231">
    <w:name w:val="Сетка таблицы23"/>
    <w:basedOn w:val="a1"/>
    <w:next w:val="a3"/>
    <w:uiPriority w:val="39"/>
    <w:rsid w:val="00C210B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4">
    <w:name w:val="Table Normal24"/>
    <w:uiPriority w:val="2"/>
    <w:semiHidden/>
    <w:unhideWhenUsed/>
    <w:qFormat/>
    <w:rsid w:val="00C210BA"/>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22">
    <w:name w:val="Таблица простая 322"/>
    <w:basedOn w:val="a1"/>
    <w:next w:val="36"/>
    <w:uiPriority w:val="43"/>
    <w:rsid w:val="00C210BA"/>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5.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header" Target="header8.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7.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311</TotalTime>
  <Pages>38</Pages>
  <Words>9139</Words>
  <Characters>52098</Characters>
  <Application>Microsoft Office Word</Application>
  <DocSecurity>0</DocSecurity>
  <Lines>434</Lines>
  <Paragraphs>122</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61115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Сухарева Елена</cp:lastModifiedBy>
  <cp:revision>8</cp:revision>
  <cp:lastPrinted>2023-04-28T08:44:00Z</cp:lastPrinted>
  <dcterms:created xsi:type="dcterms:W3CDTF">2024-03-04T11:30:00Z</dcterms:created>
  <dcterms:modified xsi:type="dcterms:W3CDTF">2024-11-22T09:24:00Z</dcterms:modified>
</cp:coreProperties>
</file>